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805" w:rsidRDefault="00735805" w:rsidP="00781CB3">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093460" cy="8446135"/>
            <wp:effectExtent l="19050" t="0" r="2540" b="0"/>
            <wp:docPr id="1" name="Рисунок 0" descr="титу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1.jpg"/>
                    <pic:cNvPicPr/>
                  </pic:nvPicPr>
                  <pic:blipFill>
                    <a:blip r:embed="rId8" cstate="print"/>
                    <a:stretch>
                      <a:fillRect/>
                    </a:stretch>
                  </pic:blipFill>
                  <pic:spPr>
                    <a:xfrm>
                      <a:off x="0" y="0"/>
                      <a:ext cx="6093460" cy="8446135"/>
                    </a:xfrm>
                    <a:prstGeom prst="rect">
                      <a:avLst/>
                    </a:prstGeom>
                  </pic:spPr>
                </pic:pic>
              </a:graphicData>
            </a:graphic>
          </wp:inline>
        </w:drawing>
      </w:r>
    </w:p>
    <w:p w:rsidR="00735805" w:rsidRDefault="00735805" w:rsidP="00781CB3">
      <w:pPr>
        <w:spacing w:after="0"/>
        <w:jc w:val="center"/>
        <w:rPr>
          <w:rFonts w:ascii="Times New Roman" w:hAnsi="Times New Roman" w:cs="Times New Roman"/>
          <w:b/>
          <w:sz w:val="24"/>
          <w:szCs w:val="24"/>
        </w:rPr>
      </w:pPr>
    </w:p>
    <w:tbl>
      <w:tblPr>
        <w:tblW w:w="0" w:type="auto"/>
        <w:tblLayout w:type="fixed"/>
        <w:tblCellMar>
          <w:left w:w="10" w:type="dxa"/>
          <w:right w:w="10" w:type="dxa"/>
        </w:tblCellMar>
        <w:tblLook w:val="04A0"/>
      </w:tblPr>
      <w:tblGrid>
        <w:gridCol w:w="1111"/>
        <w:gridCol w:w="8306"/>
        <w:gridCol w:w="750"/>
      </w:tblGrid>
      <w:tr w:rsidR="00FA1748" w:rsidTr="00FA1748">
        <w:trPr>
          <w:trHeight w:hRule="exact" w:val="564"/>
        </w:trPr>
        <w:tc>
          <w:tcPr>
            <w:tcW w:w="1111" w:type="dxa"/>
            <w:tcBorders>
              <w:top w:val="single" w:sz="4" w:space="0" w:color="auto"/>
              <w:left w:val="single" w:sz="4" w:space="0" w:color="auto"/>
              <w:bottom w:val="nil"/>
              <w:right w:val="nil"/>
            </w:tcBorders>
            <w:shd w:val="clear" w:color="auto" w:fill="FFFFFF"/>
          </w:tcPr>
          <w:p w:rsidR="00FA1748" w:rsidRDefault="00FA1748" w:rsidP="00FA1748">
            <w:pPr>
              <w:framePr w:w="10152" w:wrap="notBeside" w:vAnchor="text" w:hAnchor="page" w:x="871" w:y="576"/>
              <w:widowControl w:val="0"/>
              <w:rPr>
                <w:color w:val="000000"/>
                <w:sz w:val="10"/>
                <w:szCs w:val="10"/>
              </w:rPr>
            </w:pPr>
          </w:p>
        </w:tc>
        <w:tc>
          <w:tcPr>
            <w:tcW w:w="8306" w:type="dxa"/>
            <w:tcBorders>
              <w:top w:val="single" w:sz="4" w:space="0" w:color="auto"/>
              <w:left w:val="single" w:sz="4" w:space="0" w:color="auto"/>
              <w:bottom w:val="nil"/>
              <w:right w:val="nil"/>
            </w:tcBorders>
            <w:shd w:val="clear" w:color="auto" w:fill="FFFFFF"/>
            <w:hideMark/>
          </w:tcPr>
          <w:p w:rsidR="00FA1748" w:rsidRDefault="00FA1748" w:rsidP="00E41B6A">
            <w:pPr>
              <w:pStyle w:val="8"/>
              <w:framePr w:w="10152" w:wrap="notBeside" w:vAnchor="text" w:hAnchor="page" w:x="871" w:y="576"/>
              <w:shd w:val="clear" w:color="auto" w:fill="auto"/>
              <w:spacing w:line="230" w:lineRule="exact"/>
              <w:ind w:firstLine="0"/>
            </w:pPr>
            <w:r>
              <w:rPr>
                <w:rStyle w:val="21"/>
              </w:rPr>
              <w:t>Содержание</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240" w:firstLine="0"/>
              <w:jc w:val="left"/>
            </w:pPr>
            <w:r>
              <w:rPr>
                <w:rStyle w:val="21"/>
              </w:rPr>
              <w:t>2</w:t>
            </w:r>
          </w:p>
        </w:tc>
      </w:tr>
      <w:tr w:rsidR="00FA1748" w:rsidTr="00FA1748">
        <w:trPr>
          <w:trHeight w:hRule="exact" w:val="564"/>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1.</w:t>
            </w:r>
          </w:p>
        </w:tc>
        <w:tc>
          <w:tcPr>
            <w:tcW w:w="8306"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firstLine="0"/>
              <w:jc w:val="both"/>
            </w:pPr>
            <w:r>
              <w:rPr>
                <w:rStyle w:val="21"/>
              </w:rPr>
              <w:t>Целевой раздел</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240" w:firstLine="0"/>
              <w:jc w:val="left"/>
            </w:pPr>
            <w:r>
              <w:t>4</w:t>
            </w:r>
          </w:p>
        </w:tc>
      </w:tr>
      <w:tr w:rsidR="00FA1748" w:rsidTr="00FA1748">
        <w:trPr>
          <w:trHeight w:hRule="exact" w:val="325"/>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1.1.</w:t>
            </w:r>
          </w:p>
        </w:tc>
        <w:tc>
          <w:tcPr>
            <w:tcW w:w="8306"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firstLine="0"/>
              <w:jc w:val="both"/>
            </w:pPr>
            <w:r>
              <w:rPr>
                <w:rStyle w:val="21"/>
              </w:rPr>
              <w:t>Пояснительная записка</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240" w:firstLine="0"/>
              <w:jc w:val="left"/>
            </w:pPr>
            <w:r>
              <w:t>4</w:t>
            </w:r>
          </w:p>
        </w:tc>
      </w:tr>
      <w:tr w:rsidR="00FA1748" w:rsidTr="00FA1748">
        <w:trPr>
          <w:trHeight w:hRule="exact" w:val="635"/>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1.1.1.</w:t>
            </w:r>
          </w:p>
        </w:tc>
        <w:tc>
          <w:tcPr>
            <w:tcW w:w="8306"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78" w:lineRule="exact"/>
              <w:ind w:left="80" w:firstLine="0"/>
              <w:jc w:val="left"/>
            </w:pPr>
            <w:r>
              <w:rPr>
                <w:rStyle w:val="21"/>
              </w:rPr>
              <w:t>Цели реализации основной образовательной программы основного общего образования</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E9579D" w:rsidP="00FA1748">
            <w:pPr>
              <w:pStyle w:val="8"/>
              <w:framePr w:w="10152" w:wrap="notBeside" w:vAnchor="text" w:hAnchor="page" w:x="871" w:y="576"/>
              <w:shd w:val="clear" w:color="auto" w:fill="auto"/>
              <w:spacing w:line="230" w:lineRule="exact"/>
              <w:ind w:left="240" w:firstLine="0"/>
              <w:jc w:val="left"/>
            </w:pPr>
            <w:r>
              <w:t>5</w:t>
            </w:r>
          </w:p>
        </w:tc>
      </w:tr>
      <w:tr w:rsidR="00FA1748" w:rsidTr="00FA1748">
        <w:trPr>
          <w:trHeight w:hRule="exact" w:val="329"/>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1.1.2.</w:t>
            </w:r>
          </w:p>
        </w:tc>
        <w:tc>
          <w:tcPr>
            <w:tcW w:w="8306"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80" w:firstLine="0"/>
              <w:jc w:val="left"/>
            </w:pPr>
            <w:r>
              <w:rPr>
                <w:rStyle w:val="21"/>
              </w:rPr>
              <w:t>Принципы формирования и механизмы реализации ООП ООО</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7D00CB" w:rsidP="00FA1748">
            <w:pPr>
              <w:pStyle w:val="8"/>
              <w:framePr w:w="10152" w:wrap="notBeside" w:vAnchor="text" w:hAnchor="page" w:x="871" w:y="576"/>
              <w:shd w:val="clear" w:color="auto" w:fill="auto"/>
              <w:spacing w:line="230" w:lineRule="exact"/>
              <w:ind w:left="240" w:firstLine="0"/>
              <w:jc w:val="left"/>
            </w:pPr>
            <w:r>
              <w:t>6</w:t>
            </w:r>
          </w:p>
        </w:tc>
      </w:tr>
      <w:tr w:rsidR="00FA1748" w:rsidTr="00FA1748">
        <w:trPr>
          <w:trHeight w:hRule="exact" w:val="325"/>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1.1.3.</w:t>
            </w:r>
          </w:p>
        </w:tc>
        <w:tc>
          <w:tcPr>
            <w:tcW w:w="8306"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80" w:firstLine="0"/>
              <w:jc w:val="left"/>
            </w:pPr>
            <w:r>
              <w:rPr>
                <w:rStyle w:val="21"/>
              </w:rPr>
              <w:t>Общая характеристика ООП ООО</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7D00CB" w:rsidP="00FA1748">
            <w:pPr>
              <w:pStyle w:val="8"/>
              <w:framePr w:w="10152" w:wrap="notBeside" w:vAnchor="text" w:hAnchor="page" w:x="871" w:y="576"/>
              <w:shd w:val="clear" w:color="auto" w:fill="auto"/>
              <w:spacing w:line="230" w:lineRule="exact"/>
              <w:ind w:left="240" w:firstLine="0"/>
              <w:jc w:val="left"/>
            </w:pPr>
            <w:r>
              <w:t>7</w:t>
            </w:r>
          </w:p>
        </w:tc>
      </w:tr>
      <w:tr w:rsidR="00FA1748" w:rsidTr="00FA1748">
        <w:trPr>
          <w:trHeight w:hRule="exact" w:val="329"/>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1.2.</w:t>
            </w:r>
          </w:p>
        </w:tc>
        <w:tc>
          <w:tcPr>
            <w:tcW w:w="8306"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80" w:firstLine="0"/>
              <w:jc w:val="left"/>
            </w:pPr>
            <w:r>
              <w:rPr>
                <w:rStyle w:val="21"/>
              </w:rPr>
              <w:t>Планируемые результаты освоения обучающимися ООП ООО</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7D00CB" w:rsidP="00FA1748">
            <w:pPr>
              <w:pStyle w:val="8"/>
              <w:framePr w:w="10152" w:wrap="notBeside" w:vAnchor="text" w:hAnchor="page" w:x="871" w:y="576"/>
              <w:shd w:val="clear" w:color="auto" w:fill="auto"/>
              <w:spacing w:line="230" w:lineRule="exact"/>
              <w:ind w:left="240" w:firstLine="0"/>
              <w:jc w:val="left"/>
            </w:pPr>
            <w:r>
              <w:t>8</w:t>
            </w:r>
          </w:p>
        </w:tc>
      </w:tr>
      <w:tr w:rsidR="00FA1748" w:rsidTr="00FA1748">
        <w:trPr>
          <w:trHeight w:hRule="exact" w:val="321"/>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1.3.</w:t>
            </w:r>
          </w:p>
        </w:tc>
        <w:tc>
          <w:tcPr>
            <w:tcW w:w="8306"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80" w:firstLine="0"/>
              <w:jc w:val="left"/>
            </w:pPr>
            <w:r>
              <w:rPr>
                <w:rStyle w:val="21"/>
              </w:rPr>
              <w:t>Система оценки достижения планируемых результатов освоения ООП</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2D38C5" w:rsidP="00FA1748">
            <w:pPr>
              <w:pStyle w:val="8"/>
              <w:framePr w:w="10152" w:wrap="notBeside" w:vAnchor="text" w:hAnchor="page" w:x="871" w:y="576"/>
              <w:shd w:val="clear" w:color="auto" w:fill="auto"/>
              <w:spacing w:line="230" w:lineRule="exact"/>
              <w:ind w:left="240" w:firstLine="0"/>
              <w:jc w:val="left"/>
            </w:pPr>
            <w:r>
              <w:t>9</w:t>
            </w:r>
          </w:p>
        </w:tc>
      </w:tr>
      <w:tr w:rsidR="00FA1748" w:rsidTr="00FA1748">
        <w:trPr>
          <w:trHeight w:hRule="exact" w:val="325"/>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1.3.1.</w:t>
            </w:r>
          </w:p>
        </w:tc>
        <w:tc>
          <w:tcPr>
            <w:tcW w:w="8306"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80" w:firstLine="0"/>
              <w:jc w:val="left"/>
            </w:pPr>
            <w:r>
              <w:rPr>
                <w:rStyle w:val="21"/>
              </w:rPr>
              <w:t>Общие положения</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E9579D" w:rsidP="00FA1748">
            <w:pPr>
              <w:pStyle w:val="8"/>
              <w:framePr w:w="10152" w:wrap="notBeside" w:vAnchor="text" w:hAnchor="page" w:x="871" w:y="576"/>
              <w:shd w:val="clear" w:color="auto" w:fill="auto"/>
              <w:spacing w:line="230" w:lineRule="exact"/>
              <w:ind w:left="240" w:firstLine="0"/>
              <w:jc w:val="left"/>
            </w:pPr>
            <w:r>
              <w:t>10</w:t>
            </w:r>
          </w:p>
        </w:tc>
      </w:tr>
      <w:tr w:rsidR="00FA1748" w:rsidTr="007A3349">
        <w:trPr>
          <w:trHeight w:hRule="exact" w:val="390"/>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1.3.2.</w:t>
            </w:r>
          </w:p>
        </w:tc>
        <w:tc>
          <w:tcPr>
            <w:tcW w:w="8306"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80" w:firstLine="0"/>
              <w:jc w:val="left"/>
            </w:pPr>
            <w:r>
              <w:rPr>
                <w:rStyle w:val="21"/>
              </w:rPr>
              <w:t>Особенности оценки метапредметных и предметных результатов</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E9579D" w:rsidP="00FA1748">
            <w:pPr>
              <w:pStyle w:val="8"/>
              <w:framePr w:w="10152" w:wrap="notBeside" w:vAnchor="text" w:hAnchor="page" w:x="871" w:y="576"/>
              <w:shd w:val="clear" w:color="auto" w:fill="auto"/>
              <w:spacing w:line="230" w:lineRule="exact"/>
              <w:ind w:left="240" w:firstLine="0"/>
              <w:jc w:val="left"/>
            </w:pPr>
            <w:r>
              <w:t>14</w:t>
            </w:r>
          </w:p>
        </w:tc>
      </w:tr>
      <w:tr w:rsidR="00FA1748" w:rsidTr="00FA1748">
        <w:trPr>
          <w:trHeight w:hRule="exact" w:val="640"/>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II.</w:t>
            </w:r>
          </w:p>
        </w:tc>
        <w:tc>
          <w:tcPr>
            <w:tcW w:w="8306"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78" w:lineRule="exact"/>
              <w:ind w:left="80" w:firstLine="0"/>
              <w:jc w:val="left"/>
            </w:pPr>
            <w:r>
              <w:rPr>
                <w:rStyle w:val="21"/>
              </w:rPr>
              <w:t>Содержательный раздел основной образовательной программы основно</w:t>
            </w:r>
            <w:r>
              <w:rPr>
                <w:rStyle w:val="21"/>
              </w:rPr>
              <w:softHyphen/>
              <w:t>го общего образования</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2D38C5" w:rsidP="00FA1748">
            <w:pPr>
              <w:pStyle w:val="8"/>
              <w:framePr w:w="10152" w:wrap="notBeside" w:vAnchor="text" w:hAnchor="page" w:x="871" w:y="576"/>
              <w:shd w:val="clear" w:color="auto" w:fill="auto"/>
              <w:spacing w:line="230" w:lineRule="exact"/>
              <w:ind w:left="240" w:firstLine="0"/>
              <w:jc w:val="left"/>
            </w:pPr>
            <w:r>
              <w:t>22</w:t>
            </w:r>
          </w:p>
        </w:tc>
      </w:tr>
      <w:tr w:rsidR="007D00CB" w:rsidTr="00A719E9">
        <w:trPr>
          <w:trHeight w:hRule="exact" w:val="778"/>
        </w:trPr>
        <w:tc>
          <w:tcPr>
            <w:tcW w:w="1111" w:type="dxa"/>
            <w:tcBorders>
              <w:top w:val="single" w:sz="4" w:space="0" w:color="auto"/>
              <w:left w:val="single" w:sz="4" w:space="0" w:color="auto"/>
              <w:bottom w:val="nil"/>
              <w:right w:val="nil"/>
            </w:tcBorders>
            <w:shd w:val="clear" w:color="auto" w:fill="FFFFFF"/>
            <w:hideMark/>
          </w:tcPr>
          <w:p w:rsidR="007D00CB" w:rsidRDefault="007D00CB" w:rsidP="00FA1748">
            <w:pPr>
              <w:pStyle w:val="8"/>
              <w:framePr w:w="10152" w:wrap="notBeside" w:vAnchor="text" w:hAnchor="page" w:x="871" w:y="576"/>
              <w:shd w:val="clear" w:color="auto" w:fill="auto"/>
              <w:spacing w:line="230" w:lineRule="exact"/>
              <w:ind w:left="140" w:firstLine="0"/>
              <w:jc w:val="left"/>
              <w:rPr>
                <w:rStyle w:val="21"/>
              </w:rPr>
            </w:pPr>
            <w:r>
              <w:rPr>
                <w:rStyle w:val="21"/>
              </w:rPr>
              <w:t>2.1</w:t>
            </w:r>
          </w:p>
        </w:tc>
        <w:tc>
          <w:tcPr>
            <w:tcW w:w="8306" w:type="dxa"/>
            <w:tcBorders>
              <w:top w:val="single" w:sz="4" w:space="0" w:color="auto"/>
              <w:left w:val="single" w:sz="4" w:space="0" w:color="auto"/>
              <w:bottom w:val="nil"/>
              <w:right w:val="nil"/>
            </w:tcBorders>
            <w:shd w:val="clear" w:color="auto" w:fill="FFFFFF"/>
            <w:hideMark/>
          </w:tcPr>
          <w:p w:rsidR="00A719E9" w:rsidRPr="00A719E9" w:rsidRDefault="00A719E9" w:rsidP="00A719E9">
            <w:pPr>
              <w:keepNext/>
              <w:keepLines/>
              <w:framePr w:w="10152" w:wrap="notBeside" w:vAnchor="text" w:hAnchor="page" w:x="871" w:y="576"/>
              <w:widowControl w:val="0"/>
              <w:tabs>
                <w:tab w:val="left" w:pos="759"/>
              </w:tabs>
              <w:spacing w:after="0" w:line="355" w:lineRule="exact"/>
              <w:ind w:right="1020"/>
              <w:outlineLvl w:val="2"/>
            </w:pPr>
            <w:r w:rsidRPr="00A719E9">
              <w:rPr>
                <w:rStyle w:val="32"/>
                <w:rFonts w:eastAsiaTheme="minorEastAsia"/>
              </w:rPr>
              <w:t>Рабочие программы учебных предметов, учебных курсов (в том числе внеурочной деятельности), учебных модулей</w:t>
            </w:r>
          </w:p>
          <w:p w:rsidR="007D00CB" w:rsidRDefault="007D00CB" w:rsidP="00FA1748">
            <w:pPr>
              <w:pStyle w:val="8"/>
              <w:framePr w:w="10152" w:wrap="notBeside" w:vAnchor="text" w:hAnchor="page" w:x="871" w:y="576"/>
              <w:shd w:val="clear" w:color="auto" w:fill="auto"/>
              <w:spacing w:line="278" w:lineRule="exact"/>
              <w:ind w:left="80" w:firstLine="0"/>
              <w:jc w:val="left"/>
              <w:rPr>
                <w:rStyle w:val="21"/>
              </w:rPr>
            </w:pPr>
          </w:p>
        </w:tc>
        <w:tc>
          <w:tcPr>
            <w:tcW w:w="750" w:type="dxa"/>
            <w:tcBorders>
              <w:top w:val="single" w:sz="4" w:space="0" w:color="auto"/>
              <w:left w:val="single" w:sz="4" w:space="0" w:color="auto"/>
              <w:bottom w:val="nil"/>
              <w:right w:val="single" w:sz="4" w:space="0" w:color="auto"/>
            </w:tcBorders>
            <w:shd w:val="clear" w:color="auto" w:fill="FFFFFF"/>
            <w:hideMark/>
          </w:tcPr>
          <w:p w:rsidR="007D00CB" w:rsidRDefault="007D00CB" w:rsidP="00FA1748">
            <w:pPr>
              <w:pStyle w:val="8"/>
              <w:framePr w:w="10152" w:wrap="notBeside" w:vAnchor="text" w:hAnchor="page" w:x="871" w:y="576"/>
              <w:shd w:val="clear" w:color="auto" w:fill="auto"/>
              <w:spacing w:line="230" w:lineRule="exact"/>
              <w:ind w:left="240" w:firstLine="0"/>
              <w:jc w:val="left"/>
            </w:pPr>
            <w:r>
              <w:t>2</w:t>
            </w:r>
            <w:r w:rsidR="002D38C5">
              <w:t>2</w:t>
            </w:r>
          </w:p>
        </w:tc>
      </w:tr>
      <w:tr w:rsidR="00FA1748" w:rsidTr="00FA1748">
        <w:trPr>
          <w:trHeight w:hRule="exact" w:val="321"/>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2.2.</w:t>
            </w:r>
          </w:p>
        </w:tc>
        <w:tc>
          <w:tcPr>
            <w:tcW w:w="8306"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80" w:firstLine="0"/>
              <w:jc w:val="left"/>
            </w:pPr>
            <w:r>
              <w:rPr>
                <w:rStyle w:val="21"/>
              </w:rPr>
              <w:t>Программа формирования универсальных учебных действий у обучающихся</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356</w:t>
            </w:r>
          </w:p>
        </w:tc>
      </w:tr>
      <w:tr w:rsidR="00FA1748" w:rsidTr="00FA1748">
        <w:trPr>
          <w:trHeight w:hRule="exact" w:val="325"/>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2.2.1.</w:t>
            </w:r>
          </w:p>
        </w:tc>
        <w:tc>
          <w:tcPr>
            <w:tcW w:w="8306"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80" w:firstLine="0"/>
              <w:jc w:val="left"/>
            </w:pPr>
            <w:r>
              <w:rPr>
                <w:rStyle w:val="21"/>
              </w:rPr>
              <w:t>Целевой раздел</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356</w:t>
            </w:r>
          </w:p>
        </w:tc>
      </w:tr>
      <w:tr w:rsidR="00FA1748" w:rsidTr="00FA1748">
        <w:trPr>
          <w:trHeight w:hRule="exact" w:val="329"/>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2.2.2.</w:t>
            </w:r>
          </w:p>
        </w:tc>
        <w:tc>
          <w:tcPr>
            <w:tcW w:w="8306"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80" w:firstLine="0"/>
              <w:jc w:val="left"/>
            </w:pPr>
            <w:r>
              <w:rPr>
                <w:rStyle w:val="21"/>
              </w:rPr>
              <w:t>Содержательный раздел</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357</w:t>
            </w:r>
          </w:p>
        </w:tc>
      </w:tr>
      <w:tr w:rsidR="00FA1748" w:rsidTr="00FA1748">
        <w:trPr>
          <w:trHeight w:hRule="exact" w:val="321"/>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2.2.3.</w:t>
            </w:r>
          </w:p>
        </w:tc>
        <w:tc>
          <w:tcPr>
            <w:tcW w:w="8306"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80" w:firstLine="0"/>
              <w:jc w:val="left"/>
            </w:pPr>
            <w:r>
              <w:rPr>
                <w:rStyle w:val="21"/>
              </w:rPr>
              <w:t>Организационный раздел</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E9579D" w:rsidP="002D38C5">
            <w:pPr>
              <w:pStyle w:val="8"/>
              <w:framePr w:w="10152" w:wrap="notBeside" w:vAnchor="text" w:hAnchor="page" w:x="871" w:y="576"/>
              <w:shd w:val="clear" w:color="auto" w:fill="auto"/>
              <w:spacing w:line="230" w:lineRule="exact"/>
              <w:ind w:firstLine="0"/>
              <w:jc w:val="left"/>
            </w:pPr>
            <w:r>
              <w:t>3</w:t>
            </w:r>
            <w:r w:rsidR="002D38C5">
              <w:t>75</w:t>
            </w:r>
          </w:p>
        </w:tc>
      </w:tr>
      <w:tr w:rsidR="00FA1748" w:rsidTr="00FA1748">
        <w:trPr>
          <w:trHeight w:hRule="exact" w:val="329"/>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2.3.</w:t>
            </w:r>
          </w:p>
        </w:tc>
        <w:tc>
          <w:tcPr>
            <w:tcW w:w="8306"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80" w:firstLine="0"/>
              <w:jc w:val="left"/>
            </w:pPr>
            <w:r>
              <w:rPr>
                <w:rStyle w:val="21"/>
              </w:rPr>
              <w:t>Рабочая программа воспитания</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377</w:t>
            </w:r>
          </w:p>
        </w:tc>
      </w:tr>
      <w:tr w:rsidR="00FA1748" w:rsidTr="00FA1748">
        <w:trPr>
          <w:trHeight w:hRule="exact" w:val="325"/>
        </w:trPr>
        <w:tc>
          <w:tcPr>
            <w:tcW w:w="1111" w:type="dxa"/>
            <w:tcBorders>
              <w:top w:val="single" w:sz="4" w:space="0" w:color="auto"/>
              <w:left w:val="single" w:sz="4" w:space="0" w:color="auto"/>
              <w:bottom w:val="nil"/>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2.3.1.</w:t>
            </w:r>
          </w:p>
        </w:tc>
        <w:tc>
          <w:tcPr>
            <w:tcW w:w="8306" w:type="dxa"/>
            <w:tcBorders>
              <w:top w:val="single" w:sz="4" w:space="0" w:color="auto"/>
              <w:left w:val="single" w:sz="4" w:space="0" w:color="auto"/>
              <w:bottom w:val="nil"/>
              <w:right w:val="nil"/>
            </w:tcBorders>
            <w:shd w:val="clear" w:color="auto" w:fill="FFFFFF"/>
            <w:hideMark/>
          </w:tcPr>
          <w:p w:rsidR="00FA1748" w:rsidRDefault="00E9579D" w:rsidP="00FA1748">
            <w:pPr>
              <w:pStyle w:val="8"/>
              <w:framePr w:w="10152" w:wrap="notBeside" w:vAnchor="text" w:hAnchor="page" w:x="871" w:y="576"/>
              <w:shd w:val="clear" w:color="auto" w:fill="auto"/>
              <w:spacing w:line="230" w:lineRule="exact"/>
              <w:ind w:left="80" w:firstLine="0"/>
              <w:jc w:val="left"/>
            </w:pPr>
            <w:r>
              <w:rPr>
                <w:rStyle w:val="21"/>
              </w:rPr>
              <w:t>Целевой раздел</w:t>
            </w:r>
          </w:p>
        </w:tc>
        <w:tc>
          <w:tcPr>
            <w:tcW w:w="750" w:type="dxa"/>
            <w:tcBorders>
              <w:top w:val="single" w:sz="4" w:space="0" w:color="auto"/>
              <w:left w:val="single" w:sz="4" w:space="0" w:color="auto"/>
              <w:bottom w:val="nil"/>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377</w:t>
            </w:r>
          </w:p>
        </w:tc>
      </w:tr>
      <w:tr w:rsidR="00FA1748" w:rsidTr="00FA1748">
        <w:trPr>
          <w:trHeight w:hRule="exact" w:val="569"/>
        </w:trPr>
        <w:tc>
          <w:tcPr>
            <w:tcW w:w="1111"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40" w:firstLine="0"/>
              <w:jc w:val="left"/>
            </w:pPr>
            <w:r>
              <w:rPr>
                <w:rStyle w:val="21"/>
              </w:rPr>
              <w:t>2.3.2.</w:t>
            </w:r>
          </w:p>
        </w:tc>
        <w:tc>
          <w:tcPr>
            <w:tcW w:w="8306" w:type="dxa"/>
            <w:tcBorders>
              <w:top w:val="single" w:sz="4" w:space="0" w:color="auto"/>
              <w:left w:val="single" w:sz="4" w:space="0" w:color="auto"/>
              <w:bottom w:val="single" w:sz="4" w:space="0" w:color="auto"/>
              <w:right w:val="nil"/>
            </w:tcBorders>
            <w:shd w:val="clear" w:color="auto" w:fill="FFFFFF"/>
            <w:hideMark/>
          </w:tcPr>
          <w:p w:rsidR="00FA1748" w:rsidRDefault="00E9579D" w:rsidP="00FA1748">
            <w:pPr>
              <w:pStyle w:val="8"/>
              <w:framePr w:w="10152" w:wrap="notBeside" w:vAnchor="text" w:hAnchor="page" w:x="871" w:y="576"/>
              <w:shd w:val="clear" w:color="auto" w:fill="auto"/>
              <w:spacing w:line="278" w:lineRule="exact"/>
              <w:ind w:left="80" w:firstLine="0"/>
              <w:jc w:val="left"/>
              <w:rPr>
                <w:rStyle w:val="21"/>
              </w:rPr>
            </w:pPr>
            <w:r>
              <w:rPr>
                <w:rStyle w:val="21"/>
              </w:rPr>
              <w:t>Содержательный раздел</w:t>
            </w:r>
          </w:p>
          <w:p w:rsidR="00FA1748" w:rsidRDefault="00FA1748" w:rsidP="00FA1748">
            <w:pPr>
              <w:pStyle w:val="8"/>
              <w:framePr w:w="10152" w:wrap="notBeside" w:vAnchor="text" w:hAnchor="page" w:x="871" w:y="576"/>
              <w:shd w:val="clear" w:color="auto" w:fill="auto"/>
              <w:spacing w:line="278" w:lineRule="exact"/>
              <w:ind w:left="80" w:firstLine="0"/>
              <w:jc w:val="left"/>
              <w:rPr>
                <w:rStyle w:val="21"/>
              </w:rPr>
            </w:pPr>
          </w:p>
          <w:p w:rsidR="00FA1748" w:rsidRDefault="00FA1748" w:rsidP="00FA1748">
            <w:pPr>
              <w:pStyle w:val="8"/>
              <w:framePr w:w="10152" w:wrap="notBeside" w:vAnchor="text" w:hAnchor="page" w:x="871" w:y="576"/>
              <w:shd w:val="clear" w:color="auto" w:fill="auto"/>
              <w:spacing w:line="278" w:lineRule="exact"/>
              <w:ind w:left="80" w:firstLine="0"/>
              <w:jc w:val="left"/>
            </w:pP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388</w:t>
            </w:r>
          </w:p>
          <w:p w:rsidR="00FA1748" w:rsidRDefault="00FA1748" w:rsidP="00FA1748">
            <w:pPr>
              <w:pStyle w:val="8"/>
              <w:framePr w:w="10152" w:wrap="notBeside" w:vAnchor="text" w:hAnchor="page" w:x="871" w:y="576"/>
              <w:shd w:val="clear" w:color="auto" w:fill="auto"/>
              <w:spacing w:line="230" w:lineRule="exact"/>
              <w:ind w:left="240" w:firstLine="0"/>
              <w:jc w:val="left"/>
            </w:pPr>
          </w:p>
          <w:p w:rsidR="00FA1748" w:rsidRDefault="00FA1748" w:rsidP="00FA1748">
            <w:pPr>
              <w:pStyle w:val="8"/>
              <w:framePr w:w="10152" w:wrap="notBeside" w:vAnchor="text" w:hAnchor="page" w:x="871" w:y="576"/>
              <w:shd w:val="clear" w:color="auto" w:fill="auto"/>
              <w:spacing w:line="230" w:lineRule="exact"/>
              <w:ind w:left="240" w:firstLine="0"/>
              <w:jc w:val="left"/>
            </w:pPr>
          </w:p>
          <w:p w:rsidR="00FA1748" w:rsidRDefault="00FA1748" w:rsidP="00FA1748">
            <w:pPr>
              <w:pStyle w:val="8"/>
              <w:framePr w:w="10152" w:wrap="notBeside" w:vAnchor="text" w:hAnchor="page" w:x="871" w:y="576"/>
              <w:shd w:val="clear" w:color="auto" w:fill="auto"/>
              <w:spacing w:line="230" w:lineRule="exact"/>
              <w:ind w:left="240" w:firstLine="0"/>
              <w:jc w:val="left"/>
            </w:pPr>
          </w:p>
          <w:p w:rsidR="00FA1748" w:rsidRDefault="00FA1748" w:rsidP="00FA1748">
            <w:pPr>
              <w:pStyle w:val="8"/>
              <w:framePr w:w="10152" w:wrap="notBeside" w:vAnchor="text" w:hAnchor="page" w:x="871" w:y="576"/>
              <w:shd w:val="clear" w:color="auto" w:fill="auto"/>
              <w:spacing w:line="230" w:lineRule="exact"/>
              <w:ind w:left="240" w:firstLine="0"/>
              <w:jc w:val="left"/>
            </w:pPr>
          </w:p>
          <w:p w:rsidR="00FA1748" w:rsidRDefault="00FA1748" w:rsidP="00FA1748">
            <w:pPr>
              <w:pStyle w:val="8"/>
              <w:framePr w:w="10152" w:wrap="notBeside" w:vAnchor="text" w:hAnchor="page" w:x="871" w:y="576"/>
              <w:shd w:val="clear" w:color="auto" w:fill="auto"/>
              <w:spacing w:line="230" w:lineRule="exact"/>
              <w:ind w:left="240" w:firstLine="0"/>
              <w:jc w:val="left"/>
            </w:pPr>
          </w:p>
          <w:p w:rsidR="00FA1748" w:rsidRDefault="00FA1748" w:rsidP="00FA1748">
            <w:pPr>
              <w:pStyle w:val="8"/>
              <w:framePr w:w="10152" w:wrap="notBeside" w:vAnchor="text" w:hAnchor="page" w:x="871" w:y="576"/>
              <w:shd w:val="clear" w:color="auto" w:fill="auto"/>
              <w:spacing w:line="230" w:lineRule="exact"/>
              <w:ind w:left="240" w:firstLine="0"/>
              <w:jc w:val="left"/>
            </w:pPr>
          </w:p>
          <w:p w:rsidR="00FA1748" w:rsidRDefault="00FA1748" w:rsidP="00FA1748">
            <w:pPr>
              <w:pStyle w:val="8"/>
              <w:framePr w:w="10152" w:wrap="notBeside" w:vAnchor="text" w:hAnchor="page" w:x="871" w:y="576"/>
              <w:shd w:val="clear" w:color="auto" w:fill="auto"/>
              <w:spacing w:line="230" w:lineRule="exact"/>
              <w:ind w:left="240" w:firstLine="0"/>
              <w:jc w:val="left"/>
            </w:pPr>
          </w:p>
        </w:tc>
      </w:tr>
      <w:tr w:rsidR="00FA1748" w:rsidTr="00FA1748">
        <w:trPr>
          <w:trHeight w:hRule="exact" w:val="502"/>
        </w:trPr>
        <w:tc>
          <w:tcPr>
            <w:tcW w:w="1111"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2.3.3.</w:t>
            </w:r>
          </w:p>
        </w:tc>
        <w:tc>
          <w:tcPr>
            <w:tcW w:w="8306" w:type="dxa"/>
            <w:tcBorders>
              <w:top w:val="single" w:sz="4" w:space="0" w:color="auto"/>
              <w:left w:val="single" w:sz="4" w:space="0" w:color="auto"/>
              <w:bottom w:val="single" w:sz="4" w:space="0" w:color="auto"/>
              <w:right w:val="nil"/>
            </w:tcBorders>
            <w:shd w:val="clear" w:color="auto" w:fill="FFFFFF"/>
            <w:hideMark/>
          </w:tcPr>
          <w:p w:rsidR="00FA1748" w:rsidRDefault="00E9579D" w:rsidP="00FA1748">
            <w:pPr>
              <w:pStyle w:val="8"/>
              <w:framePr w:w="10152" w:wrap="notBeside" w:vAnchor="text" w:hAnchor="page" w:x="871" w:y="576"/>
              <w:shd w:val="clear" w:color="auto" w:fill="auto"/>
              <w:spacing w:line="230" w:lineRule="exact"/>
              <w:ind w:left="120" w:firstLine="0"/>
              <w:jc w:val="left"/>
            </w:pPr>
            <w:r>
              <w:rPr>
                <w:rStyle w:val="21"/>
              </w:rPr>
              <w:t>Организационный раздел</w:t>
            </w: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405</w:t>
            </w:r>
          </w:p>
        </w:tc>
      </w:tr>
      <w:tr w:rsidR="00FA1748" w:rsidTr="00FA1748">
        <w:trPr>
          <w:trHeight w:hRule="exact" w:val="422"/>
        </w:trPr>
        <w:tc>
          <w:tcPr>
            <w:tcW w:w="1111"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2.4.</w:t>
            </w:r>
          </w:p>
        </w:tc>
        <w:tc>
          <w:tcPr>
            <w:tcW w:w="8306"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Программа коррекционной работы</w:t>
            </w: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408</w:t>
            </w:r>
          </w:p>
        </w:tc>
      </w:tr>
      <w:tr w:rsidR="00FA1748" w:rsidTr="00A4744D">
        <w:trPr>
          <w:trHeight w:hRule="exact" w:val="854"/>
        </w:trPr>
        <w:tc>
          <w:tcPr>
            <w:tcW w:w="1111"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2.4.1.</w:t>
            </w:r>
          </w:p>
        </w:tc>
        <w:tc>
          <w:tcPr>
            <w:tcW w:w="8306" w:type="dxa"/>
            <w:tcBorders>
              <w:top w:val="single" w:sz="4" w:space="0" w:color="auto"/>
              <w:left w:val="single" w:sz="4" w:space="0" w:color="auto"/>
              <w:bottom w:val="single" w:sz="4" w:space="0" w:color="auto"/>
              <w:right w:val="nil"/>
            </w:tcBorders>
            <w:shd w:val="clear" w:color="auto" w:fill="FFFFFF"/>
            <w:hideMark/>
          </w:tcPr>
          <w:p w:rsidR="00A4744D" w:rsidRPr="00A4744D" w:rsidRDefault="00A4744D" w:rsidP="00A4744D">
            <w:pPr>
              <w:pStyle w:val="3"/>
              <w:framePr w:w="10152" w:wrap="notBeside" w:vAnchor="text" w:hAnchor="page" w:x="871" w:y="576"/>
              <w:jc w:val="center"/>
              <w:rPr>
                <w:rFonts w:ascii="Times New Roman" w:hAnsi="Times New Roman" w:cs="Times New Roman"/>
                <w:b w:val="0"/>
                <w:sz w:val="22"/>
                <w:szCs w:val="22"/>
              </w:rPr>
            </w:pPr>
            <w:r w:rsidRPr="00A4744D">
              <w:rPr>
                <w:rFonts w:ascii="Times New Roman" w:hAnsi="Times New Roman" w:cs="Times New Roman"/>
                <w:b w:val="0"/>
                <w:sz w:val="22"/>
                <w:szCs w:val="22"/>
              </w:rPr>
              <w:t>Цели и задачи программы коррекционной работы с обучающимися при</w:t>
            </w:r>
            <w:r w:rsidRPr="00DA24FE">
              <w:rPr>
                <w:rFonts w:ascii="Times New Roman" w:hAnsi="Times New Roman" w:cs="Times New Roman"/>
                <w:sz w:val="22"/>
                <w:szCs w:val="22"/>
              </w:rPr>
              <w:t xml:space="preserve"> </w:t>
            </w:r>
            <w:r w:rsidRPr="00A4744D">
              <w:rPr>
                <w:rFonts w:ascii="Times New Roman" w:hAnsi="Times New Roman" w:cs="Times New Roman"/>
                <w:b w:val="0"/>
                <w:sz w:val="22"/>
                <w:szCs w:val="22"/>
              </w:rPr>
              <w:t>получении</w:t>
            </w:r>
            <w:r w:rsidRPr="00DA24FE">
              <w:rPr>
                <w:rFonts w:ascii="Times New Roman" w:hAnsi="Times New Roman" w:cs="Times New Roman"/>
                <w:sz w:val="22"/>
                <w:szCs w:val="22"/>
              </w:rPr>
              <w:t xml:space="preserve"> </w:t>
            </w:r>
            <w:r w:rsidRPr="00A4744D">
              <w:rPr>
                <w:rFonts w:ascii="Times New Roman" w:hAnsi="Times New Roman" w:cs="Times New Roman"/>
                <w:b w:val="0"/>
                <w:sz w:val="22"/>
                <w:szCs w:val="22"/>
              </w:rPr>
              <w:t>основного общего образования</w:t>
            </w:r>
          </w:p>
          <w:p w:rsidR="00FA1748" w:rsidRDefault="00FA1748" w:rsidP="00FA1748">
            <w:pPr>
              <w:pStyle w:val="8"/>
              <w:framePr w:w="10152" w:wrap="notBeside" w:vAnchor="text" w:hAnchor="page" w:x="871" w:y="576"/>
              <w:shd w:val="clear" w:color="auto" w:fill="auto"/>
              <w:spacing w:line="230" w:lineRule="exact"/>
              <w:ind w:left="120" w:firstLine="0"/>
              <w:jc w:val="left"/>
            </w:pP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409</w:t>
            </w:r>
          </w:p>
        </w:tc>
      </w:tr>
      <w:tr w:rsidR="00FA1748" w:rsidTr="00FA1748">
        <w:trPr>
          <w:trHeight w:hRule="exact" w:val="420"/>
        </w:trPr>
        <w:tc>
          <w:tcPr>
            <w:tcW w:w="1111"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2.4.2.</w:t>
            </w:r>
          </w:p>
        </w:tc>
        <w:tc>
          <w:tcPr>
            <w:tcW w:w="8306"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Перечень и содержание направлений работы</w:t>
            </w: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410</w:t>
            </w:r>
          </w:p>
        </w:tc>
      </w:tr>
      <w:tr w:rsidR="00FA1748" w:rsidTr="00FA1748">
        <w:trPr>
          <w:trHeight w:hRule="exact" w:val="427"/>
        </w:trPr>
        <w:tc>
          <w:tcPr>
            <w:tcW w:w="1111"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2.4.3.</w:t>
            </w:r>
          </w:p>
        </w:tc>
        <w:tc>
          <w:tcPr>
            <w:tcW w:w="8306"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Механизмы реализации программы</w:t>
            </w: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411</w:t>
            </w:r>
          </w:p>
        </w:tc>
      </w:tr>
      <w:tr w:rsidR="00FA1748" w:rsidTr="00FA1748">
        <w:trPr>
          <w:trHeight w:hRule="exact" w:val="418"/>
        </w:trPr>
        <w:tc>
          <w:tcPr>
            <w:tcW w:w="1111"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2.4.4.</w:t>
            </w:r>
          </w:p>
        </w:tc>
        <w:tc>
          <w:tcPr>
            <w:tcW w:w="8306"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Требования к условиям реализации программы</w:t>
            </w: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413</w:t>
            </w:r>
          </w:p>
        </w:tc>
      </w:tr>
      <w:tr w:rsidR="00FA1748" w:rsidTr="00FA1748">
        <w:trPr>
          <w:trHeight w:hRule="exact" w:val="424"/>
        </w:trPr>
        <w:tc>
          <w:tcPr>
            <w:tcW w:w="1111"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2.4.5.</w:t>
            </w:r>
          </w:p>
        </w:tc>
        <w:tc>
          <w:tcPr>
            <w:tcW w:w="8306"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Планируемые результаты коррекционной работы</w:t>
            </w: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414</w:t>
            </w:r>
          </w:p>
        </w:tc>
      </w:tr>
      <w:tr w:rsidR="00FA1748" w:rsidTr="00FA1748">
        <w:trPr>
          <w:trHeight w:hRule="exact" w:val="569"/>
        </w:trPr>
        <w:tc>
          <w:tcPr>
            <w:tcW w:w="1111"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III.</w:t>
            </w:r>
          </w:p>
        </w:tc>
        <w:tc>
          <w:tcPr>
            <w:tcW w:w="8306"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ind w:left="120" w:firstLine="0"/>
              <w:jc w:val="left"/>
            </w:pPr>
            <w:r>
              <w:rPr>
                <w:rStyle w:val="21"/>
              </w:rPr>
              <w:t>Организационный раздел основной образовательной программы основного общего образования</w:t>
            </w: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415</w:t>
            </w:r>
          </w:p>
        </w:tc>
      </w:tr>
      <w:tr w:rsidR="00FA1748" w:rsidTr="00FA1748">
        <w:trPr>
          <w:trHeight w:hRule="exact" w:val="569"/>
        </w:trPr>
        <w:tc>
          <w:tcPr>
            <w:tcW w:w="1111"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3.1.</w:t>
            </w:r>
          </w:p>
        </w:tc>
        <w:tc>
          <w:tcPr>
            <w:tcW w:w="8306"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Учебный план</w:t>
            </w: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415</w:t>
            </w:r>
          </w:p>
        </w:tc>
      </w:tr>
      <w:tr w:rsidR="00FA1748" w:rsidTr="00FA1748">
        <w:trPr>
          <w:trHeight w:hRule="exact" w:val="569"/>
        </w:trPr>
        <w:tc>
          <w:tcPr>
            <w:tcW w:w="1111" w:type="dxa"/>
            <w:tcBorders>
              <w:top w:val="single" w:sz="4" w:space="0" w:color="auto"/>
              <w:left w:val="single" w:sz="4" w:space="0" w:color="auto"/>
              <w:bottom w:val="single" w:sz="4" w:space="0" w:color="auto"/>
              <w:right w:val="nil"/>
            </w:tcBorders>
            <w:shd w:val="clear" w:color="auto" w:fill="FFFFFF"/>
            <w:hideMark/>
          </w:tcPr>
          <w:p w:rsidR="00FA1748" w:rsidRDefault="00FA1748" w:rsidP="00FA1748">
            <w:pPr>
              <w:pStyle w:val="8"/>
              <w:framePr w:w="10152" w:wrap="notBeside" w:vAnchor="text" w:hAnchor="page" w:x="871" w:y="576"/>
              <w:shd w:val="clear" w:color="auto" w:fill="auto"/>
              <w:spacing w:line="230" w:lineRule="exact"/>
              <w:ind w:left="120" w:firstLine="0"/>
              <w:jc w:val="left"/>
            </w:pPr>
            <w:r>
              <w:rPr>
                <w:rStyle w:val="21"/>
              </w:rPr>
              <w:t>3.2.</w:t>
            </w:r>
          </w:p>
        </w:tc>
        <w:tc>
          <w:tcPr>
            <w:tcW w:w="8306" w:type="dxa"/>
            <w:tcBorders>
              <w:top w:val="single" w:sz="4" w:space="0" w:color="auto"/>
              <w:left w:val="single" w:sz="4" w:space="0" w:color="auto"/>
              <w:bottom w:val="single" w:sz="4" w:space="0" w:color="auto"/>
              <w:right w:val="nil"/>
            </w:tcBorders>
            <w:shd w:val="clear" w:color="auto" w:fill="FFFFFF"/>
            <w:hideMark/>
          </w:tcPr>
          <w:p w:rsidR="00FA1748" w:rsidRDefault="006743A6" w:rsidP="00FA1748">
            <w:pPr>
              <w:pStyle w:val="8"/>
              <w:framePr w:w="10152" w:wrap="notBeside" w:vAnchor="text" w:hAnchor="page" w:x="871" w:y="576"/>
              <w:shd w:val="clear" w:color="auto" w:fill="auto"/>
              <w:spacing w:line="230" w:lineRule="exact"/>
              <w:ind w:left="120" w:firstLine="0"/>
              <w:jc w:val="left"/>
            </w:pPr>
            <w:r>
              <w:rPr>
                <w:rStyle w:val="21"/>
              </w:rPr>
              <w:t>Календарный учебный график</w:t>
            </w:r>
          </w:p>
        </w:tc>
        <w:tc>
          <w:tcPr>
            <w:tcW w:w="750" w:type="dxa"/>
            <w:tcBorders>
              <w:top w:val="single" w:sz="4" w:space="0" w:color="auto"/>
              <w:left w:val="single" w:sz="4" w:space="0" w:color="auto"/>
              <w:bottom w:val="single" w:sz="4" w:space="0" w:color="auto"/>
              <w:right w:val="single" w:sz="4" w:space="0" w:color="auto"/>
            </w:tcBorders>
            <w:shd w:val="clear" w:color="auto" w:fill="FFFFFF"/>
            <w:hideMark/>
          </w:tcPr>
          <w:p w:rsidR="00FA1748" w:rsidRDefault="002D38C5" w:rsidP="002D38C5">
            <w:pPr>
              <w:pStyle w:val="8"/>
              <w:framePr w:w="10152" w:wrap="notBeside" w:vAnchor="text" w:hAnchor="page" w:x="871" w:y="576"/>
              <w:shd w:val="clear" w:color="auto" w:fill="auto"/>
              <w:spacing w:line="230" w:lineRule="exact"/>
              <w:ind w:firstLine="0"/>
              <w:jc w:val="left"/>
            </w:pPr>
            <w:r>
              <w:t>419</w:t>
            </w:r>
          </w:p>
        </w:tc>
      </w:tr>
    </w:tbl>
    <w:p w:rsidR="00781CB3" w:rsidRDefault="00781CB3" w:rsidP="00781CB3">
      <w:pPr>
        <w:spacing w:after="0"/>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781CB3" w:rsidRDefault="00781CB3" w:rsidP="00781CB3">
      <w:pPr>
        <w:spacing w:after="0"/>
        <w:jc w:val="center"/>
        <w:rPr>
          <w:rFonts w:ascii="Times New Roman" w:hAnsi="Times New Roman" w:cs="Times New Roman"/>
          <w:b/>
          <w:sz w:val="24"/>
          <w:szCs w:val="24"/>
        </w:rPr>
      </w:pPr>
    </w:p>
    <w:p w:rsidR="00FA1748" w:rsidRDefault="00FA1748" w:rsidP="00031670">
      <w:pPr>
        <w:spacing w:after="0"/>
        <w:rPr>
          <w:rFonts w:ascii="Times New Roman" w:hAnsi="Times New Roman" w:cs="Times New Roman"/>
          <w:b/>
          <w:sz w:val="24"/>
          <w:szCs w:val="24"/>
        </w:rPr>
      </w:pPr>
    </w:p>
    <w:p w:rsidR="00FA1748" w:rsidRDefault="00FA1748" w:rsidP="00781CB3">
      <w:pPr>
        <w:spacing w:after="0"/>
        <w:jc w:val="center"/>
        <w:rPr>
          <w:rFonts w:ascii="Times New Roman" w:hAnsi="Times New Roman" w:cs="Times New Roman"/>
          <w:b/>
          <w:sz w:val="24"/>
          <w:szCs w:val="24"/>
        </w:rPr>
      </w:pPr>
    </w:p>
    <w:tbl>
      <w:tblPr>
        <w:tblW w:w="0" w:type="auto"/>
        <w:tblLayout w:type="fixed"/>
        <w:tblCellMar>
          <w:left w:w="10" w:type="dxa"/>
          <w:right w:w="10" w:type="dxa"/>
        </w:tblCellMar>
        <w:tblLook w:val="04A0"/>
      </w:tblPr>
      <w:tblGrid>
        <w:gridCol w:w="1003"/>
        <w:gridCol w:w="8366"/>
        <w:gridCol w:w="715"/>
      </w:tblGrid>
      <w:tr w:rsidR="00781CB3" w:rsidTr="00781CB3">
        <w:trPr>
          <w:trHeight w:hRule="exact" w:val="326"/>
        </w:trPr>
        <w:tc>
          <w:tcPr>
            <w:tcW w:w="1003" w:type="dxa"/>
            <w:tcBorders>
              <w:top w:val="single" w:sz="4" w:space="0" w:color="auto"/>
              <w:left w:val="single" w:sz="4" w:space="0" w:color="auto"/>
              <w:bottom w:val="nil"/>
              <w:right w:val="nil"/>
            </w:tcBorders>
            <w:shd w:val="clear" w:color="auto" w:fill="FFFFFF"/>
            <w:hideMark/>
          </w:tcPr>
          <w:p w:rsidR="00781CB3" w:rsidRDefault="00781CB3" w:rsidP="00781CB3">
            <w:pPr>
              <w:pStyle w:val="8"/>
              <w:framePr w:w="10152" w:wrap="notBeside" w:vAnchor="text" w:hAnchor="text" w:xAlign="center" w:y="1"/>
              <w:shd w:val="clear" w:color="auto" w:fill="auto"/>
              <w:spacing w:line="230" w:lineRule="exact"/>
              <w:ind w:left="120" w:firstLine="0"/>
              <w:jc w:val="left"/>
            </w:pPr>
            <w:r>
              <w:rPr>
                <w:rStyle w:val="21"/>
              </w:rPr>
              <w:t>3.3.</w:t>
            </w:r>
          </w:p>
        </w:tc>
        <w:tc>
          <w:tcPr>
            <w:tcW w:w="8366" w:type="dxa"/>
            <w:tcBorders>
              <w:top w:val="single" w:sz="4" w:space="0" w:color="auto"/>
              <w:left w:val="single" w:sz="4" w:space="0" w:color="auto"/>
              <w:bottom w:val="nil"/>
              <w:right w:val="nil"/>
            </w:tcBorders>
            <w:shd w:val="clear" w:color="auto" w:fill="FFFFFF"/>
            <w:hideMark/>
          </w:tcPr>
          <w:p w:rsidR="00781CB3" w:rsidRDefault="006743A6" w:rsidP="00781CB3">
            <w:pPr>
              <w:pStyle w:val="8"/>
              <w:framePr w:w="10152" w:wrap="notBeside" w:vAnchor="text" w:hAnchor="text" w:xAlign="center" w:y="1"/>
              <w:shd w:val="clear" w:color="auto" w:fill="auto"/>
              <w:spacing w:line="230" w:lineRule="exact"/>
              <w:ind w:left="120" w:firstLine="0"/>
              <w:jc w:val="left"/>
            </w:pPr>
            <w:r>
              <w:rPr>
                <w:rStyle w:val="21"/>
              </w:rPr>
              <w:t>План внеурочной деятельности</w:t>
            </w:r>
          </w:p>
        </w:tc>
        <w:tc>
          <w:tcPr>
            <w:tcW w:w="715" w:type="dxa"/>
            <w:tcBorders>
              <w:top w:val="single" w:sz="4" w:space="0" w:color="auto"/>
              <w:left w:val="single" w:sz="4" w:space="0" w:color="auto"/>
              <w:bottom w:val="nil"/>
              <w:right w:val="single" w:sz="4" w:space="0" w:color="auto"/>
            </w:tcBorders>
            <w:shd w:val="clear" w:color="auto" w:fill="FFFFFF"/>
            <w:hideMark/>
          </w:tcPr>
          <w:p w:rsidR="00781CB3" w:rsidRDefault="002D38C5" w:rsidP="00781CB3">
            <w:pPr>
              <w:pStyle w:val="8"/>
              <w:framePr w:w="10152" w:wrap="notBeside" w:vAnchor="text" w:hAnchor="text" w:xAlign="center" w:y="1"/>
              <w:shd w:val="clear" w:color="auto" w:fill="auto"/>
              <w:spacing w:line="230" w:lineRule="exact"/>
              <w:ind w:left="180" w:firstLine="0"/>
              <w:jc w:val="left"/>
            </w:pPr>
            <w:r>
              <w:t>420</w:t>
            </w:r>
          </w:p>
        </w:tc>
      </w:tr>
      <w:tr w:rsidR="00781CB3" w:rsidTr="00781CB3">
        <w:trPr>
          <w:trHeight w:hRule="exact" w:val="326"/>
        </w:trPr>
        <w:tc>
          <w:tcPr>
            <w:tcW w:w="1003" w:type="dxa"/>
            <w:tcBorders>
              <w:top w:val="single" w:sz="4" w:space="0" w:color="auto"/>
              <w:left w:val="single" w:sz="4" w:space="0" w:color="auto"/>
              <w:bottom w:val="nil"/>
              <w:right w:val="nil"/>
            </w:tcBorders>
            <w:shd w:val="clear" w:color="auto" w:fill="FFFFFF"/>
            <w:hideMark/>
          </w:tcPr>
          <w:p w:rsidR="00781CB3" w:rsidRDefault="00781CB3" w:rsidP="00781CB3">
            <w:pPr>
              <w:pStyle w:val="8"/>
              <w:framePr w:w="10152" w:wrap="notBeside" w:vAnchor="text" w:hAnchor="text" w:xAlign="center" w:y="1"/>
              <w:shd w:val="clear" w:color="auto" w:fill="auto"/>
              <w:spacing w:line="230" w:lineRule="exact"/>
              <w:ind w:left="120" w:firstLine="0"/>
              <w:jc w:val="left"/>
            </w:pPr>
            <w:r>
              <w:rPr>
                <w:rStyle w:val="21"/>
              </w:rPr>
              <w:t>3.4.</w:t>
            </w:r>
          </w:p>
        </w:tc>
        <w:tc>
          <w:tcPr>
            <w:tcW w:w="8366" w:type="dxa"/>
            <w:tcBorders>
              <w:top w:val="single" w:sz="4" w:space="0" w:color="auto"/>
              <w:left w:val="single" w:sz="4" w:space="0" w:color="auto"/>
              <w:bottom w:val="nil"/>
              <w:right w:val="nil"/>
            </w:tcBorders>
            <w:shd w:val="clear" w:color="auto" w:fill="FFFFFF"/>
            <w:hideMark/>
          </w:tcPr>
          <w:p w:rsidR="00781CB3" w:rsidRDefault="00781CB3" w:rsidP="00781CB3">
            <w:pPr>
              <w:pStyle w:val="8"/>
              <w:framePr w:w="10152" w:wrap="notBeside" w:vAnchor="text" w:hAnchor="text" w:xAlign="center" w:y="1"/>
              <w:shd w:val="clear" w:color="auto" w:fill="auto"/>
              <w:spacing w:line="230" w:lineRule="exact"/>
              <w:ind w:left="120" w:firstLine="0"/>
              <w:jc w:val="left"/>
            </w:pPr>
            <w:r>
              <w:rPr>
                <w:rStyle w:val="21"/>
              </w:rPr>
              <w:t>Календарный план воспитательной работы</w:t>
            </w:r>
          </w:p>
        </w:tc>
        <w:tc>
          <w:tcPr>
            <w:tcW w:w="715" w:type="dxa"/>
            <w:tcBorders>
              <w:top w:val="single" w:sz="4" w:space="0" w:color="auto"/>
              <w:left w:val="single" w:sz="4" w:space="0" w:color="auto"/>
              <w:bottom w:val="nil"/>
              <w:right w:val="single" w:sz="4" w:space="0" w:color="auto"/>
            </w:tcBorders>
            <w:shd w:val="clear" w:color="auto" w:fill="FFFFFF"/>
            <w:hideMark/>
          </w:tcPr>
          <w:p w:rsidR="00781CB3" w:rsidRDefault="002D38C5" w:rsidP="00781CB3">
            <w:pPr>
              <w:pStyle w:val="8"/>
              <w:framePr w:w="10152" w:wrap="notBeside" w:vAnchor="text" w:hAnchor="text" w:xAlign="center" w:y="1"/>
              <w:shd w:val="clear" w:color="auto" w:fill="auto"/>
              <w:spacing w:line="230" w:lineRule="exact"/>
              <w:ind w:left="180" w:firstLine="0"/>
              <w:jc w:val="left"/>
            </w:pPr>
            <w:r>
              <w:t>422</w:t>
            </w:r>
          </w:p>
        </w:tc>
      </w:tr>
      <w:tr w:rsidR="00781CB3" w:rsidTr="006743A6">
        <w:trPr>
          <w:trHeight w:hRule="exact" w:val="486"/>
        </w:trPr>
        <w:tc>
          <w:tcPr>
            <w:tcW w:w="1003" w:type="dxa"/>
            <w:tcBorders>
              <w:top w:val="single" w:sz="4" w:space="0" w:color="auto"/>
              <w:left w:val="single" w:sz="4" w:space="0" w:color="auto"/>
              <w:bottom w:val="nil"/>
              <w:right w:val="nil"/>
            </w:tcBorders>
            <w:shd w:val="clear" w:color="auto" w:fill="FFFFFF"/>
            <w:hideMark/>
          </w:tcPr>
          <w:p w:rsidR="00781CB3" w:rsidRDefault="00781CB3" w:rsidP="00781CB3">
            <w:pPr>
              <w:pStyle w:val="8"/>
              <w:framePr w:w="10152" w:wrap="notBeside" w:vAnchor="text" w:hAnchor="text" w:xAlign="center" w:y="1"/>
              <w:shd w:val="clear" w:color="auto" w:fill="auto"/>
              <w:spacing w:line="230" w:lineRule="exact"/>
              <w:ind w:left="120" w:firstLine="0"/>
              <w:jc w:val="left"/>
            </w:pPr>
            <w:r>
              <w:rPr>
                <w:rStyle w:val="21"/>
              </w:rPr>
              <w:t>3.5.</w:t>
            </w:r>
          </w:p>
        </w:tc>
        <w:tc>
          <w:tcPr>
            <w:tcW w:w="8366" w:type="dxa"/>
            <w:tcBorders>
              <w:top w:val="single" w:sz="4" w:space="0" w:color="auto"/>
              <w:left w:val="single" w:sz="4" w:space="0" w:color="auto"/>
              <w:bottom w:val="nil"/>
              <w:right w:val="nil"/>
            </w:tcBorders>
            <w:shd w:val="clear" w:color="auto" w:fill="FFFFFF"/>
            <w:hideMark/>
          </w:tcPr>
          <w:p w:rsidR="006743A6" w:rsidRPr="006743A6" w:rsidRDefault="006743A6" w:rsidP="006743A6">
            <w:pPr>
              <w:keepNext/>
              <w:keepLines/>
              <w:framePr w:w="10152" w:wrap="notBeside" w:vAnchor="text" w:hAnchor="text" w:xAlign="center" w:y="1"/>
              <w:widowControl w:val="0"/>
              <w:tabs>
                <w:tab w:val="left" w:pos="1392"/>
              </w:tabs>
              <w:spacing w:after="8" w:line="220" w:lineRule="exact"/>
              <w:outlineLvl w:val="2"/>
              <w:rPr>
                <w:rFonts w:ascii="Times New Roman" w:hAnsi="Times New Roman" w:cs="Times New Roman"/>
              </w:rPr>
            </w:pPr>
            <w:r w:rsidRPr="006743A6">
              <w:rPr>
                <w:rFonts w:ascii="Times New Roman" w:eastAsia="Courier New" w:hAnsi="Times New Roman" w:cs="Times New Roman"/>
              </w:rPr>
              <w:t>Система условий реализации программы начального общего</w:t>
            </w:r>
            <w:r>
              <w:rPr>
                <w:rFonts w:ascii="Times New Roman" w:hAnsi="Times New Roman" w:cs="Times New Roman"/>
              </w:rPr>
              <w:t xml:space="preserve"> </w:t>
            </w:r>
            <w:r w:rsidRPr="006743A6">
              <w:rPr>
                <w:rFonts w:ascii="Times New Roman" w:eastAsia="Courier New" w:hAnsi="Times New Roman" w:cs="Times New Roman"/>
              </w:rPr>
              <w:t>образования</w:t>
            </w:r>
          </w:p>
          <w:p w:rsidR="00781CB3" w:rsidRDefault="00781CB3" w:rsidP="00781CB3">
            <w:pPr>
              <w:pStyle w:val="8"/>
              <w:framePr w:w="10152" w:wrap="notBeside" w:vAnchor="text" w:hAnchor="text" w:xAlign="center" w:y="1"/>
              <w:shd w:val="clear" w:color="auto" w:fill="auto"/>
              <w:ind w:left="120" w:firstLine="0"/>
              <w:jc w:val="left"/>
            </w:pPr>
          </w:p>
        </w:tc>
        <w:tc>
          <w:tcPr>
            <w:tcW w:w="715" w:type="dxa"/>
            <w:tcBorders>
              <w:top w:val="single" w:sz="4" w:space="0" w:color="auto"/>
              <w:left w:val="single" w:sz="4" w:space="0" w:color="auto"/>
              <w:bottom w:val="nil"/>
              <w:right w:val="single" w:sz="4" w:space="0" w:color="auto"/>
            </w:tcBorders>
            <w:shd w:val="clear" w:color="auto" w:fill="FFFFFF"/>
            <w:hideMark/>
          </w:tcPr>
          <w:p w:rsidR="00781CB3" w:rsidRDefault="002D38C5" w:rsidP="00781CB3">
            <w:pPr>
              <w:pStyle w:val="8"/>
              <w:framePr w:w="10152" w:wrap="notBeside" w:vAnchor="text" w:hAnchor="text" w:xAlign="center" w:y="1"/>
              <w:shd w:val="clear" w:color="auto" w:fill="auto"/>
              <w:spacing w:line="230" w:lineRule="exact"/>
              <w:ind w:left="180" w:firstLine="0"/>
              <w:jc w:val="left"/>
            </w:pPr>
            <w:r>
              <w:t>423</w:t>
            </w:r>
          </w:p>
        </w:tc>
      </w:tr>
      <w:tr w:rsidR="00781CB3" w:rsidTr="00530DB2">
        <w:trPr>
          <w:trHeight w:hRule="exact" w:val="891"/>
        </w:trPr>
        <w:tc>
          <w:tcPr>
            <w:tcW w:w="1003" w:type="dxa"/>
            <w:tcBorders>
              <w:top w:val="single" w:sz="4" w:space="0" w:color="auto"/>
              <w:left w:val="single" w:sz="4" w:space="0" w:color="auto"/>
              <w:bottom w:val="nil"/>
              <w:right w:val="nil"/>
            </w:tcBorders>
            <w:shd w:val="clear" w:color="auto" w:fill="FFFFFF"/>
            <w:hideMark/>
          </w:tcPr>
          <w:p w:rsidR="00781CB3" w:rsidRDefault="00781CB3" w:rsidP="00781CB3">
            <w:pPr>
              <w:pStyle w:val="8"/>
              <w:framePr w:w="10152" w:wrap="notBeside" w:vAnchor="text" w:hAnchor="text" w:xAlign="center" w:y="1"/>
              <w:shd w:val="clear" w:color="auto" w:fill="auto"/>
              <w:spacing w:line="230" w:lineRule="exact"/>
              <w:ind w:left="120" w:firstLine="0"/>
              <w:jc w:val="left"/>
            </w:pPr>
            <w:r>
              <w:rPr>
                <w:rStyle w:val="21"/>
              </w:rPr>
              <w:t>3.5.1.</w:t>
            </w:r>
          </w:p>
        </w:tc>
        <w:tc>
          <w:tcPr>
            <w:tcW w:w="8366" w:type="dxa"/>
            <w:tcBorders>
              <w:top w:val="single" w:sz="4" w:space="0" w:color="auto"/>
              <w:left w:val="single" w:sz="4" w:space="0" w:color="auto"/>
              <w:bottom w:val="nil"/>
              <w:right w:val="nil"/>
            </w:tcBorders>
            <w:shd w:val="clear" w:color="auto" w:fill="FFFFFF"/>
            <w:hideMark/>
          </w:tcPr>
          <w:p w:rsidR="00530DB2" w:rsidRPr="00530DB2" w:rsidRDefault="00530DB2" w:rsidP="00530DB2">
            <w:pPr>
              <w:pStyle w:val="47"/>
              <w:keepNext/>
              <w:keepLines/>
              <w:framePr w:w="10152" w:wrap="notBeside" w:vAnchor="text" w:hAnchor="text" w:xAlign="center" w:y="1"/>
              <w:shd w:val="clear" w:color="auto" w:fill="auto"/>
              <w:tabs>
                <w:tab w:val="left" w:pos="1085"/>
              </w:tabs>
              <w:spacing w:before="0"/>
              <w:ind w:right="820" w:firstLine="0"/>
              <w:rPr>
                <w:sz w:val="22"/>
                <w:szCs w:val="22"/>
              </w:rPr>
            </w:pPr>
            <w:r w:rsidRPr="00530DB2">
              <w:rPr>
                <w:color w:val="000000"/>
                <w:sz w:val="22"/>
                <w:szCs w:val="22"/>
              </w:rPr>
              <w:t>Описание кадровых условий реализации основной образовательной программы основного общего образования</w:t>
            </w:r>
          </w:p>
          <w:p w:rsidR="00781CB3" w:rsidRDefault="00781CB3" w:rsidP="000E4B01">
            <w:pPr>
              <w:pStyle w:val="8"/>
              <w:framePr w:w="10152" w:wrap="notBeside" w:vAnchor="text" w:hAnchor="text" w:xAlign="center" w:y="1"/>
              <w:shd w:val="clear" w:color="auto" w:fill="auto"/>
              <w:spacing w:line="230" w:lineRule="exact"/>
              <w:ind w:firstLine="0"/>
              <w:jc w:val="left"/>
            </w:pPr>
          </w:p>
        </w:tc>
        <w:tc>
          <w:tcPr>
            <w:tcW w:w="715" w:type="dxa"/>
            <w:tcBorders>
              <w:top w:val="single" w:sz="4" w:space="0" w:color="auto"/>
              <w:left w:val="single" w:sz="4" w:space="0" w:color="auto"/>
              <w:bottom w:val="nil"/>
              <w:right w:val="single" w:sz="4" w:space="0" w:color="auto"/>
            </w:tcBorders>
            <w:shd w:val="clear" w:color="auto" w:fill="FFFFFF"/>
            <w:hideMark/>
          </w:tcPr>
          <w:p w:rsidR="00781CB3" w:rsidRDefault="002D38C5" w:rsidP="00781CB3">
            <w:pPr>
              <w:pStyle w:val="8"/>
              <w:framePr w:w="10152" w:wrap="notBeside" w:vAnchor="text" w:hAnchor="text" w:xAlign="center" w:y="1"/>
              <w:shd w:val="clear" w:color="auto" w:fill="auto"/>
              <w:spacing w:line="230" w:lineRule="exact"/>
              <w:ind w:left="180" w:firstLine="0"/>
              <w:jc w:val="left"/>
            </w:pPr>
            <w:r>
              <w:t>424</w:t>
            </w:r>
          </w:p>
        </w:tc>
      </w:tr>
      <w:tr w:rsidR="000E4B01" w:rsidTr="00530DB2">
        <w:trPr>
          <w:trHeight w:hRule="exact" w:val="853"/>
        </w:trPr>
        <w:tc>
          <w:tcPr>
            <w:tcW w:w="1003" w:type="dxa"/>
            <w:tcBorders>
              <w:top w:val="single" w:sz="4" w:space="0" w:color="auto"/>
              <w:left w:val="single" w:sz="4" w:space="0" w:color="auto"/>
              <w:bottom w:val="nil"/>
              <w:right w:val="nil"/>
            </w:tcBorders>
            <w:shd w:val="clear" w:color="auto" w:fill="FFFFFF"/>
            <w:hideMark/>
          </w:tcPr>
          <w:p w:rsidR="000E4B01" w:rsidRDefault="00530DB2" w:rsidP="000E4B01">
            <w:pPr>
              <w:pStyle w:val="8"/>
              <w:framePr w:w="10152" w:wrap="notBeside" w:vAnchor="text" w:hAnchor="text" w:xAlign="center" w:y="1"/>
              <w:shd w:val="clear" w:color="auto" w:fill="auto"/>
              <w:spacing w:line="230" w:lineRule="exact"/>
              <w:ind w:left="120" w:firstLine="0"/>
              <w:jc w:val="left"/>
            </w:pPr>
            <w:r>
              <w:rPr>
                <w:rStyle w:val="21"/>
              </w:rPr>
              <w:t>3.5.2</w:t>
            </w:r>
            <w:r w:rsidR="000E4B01">
              <w:rPr>
                <w:rStyle w:val="21"/>
              </w:rPr>
              <w:t>.</w:t>
            </w:r>
          </w:p>
        </w:tc>
        <w:tc>
          <w:tcPr>
            <w:tcW w:w="8366" w:type="dxa"/>
            <w:tcBorders>
              <w:top w:val="single" w:sz="4" w:space="0" w:color="auto"/>
              <w:left w:val="single" w:sz="4" w:space="0" w:color="auto"/>
              <w:bottom w:val="nil"/>
              <w:right w:val="nil"/>
            </w:tcBorders>
            <w:shd w:val="clear" w:color="auto" w:fill="FFFFFF"/>
            <w:hideMark/>
          </w:tcPr>
          <w:p w:rsidR="00530DB2" w:rsidRPr="00530DB2" w:rsidRDefault="00530DB2" w:rsidP="00530DB2">
            <w:pPr>
              <w:pStyle w:val="47"/>
              <w:keepNext/>
              <w:keepLines/>
              <w:framePr w:w="10152" w:wrap="notBeside" w:vAnchor="text" w:hAnchor="text" w:xAlign="center" w:y="1"/>
              <w:shd w:val="clear" w:color="auto" w:fill="auto"/>
              <w:tabs>
                <w:tab w:val="left" w:pos="1138"/>
              </w:tabs>
              <w:spacing w:before="0" w:line="360" w:lineRule="exact"/>
              <w:ind w:right="20" w:firstLine="0"/>
              <w:rPr>
                <w:sz w:val="22"/>
                <w:szCs w:val="22"/>
              </w:rPr>
            </w:pPr>
            <w:r w:rsidRPr="00530DB2">
              <w:rPr>
                <w:color w:val="000000"/>
                <w:sz w:val="22"/>
                <w:szCs w:val="22"/>
              </w:rPr>
              <w:t>Психолого-педагогические условия реализации основной образовательной программы основного общего образования</w:t>
            </w:r>
          </w:p>
          <w:p w:rsidR="000E4B01" w:rsidRDefault="000E4B01" w:rsidP="000E4B01">
            <w:pPr>
              <w:pStyle w:val="8"/>
              <w:framePr w:w="10152" w:wrap="notBeside" w:vAnchor="text" w:hAnchor="text" w:xAlign="center" w:y="1"/>
              <w:shd w:val="clear" w:color="auto" w:fill="auto"/>
              <w:spacing w:line="230" w:lineRule="exact"/>
              <w:ind w:left="120" w:firstLine="0"/>
              <w:jc w:val="left"/>
            </w:pPr>
          </w:p>
        </w:tc>
        <w:tc>
          <w:tcPr>
            <w:tcW w:w="715" w:type="dxa"/>
            <w:tcBorders>
              <w:top w:val="single" w:sz="4" w:space="0" w:color="auto"/>
              <w:left w:val="single" w:sz="4" w:space="0" w:color="auto"/>
              <w:bottom w:val="nil"/>
              <w:right w:val="single" w:sz="4" w:space="0" w:color="auto"/>
            </w:tcBorders>
            <w:shd w:val="clear" w:color="auto" w:fill="FFFFFF"/>
            <w:hideMark/>
          </w:tcPr>
          <w:p w:rsidR="000E4B01" w:rsidRDefault="002D38C5" w:rsidP="000E4B01">
            <w:pPr>
              <w:pStyle w:val="8"/>
              <w:framePr w:w="10152" w:wrap="notBeside" w:vAnchor="text" w:hAnchor="text" w:xAlign="center" w:y="1"/>
              <w:shd w:val="clear" w:color="auto" w:fill="auto"/>
              <w:spacing w:line="230" w:lineRule="exact"/>
              <w:ind w:left="180" w:firstLine="0"/>
              <w:jc w:val="left"/>
            </w:pPr>
            <w:r>
              <w:t>430</w:t>
            </w:r>
          </w:p>
        </w:tc>
      </w:tr>
      <w:tr w:rsidR="000E4B01" w:rsidTr="00781CB3">
        <w:trPr>
          <w:trHeight w:hRule="exact" w:val="566"/>
        </w:trPr>
        <w:tc>
          <w:tcPr>
            <w:tcW w:w="1003" w:type="dxa"/>
            <w:tcBorders>
              <w:top w:val="single" w:sz="4" w:space="0" w:color="auto"/>
              <w:left w:val="single" w:sz="4" w:space="0" w:color="auto"/>
              <w:bottom w:val="nil"/>
              <w:right w:val="nil"/>
            </w:tcBorders>
            <w:shd w:val="clear" w:color="auto" w:fill="FFFFFF"/>
            <w:hideMark/>
          </w:tcPr>
          <w:p w:rsidR="000E4B01" w:rsidRDefault="000E4B01" w:rsidP="000E4B01">
            <w:pPr>
              <w:pStyle w:val="8"/>
              <w:framePr w:w="10152" w:wrap="notBeside" w:vAnchor="text" w:hAnchor="text" w:xAlign="center" w:y="1"/>
              <w:shd w:val="clear" w:color="auto" w:fill="auto"/>
              <w:spacing w:line="230" w:lineRule="exact"/>
              <w:ind w:left="120" w:firstLine="0"/>
              <w:jc w:val="left"/>
            </w:pPr>
            <w:r>
              <w:rPr>
                <w:rStyle w:val="21"/>
              </w:rPr>
              <w:t>3.5.</w:t>
            </w:r>
            <w:r w:rsidR="00530DB2">
              <w:rPr>
                <w:rStyle w:val="21"/>
              </w:rPr>
              <w:t>3</w:t>
            </w:r>
            <w:r>
              <w:rPr>
                <w:rStyle w:val="21"/>
              </w:rPr>
              <w:t>.</w:t>
            </w:r>
          </w:p>
        </w:tc>
        <w:tc>
          <w:tcPr>
            <w:tcW w:w="8366" w:type="dxa"/>
            <w:tcBorders>
              <w:top w:val="single" w:sz="4" w:space="0" w:color="auto"/>
              <w:left w:val="single" w:sz="4" w:space="0" w:color="auto"/>
              <w:bottom w:val="nil"/>
              <w:right w:val="nil"/>
            </w:tcBorders>
            <w:shd w:val="clear" w:color="auto" w:fill="FFFFFF"/>
            <w:hideMark/>
          </w:tcPr>
          <w:p w:rsidR="000E4B01" w:rsidRDefault="00530DB2" w:rsidP="000E4B01">
            <w:pPr>
              <w:pStyle w:val="8"/>
              <w:framePr w:w="10152" w:wrap="notBeside" w:vAnchor="text" w:hAnchor="text" w:xAlign="center" w:y="1"/>
              <w:shd w:val="clear" w:color="auto" w:fill="auto"/>
              <w:spacing w:line="283" w:lineRule="exact"/>
              <w:ind w:left="120" w:firstLine="0"/>
              <w:jc w:val="left"/>
            </w:pPr>
            <w:r w:rsidRPr="007B5324">
              <w:rPr>
                <w:sz w:val="22"/>
                <w:szCs w:val="22"/>
              </w:rPr>
              <w:t>Финансово-экономические условия реализации образовательной  программы основного общего образования</w:t>
            </w:r>
          </w:p>
        </w:tc>
        <w:tc>
          <w:tcPr>
            <w:tcW w:w="715" w:type="dxa"/>
            <w:tcBorders>
              <w:top w:val="single" w:sz="4" w:space="0" w:color="auto"/>
              <w:left w:val="single" w:sz="4" w:space="0" w:color="auto"/>
              <w:bottom w:val="nil"/>
              <w:right w:val="single" w:sz="4" w:space="0" w:color="auto"/>
            </w:tcBorders>
            <w:shd w:val="clear" w:color="auto" w:fill="FFFFFF"/>
            <w:hideMark/>
          </w:tcPr>
          <w:p w:rsidR="000E4B01" w:rsidRDefault="002D38C5" w:rsidP="000E4B01">
            <w:pPr>
              <w:pStyle w:val="8"/>
              <w:framePr w:w="10152" w:wrap="notBeside" w:vAnchor="text" w:hAnchor="text" w:xAlign="center" w:y="1"/>
              <w:shd w:val="clear" w:color="auto" w:fill="auto"/>
              <w:spacing w:line="230" w:lineRule="exact"/>
              <w:ind w:left="180" w:firstLine="0"/>
              <w:jc w:val="left"/>
            </w:pPr>
            <w:r>
              <w:t>433</w:t>
            </w:r>
          </w:p>
        </w:tc>
      </w:tr>
      <w:tr w:rsidR="000E4B01" w:rsidTr="00781CB3">
        <w:trPr>
          <w:trHeight w:hRule="exact" w:val="566"/>
        </w:trPr>
        <w:tc>
          <w:tcPr>
            <w:tcW w:w="1003" w:type="dxa"/>
            <w:tcBorders>
              <w:top w:val="single" w:sz="4" w:space="0" w:color="auto"/>
              <w:left w:val="single" w:sz="4" w:space="0" w:color="auto"/>
              <w:bottom w:val="nil"/>
              <w:right w:val="nil"/>
            </w:tcBorders>
            <w:shd w:val="clear" w:color="auto" w:fill="FFFFFF"/>
            <w:hideMark/>
          </w:tcPr>
          <w:p w:rsidR="000E4B01" w:rsidRDefault="00530DB2" w:rsidP="000E4B01">
            <w:pPr>
              <w:pStyle w:val="8"/>
              <w:framePr w:w="10152" w:wrap="notBeside" w:vAnchor="text" w:hAnchor="text" w:xAlign="center" w:y="1"/>
              <w:shd w:val="clear" w:color="auto" w:fill="auto"/>
              <w:spacing w:line="230" w:lineRule="exact"/>
              <w:ind w:left="120" w:firstLine="0"/>
              <w:jc w:val="left"/>
              <w:rPr>
                <w:rStyle w:val="21"/>
              </w:rPr>
            </w:pPr>
            <w:r>
              <w:rPr>
                <w:rStyle w:val="21"/>
              </w:rPr>
              <w:t>3.5.4</w:t>
            </w:r>
            <w:r w:rsidR="000E4B01">
              <w:rPr>
                <w:rStyle w:val="21"/>
              </w:rPr>
              <w:t>.</w:t>
            </w:r>
          </w:p>
        </w:tc>
        <w:tc>
          <w:tcPr>
            <w:tcW w:w="8366" w:type="dxa"/>
            <w:tcBorders>
              <w:top w:val="single" w:sz="4" w:space="0" w:color="auto"/>
              <w:left w:val="single" w:sz="4" w:space="0" w:color="auto"/>
              <w:bottom w:val="nil"/>
              <w:right w:val="nil"/>
            </w:tcBorders>
            <w:shd w:val="clear" w:color="auto" w:fill="FFFFFF"/>
            <w:hideMark/>
          </w:tcPr>
          <w:p w:rsidR="00530DB2" w:rsidRPr="00530DB2" w:rsidRDefault="00530DB2" w:rsidP="00530DB2">
            <w:pPr>
              <w:pStyle w:val="14"/>
              <w:framePr w:w="10152" w:wrap="notBeside" w:vAnchor="text" w:hAnchor="text" w:xAlign="center" w:y="1"/>
              <w:shd w:val="clear" w:color="auto" w:fill="auto"/>
              <w:tabs>
                <w:tab w:val="left" w:pos="1229"/>
              </w:tabs>
              <w:spacing w:after="244" w:line="278" w:lineRule="exact"/>
              <w:ind w:right="1020" w:firstLine="0"/>
              <w:jc w:val="left"/>
            </w:pPr>
            <w:r w:rsidRPr="00530DB2">
              <w:rPr>
                <w:rStyle w:val="9"/>
                <w:u w:val="none"/>
              </w:rPr>
              <w:t>Информационно-методические условия реализации основной</w:t>
            </w:r>
            <w:r w:rsidRPr="00530DB2">
              <w:t xml:space="preserve"> </w:t>
            </w:r>
            <w:r w:rsidRPr="00530DB2">
              <w:rPr>
                <w:rStyle w:val="9"/>
                <w:u w:val="none"/>
              </w:rPr>
              <w:t>образовательной программы начального общего образования</w:t>
            </w:r>
          </w:p>
          <w:p w:rsidR="000E4B01" w:rsidRDefault="000E4B01" w:rsidP="000E4B01">
            <w:pPr>
              <w:pStyle w:val="8"/>
              <w:framePr w:w="10152" w:wrap="notBeside" w:vAnchor="text" w:hAnchor="text" w:xAlign="center" w:y="1"/>
              <w:shd w:val="clear" w:color="auto" w:fill="auto"/>
              <w:spacing w:line="283" w:lineRule="exact"/>
              <w:ind w:left="120" w:firstLine="0"/>
              <w:jc w:val="left"/>
              <w:rPr>
                <w:rStyle w:val="21"/>
              </w:rPr>
            </w:pPr>
          </w:p>
        </w:tc>
        <w:tc>
          <w:tcPr>
            <w:tcW w:w="715" w:type="dxa"/>
            <w:tcBorders>
              <w:top w:val="single" w:sz="4" w:space="0" w:color="auto"/>
              <w:left w:val="single" w:sz="4" w:space="0" w:color="auto"/>
              <w:bottom w:val="nil"/>
              <w:right w:val="single" w:sz="4" w:space="0" w:color="auto"/>
            </w:tcBorders>
            <w:shd w:val="clear" w:color="auto" w:fill="FFFFFF"/>
            <w:hideMark/>
          </w:tcPr>
          <w:p w:rsidR="000E4B01" w:rsidRDefault="002D38C5" w:rsidP="000E4B01">
            <w:pPr>
              <w:pStyle w:val="8"/>
              <w:framePr w:w="10152" w:wrap="notBeside" w:vAnchor="text" w:hAnchor="text" w:xAlign="center" w:y="1"/>
              <w:shd w:val="clear" w:color="auto" w:fill="auto"/>
              <w:spacing w:line="230" w:lineRule="exact"/>
              <w:ind w:left="180" w:firstLine="0"/>
              <w:jc w:val="left"/>
            </w:pPr>
            <w:r>
              <w:t>434</w:t>
            </w:r>
          </w:p>
        </w:tc>
      </w:tr>
      <w:tr w:rsidR="000E4B01" w:rsidTr="000E4B01">
        <w:trPr>
          <w:trHeight w:hRule="exact" w:val="653"/>
        </w:trPr>
        <w:tc>
          <w:tcPr>
            <w:tcW w:w="1003" w:type="dxa"/>
            <w:tcBorders>
              <w:top w:val="single" w:sz="4" w:space="0" w:color="auto"/>
              <w:left w:val="single" w:sz="4" w:space="0" w:color="auto"/>
              <w:bottom w:val="nil"/>
              <w:right w:val="nil"/>
            </w:tcBorders>
            <w:shd w:val="clear" w:color="auto" w:fill="FFFFFF"/>
            <w:hideMark/>
          </w:tcPr>
          <w:p w:rsidR="000E4B01" w:rsidRDefault="00530DB2" w:rsidP="000E4B01">
            <w:pPr>
              <w:pStyle w:val="8"/>
              <w:framePr w:w="10152" w:wrap="notBeside" w:vAnchor="text" w:hAnchor="text" w:xAlign="center" w:y="1"/>
              <w:shd w:val="clear" w:color="auto" w:fill="auto"/>
              <w:spacing w:line="230" w:lineRule="exact"/>
              <w:ind w:left="120" w:firstLine="0"/>
              <w:jc w:val="left"/>
            </w:pPr>
            <w:r>
              <w:t>3.5.5</w:t>
            </w:r>
            <w:r w:rsidR="000E4B01">
              <w:t>.</w:t>
            </w:r>
          </w:p>
        </w:tc>
        <w:tc>
          <w:tcPr>
            <w:tcW w:w="8366" w:type="dxa"/>
            <w:tcBorders>
              <w:top w:val="single" w:sz="4" w:space="0" w:color="auto"/>
              <w:left w:val="single" w:sz="4" w:space="0" w:color="auto"/>
              <w:bottom w:val="nil"/>
              <w:right w:val="nil"/>
            </w:tcBorders>
            <w:shd w:val="clear" w:color="auto" w:fill="FFFFFF"/>
            <w:hideMark/>
          </w:tcPr>
          <w:p w:rsidR="000E4B01" w:rsidRPr="000E4B01" w:rsidRDefault="000E4B01" w:rsidP="000E4B01">
            <w:pPr>
              <w:pStyle w:val="14"/>
              <w:framePr w:w="10152" w:wrap="notBeside" w:vAnchor="text" w:hAnchor="text" w:xAlign="center" w:y="1"/>
              <w:shd w:val="clear" w:color="auto" w:fill="auto"/>
              <w:tabs>
                <w:tab w:val="left" w:pos="788"/>
              </w:tabs>
              <w:spacing w:after="8" w:line="220" w:lineRule="exact"/>
              <w:ind w:firstLine="0"/>
              <w:jc w:val="both"/>
            </w:pPr>
            <w:r w:rsidRPr="000E4B01">
              <w:rPr>
                <w:rStyle w:val="9"/>
                <w:sz w:val="22"/>
                <w:szCs w:val="22"/>
                <w:u w:val="none"/>
              </w:rPr>
              <w:t>Материально-технические условия реализации основной образовательной</w:t>
            </w:r>
          </w:p>
          <w:p w:rsidR="000E4B01" w:rsidRPr="000E4B01" w:rsidRDefault="000E4B01" w:rsidP="000E4B01">
            <w:pPr>
              <w:pStyle w:val="8"/>
              <w:framePr w:w="10152" w:wrap="notBeside" w:vAnchor="text" w:hAnchor="text" w:xAlign="center" w:y="1"/>
              <w:shd w:val="clear" w:color="auto" w:fill="auto"/>
              <w:spacing w:line="230" w:lineRule="exact"/>
              <w:ind w:left="120" w:firstLine="0"/>
              <w:jc w:val="left"/>
            </w:pPr>
            <w:r w:rsidRPr="000E4B01">
              <w:rPr>
                <w:rStyle w:val="9"/>
                <w:sz w:val="22"/>
                <w:szCs w:val="22"/>
                <w:u w:val="none"/>
              </w:rPr>
              <w:t>программы основного общего образования</w:t>
            </w:r>
          </w:p>
        </w:tc>
        <w:tc>
          <w:tcPr>
            <w:tcW w:w="715" w:type="dxa"/>
            <w:tcBorders>
              <w:top w:val="single" w:sz="4" w:space="0" w:color="auto"/>
              <w:left w:val="single" w:sz="4" w:space="0" w:color="auto"/>
              <w:bottom w:val="nil"/>
              <w:right w:val="single" w:sz="4" w:space="0" w:color="auto"/>
            </w:tcBorders>
            <w:shd w:val="clear" w:color="auto" w:fill="FFFFFF"/>
            <w:hideMark/>
          </w:tcPr>
          <w:p w:rsidR="000E4B01" w:rsidRDefault="002D38C5" w:rsidP="000E4B01">
            <w:pPr>
              <w:pStyle w:val="8"/>
              <w:framePr w:w="10152" w:wrap="notBeside" w:vAnchor="text" w:hAnchor="text" w:xAlign="center" w:y="1"/>
              <w:shd w:val="clear" w:color="auto" w:fill="auto"/>
              <w:spacing w:line="230" w:lineRule="exact"/>
              <w:ind w:left="180" w:firstLine="0"/>
              <w:jc w:val="left"/>
            </w:pPr>
            <w:r>
              <w:t>437</w:t>
            </w:r>
          </w:p>
        </w:tc>
      </w:tr>
      <w:tr w:rsidR="000E4B01" w:rsidTr="00781CB3">
        <w:trPr>
          <w:trHeight w:hRule="exact" w:val="341"/>
        </w:trPr>
        <w:tc>
          <w:tcPr>
            <w:tcW w:w="1003" w:type="dxa"/>
            <w:tcBorders>
              <w:top w:val="single" w:sz="4" w:space="0" w:color="auto"/>
              <w:left w:val="single" w:sz="4" w:space="0" w:color="auto"/>
              <w:bottom w:val="single" w:sz="4" w:space="0" w:color="auto"/>
              <w:right w:val="nil"/>
            </w:tcBorders>
            <w:shd w:val="clear" w:color="auto" w:fill="FFFFFF"/>
          </w:tcPr>
          <w:p w:rsidR="000E4B01" w:rsidRDefault="000E4B01" w:rsidP="000E4B01">
            <w:pPr>
              <w:framePr w:w="10152" w:wrap="notBeside" w:vAnchor="text" w:hAnchor="text" w:xAlign="center" w:y="1"/>
              <w:widowControl w:val="0"/>
              <w:rPr>
                <w:color w:val="000000"/>
                <w:sz w:val="10"/>
                <w:szCs w:val="10"/>
              </w:rPr>
            </w:pPr>
          </w:p>
        </w:tc>
        <w:tc>
          <w:tcPr>
            <w:tcW w:w="8366" w:type="dxa"/>
            <w:tcBorders>
              <w:top w:val="single" w:sz="4" w:space="0" w:color="auto"/>
              <w:left w:val="single" w:sz="4" w:space="0" w:color="auto"/>
              <w:bottom w:val="single" w:sz="4" w:space="0" w:color="auto"/>
              <w:right w:val="nil"/>
            </w:tcBorders>
            <w:shd w:val="clear" w:color="auto" w:fill="FFFFFF"/>
            <w:hideMark/>
          </w:tcPr>
          <w:p w:rsidR="000E4B01" w:rsidRDefault="000E4B01" w:rsidP="000E4B01">
            <w:pPr>
              <w:pStyle w:val="8"/>
              <w:framePr w:w="10152" w:wrap="notBeside" w:vAnchor="text" w:hAnchor="text" w:xAlign="center" w:y="1"/>
              <w:shd w:val="clear" w:color="auto" w:fill="auto"/>
              <w:spacing w:line="230" w:lineRule="exact"/>
              <w:ind w:left="120" w:firstLine="0"/>
              <w:jc w:val="left"/>
            </w:pPr>
            <w:r>
              <w:rPr>
                <w:rStyle w:val="21"/>
              </w:rPr>
              <w:t>Приложения</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0E4B01" w:rsidRDefault="000E4B01" w:rsidP="000E4B01">
            <w:pPr>
              <w:framePr w:w="10152" w:wrap="notBeside" w:vAnchor="text" w:hAnchor="text" w:xAlign="center" w:y="1"/>
              <w:widowControl w:val="0"/>
              <w:rPr>
                <w:color w:val="000000"/>
                <w:sz w:val="10"/>
                <w:szCs w:val="10"/>
              </w:rPr>
            </w:pPr>
          </w:p>
        </w:tc>
      </w:tr>
    </w:tbl>
    <w:p w:rsidR="00781CB3" w:rsidRDefault="00781CB3" w:rsidP="00781CB3">
      <w:pPr>
        <w:spacing w:after="0"/>
        <w:jc w:val="center"/>
        <w:rPr>
          <w:rFonts w:ascii="Times New Roman" w:hAnsi="Times New Roman" w:cs="Times New Roman"/>
          <w:b/>
          <w:sz w:val="24"/>
          <w:szCs w:val="24"/>
        </w:rPr>
      </w:pPr>
    </w:p>
    <w:p w:rsidR="008A2E46" w:rsidRDefault="008A2E46"/>
    <w:p w:rsidR="00781CB3" w:rsidRDefault="00781CB3"/>
    <w:p w:rsidR="00781CB3" w:rsidRDefault="00781CB3"/>
    <w:p w:rsidR="00781CB3" w:rsidRDefault="00781CB3"/>
    <w:p w:rsidR="00781CB3" w:rsidRDefault="00781CB3"/>
    <w:p w:rsidR="00781CB3" w:rsidRDefault="00781CB3"/>
    <w:p w:rsidR="00781CB3" w:rsidRDefault="00781CB3"/>
    <w:p w:rsidR="00781CB3" w:rsidRDefault="00781CB3"/>
    <w:p w:rsidR="00781CB3" w:rsidRDefault="00781CB3"/>
    <w:p w:rsidR="00FA1748" w:rsidRDefault="00FA1748"/>
    <w:p w:rsidR="00FA1748" w:rsidRDefault="00FA1748"/>
    <w:p w:rsidR="00FA1748" w:rsidRDefault="00FA1748"/>
    <w:p w:rsidR="00FA1748" w:rsidRDefault="00FA1748"/>
    <w:p w:rsidR="00031670" w:rsidRDefault="00031670"/>
    <w:p w:rsidR="00031670" w:rsidRDefault="00031670"/>
    <w:p w:rsidR="00FA1748" w:rsidRDefault="00FA1748"/>
    <w:p w:rsidR="00E60975" w:rsidRPr="00E60975" w:rsidRDefault="00E60975" w:rsidP="000F68A9">
      <w:pPr>
        <w:pStyle w:val="a9"/>
        <w:keepNext/>
        <w:keepLines/>
        <w:widowControl w:val="0"/>
        <w:numPr>
          <w:ilvl w:val="1"/>
          <w:numId w:val="1"/>
        </w:numPr>
        <w:tabs>
          <w:tab w:val="left" w:pos="851"/>
          <w:tab w:val="left" w:pos="1134"/>
        </w:tabs>
        <w:spacing w:after="0" w:line="240" w:lineRule="exact"/>
        <w:ind w:left="3402" w:right="640"/>
        <w:jc w:val="both"/>
        <w:outlineLvl w:val="1"/>
        <w:rPr>
          <w:rFonts w:ascii="Times New Roman" w:hAnsi="Times New Roman" w:cs="Times New Roman"/>
          <w:b/>
        </w:rPr>
      </w:pPr>
      <w:bookmarkStart w:id="0" w:name="bookmark1"/>
      <w:r w:rsidRPr="00E60975">
        <w:rPr>
          <w:rStyle w:val="23"/>
          <w:rFonts w:eastAsiaTheme="minorEastAsia"/>
          <w:b/>
          <w:sz w:val="22"/>
          <w:szCs w:val="22"/>
        </w:rPr>
        <w:lastRenderedPageBreak/>
        <w:t xml:space="preserve">ЦЕЛЕВОЙ РАЗДЕЛ </w:t>
      </w:r>
      <w:bookmarkEnd w:id="0"/>
    </w:p>
    <w:p w:rsidR="00E60975" w:rsidRPr="00E60975" w:rsidRDefault="00E60975" w:rsidP="000F68A9">
      <w:pPr>
        <w:pStyle w:val="a9"/>
        <w:keepNext/>
        <w:keepLines/>
        <w:widowControl w:val="0"/>
        <w:numPr>
          <w:ilvl w:val="1"/>
          <w:numId w:val="2"/>
        </w:numPr>
        <w:tabs>
          <w:tab w:val="left" w:pos="2518"/>
        </w:tabs>
        <w:spacing w:after="0" w:line="240" w:lineRule="exact"/>
        <w:jc w:val="center"/>
        <w:outlineLvl w:val="1"/>
        <w:rPr>
          <w:rFonts w:ascii="Times New Roman" w:hAnsi="Times New Roman" w:cs="Times New Roman"/>
          <w:b/>
        </w:rPr>
      </w:pPr>
      <w:bookmarkStart w:id="1" w:name="bookmark2"/>
      <w:r w:rsidRPr="00E60975">
        <w:rPr>
          <w:rStyle w:val="23"/>
          <w:rFonts w:eastAsiaTheme="minorEastAsia"/>
          <w:b/>
          <w:sz w:val="22"/>
          <w:szCs w:val="22"/>
        </w:rPr>
        <w:t>Пояснительная записка</w:t>
      </w:r>
      <w:bookmarkEnd w:id="1"/>
    </w:p>
    <w:p w:rsidR="00E60975" w:rsidRPr="00B84197" w:rsidRDefault="00E60975" w:rsidP="00B84197">
      <w:pPr>
        <w:spacing w:after="0"/>
        <w:jc w:val="both"/>
        <w:rPr>
          <w:rFonts w:ascii="Times New Roman" w:eastAsia="Times New Roman" w:hAnsi="Times New Roman" w:cs="Times New Roman"/>
        </w:rPr>
      </w:pPr>
      <w:r w:rsidRPr="00B84197">
        <w:rPr>
          <w:rStyle w:val="11"/>
          <w:rFonts w:eastAsiaTheme="minorEastAsia"/>
          <w:sz w:val="22"/>
          <w:szCs w:val="22"/>
        </w:rPr>
        <w:t xml:space="preserve">Основная образовательная программа основного общего образования Муниципального автономного общеобразовательного учреждения «Сергинская средняя общеобразовательная школа» (далее - МАОУ «Сергинская СОШ», Учреждение, школа, образовательная организация) 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с учетом примерной основной образовательной программы основного общего образования </w:t>
      </w:r>
      <w:r w:rsidRPr="00B84197">
        <w:rPr>
          <w:rFonts w:ascii="Times New Roman" w:hAnsi="Times New Roman" w:cs="Times New Roman"/>
        </w:rPr>
        <w:t xml:space="preserve">(одобрена решением Федерального учебно-методического объединения по общему образованию, протокол от 18 марта 2022 г. № 1/22) (далее - ПООП ООО), электронный ресурс: </w:t>
      </w:r>
      <w:hyperlink r:id="rId9" w:history="1">
        <w:r w:rsidR="00E41B6A" w:rsidRPr="00B84197">
          <w:rPr>
            <w:rStyle w:val="afb"/>
            <w:rFonts w:ascii="Times New Roman" w:hAnsi="Times New Roman" w:cs="Times New Roman"/>
          </w:rPr>
          <w:t>http://fgosreestr.ru/</w:t>
        </w:r>
      </w:hyperlink>
      <w:r w:rsidR="00E41B6A" w:rsidRPr="00B84197">
        <w:rPr>
          <w:rStyle w:val="11"/>
          <w:rFonts w:eastAsiaTheme="minorEastAsia"/>
          <w:sz w:val="22"/>
          <w:szCs w:val="22"/>
        </w:rPr>
        <w:t xml:space="preserve">, </w:t>
      </w:r>
      <w:r w:rsidR="00E41B6A" w:rsidRPr="00B84197">
        <w:rPr>
          <w:rFonts w:ascii="Times New Roman" w:hAnsi="Times New Roman" w:cs="Times New Roman"/>
        </w:rPr>
        <w:t>ФОП ООО, утвержденной приказом Минпросвещения от 18.05.2023 № 370</w:t>
      </w:r>
      <w:r w:rsidR="00B84197" w:rsidRPr="00B84197">
        <w:rPr>
          <w:rFonts w:ascii="Times New Roman" w:hAnsi="Times New Roman" w:cs="Times New Roman"/>
        </w:rPr>
        <w:t xml:space="preserve"> с изменениями, внесенными </w:t>
      </w:r>
      <w:hyperlink r:id="rId10" w:anchor="/document/99/1305076808/XA00M5U2N0/" w:history="1">
        <w:r w:rsidR="00B84197" w:rsidRPr="00B84197">
          <w:rPr>
            <w:rStyle w:val="afb"/>
            <w:rFonts w:ascii="Times New Roman" w:hAnsi="Times New Roman" w:cs="Times New Roman"/>
            <w:color w:val="auto"/>
          </w:rPr>
          <w:t>приказом Министерства просвещения Российской Федерации от 1 февраля 2024 г. № 62</w:t>
        </w:r>
      </w:hyperlink>
      <w:r w:rsidR="00B84197" w:rsidRPr="00B84197">
        <w:rPr>
          <w:rFonts w:ascii="Times New Roman" w:hAnsi="Times New Roman" w:cs="Times New Roman"/>
        </w:rPr>
        <w:t xml:space="preserve">, </w:t>
      </w:r>
      <w:r w:rsidR="00B84197" w:rsidRPr="00B84197">
        <w:rPr>
          <w:rFonts w:ascii="Times New Roman" w:eastAsia="Times New Roman" w:hAnsi="Times New Roman" w:cs="Times New Roman"/>
        </w:rPr>
        <w:t>приказом Минпросвещения России от 19.03.2024 № 171</w:t>
      </w:r>
      <w:r w:rsidR="00A31CE7">
        <w:rPr>
          <w:rFonts w:ascii="Times New Roman" w:eastAsia="Times New Roman" w:hAnsi="Times New Roman" w:cs="Times New Roman"/>
        </w:rPr>
        <w:t xml:space="preserve">, </w:t>
      </w:r>
      <w:r w:rsidR="00A31CE7" w:rsidRPr="00A31CE7">
        <w:rPr>
          <w:rFonts w:ascii="Times New Roman" w:hAnsi="Times New Roman" w:cs="Times New Roman"/>
          <w:color w:val="000000"/>
          <w:lang w:bidi="ru-RU"/>
        </w:rPr>
        <w:t xml:space="preserve"> </w:t>
      </w:r>
      <w:r w:rsidR="00A31CE7" w:rsidRPr="002815E0">
        <w:rPr>
          <w:rFonts w:ascii="Times New Roman" w:hAnsi="Times New Roman" w:cs="Times New Roman"/>
          <w:color w:val="000000"/>
          <w:lang w:bidi="ru-RU"/>
        </w:rPr>
        <w:t>изменений, утвержденных приказом Министерства просвещения Российской Федерации от 19 марта 2024 г.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Министерством юстиции Российской Федерации 11 апреля 2024 г., регистрационный № 77830)</w:t>
      </w:r>
    </w:p>
    <w:p w:rsidR="00B84342" w:rsidRPr="00A31CE7" w:rsidRDefault="00B84342" w:rsidP="00B84342">
      <w:pPr>
        <w:pStyle w:val="6"/>
        <w:shd w:val="clear" w:color="auto" w:fill="auto"/>
        <w:spacing w:line="276" w:lineRule="auto"/>
        <w:ind w:left="20" w:right="20" w:firstLine="400"/>
        <w:jc w:val="both"/>
        <w:rPr>
          <w:color w:val="auto"/>
          <w:sz w:val="22"/>
          <w:szCs w:val="22"/>
        </w:rPr>
      </w:pPr>
      <w:r w:rsidRPr="00A31CE7">
        <w:rPr>
          <w:rFonts w:eastAsia="SchoolBookSanPin"/>
          <w:color w:val="auto"/>
          <w:sz w:val="22"/>
          <w:szCs w:val="22"/>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E60975" w:rsidRPr="00A31CE7" w:rsidRDefault="00E60975" w:rsidP="00E60975">
      <w:pPr>
        <w:pStyle w:val="6"/>
        <w:shd w:val="clear" w:color="auto" w:fill="auto"/>
        <w:spacing w:line="276" w:lineRule="auto"/>
        <w:ind w:left="20" w:firstLine="400"/>
        <w:jc w:val="both"/>
        <w:rPr>
          <w:color w:val="auto"/>
          <w:sz w:val="22"/>
          <w:szCs w:val="22"/>
        </w:rPr>
      </w:pPr>
      <w:r w:rsidRPr="00A31CE7">
        <w:rPr>
          <w:color w:val="auto"/>
          <w:sz w:val="22"/>
          <w:szCs w:val="22"/>
        </w:rPr>
        <w:t xml:space="preserve">Основная образовательная программа основного общего образования (далее – ООП ООО) определяет цели, принципы формирования, механизмы реализации, планируемые результаты, систему оценки достижения планируемых результатов, содержание и организацию образовательной деятельности </w:t>
      </w:r>
      <w:r w:rsidRPr="00A31CE7">
        <w:rPr>
          <w:rStyle w:val="11"/>
          <w:color w:val="auto"/>
          <w:sz w:val="22"/>
          <w:szCs w:val="22"/>
        </w:rPr>
        <w:t>МАОУ «Сергинская СОШ»</w:t>
      </w:r>
      <w:r w:rsidRPr="00A31CE7">
        <w:rPr>
          <w:color w:val="auto"/>
          <w:sz w:val="22"/>
          <w:szCs w:val="22"/>
        </w:rPr>
        <w:t>.</w:t>
      </w:r>
    </w:p>
    <w:p w:rsidR="00B84342" w:rsidRPr="00B84342" w:rsidRDefault="00B84342" w:rsidP="00B84342">
      <w:pPr>
        <w:spacing w:after="0"/>
        <w:ind w:firstLine="709"/>
        <w:jc w:val="both"/>
        <w:rPr>
          <w:rFonts w:ascii="Times New Roman" w:eastAsia="SchoolBookSanPin" w:hAnsi="Times New Roman" w:cs="Times New Roman"/>
        </w:rPr>
      </w:pPr>
      <w:r w:rsidRPr="00A31CE7">
        <w:rPr>
          <w:rFonts w:ascii="Times New Roman" w:eastAsia="SchoolBookSanPin" w:hAnsi="Times New Roman" w:cs="Times New Roman"/>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w:t>
      </w:r>
      <w:r w:rsidRPr="00B84342">
        <w:rPr>
          <w:rFonts w:ascii="Times New Roman" w:eastAsia="SchoolBookSanPin" w:hAnsi="Times New Roman" w:cs="Times New Roman"/>
        </w:rPr>
        <w:t xml:space="preserve"> учебным предметам «Русский язык», «Литература», «История», «Обществознание», «География» и «Основы безопасности жизнедеятельности»</w:t>
      </w:r>
      <w:r w:rsidRPr="00B84342">
        <w:rPr>
          <w:rStyle w:val="afe"/>
          <w:rFonts w:ascii="Times New Roman" w:eastAsia="SchoolBookSanPin" w:hAnsi="Times New Roman" w:cs="Times New Roman"/>
        </w:rPr>
        <w:footnoteReference w:id="1"/>
      </w:r>
      <w:r w:rsidRPr="00B84342">
        <w:rPr>
          <w:rFonts w:ascii="Times New Roman" w:eastAsia="SchoolBookSanPin" w:hAnsi="Times New Roman" w:cs="Times New Roman"/>
        </w:rPr>
        <w:t xml:space="preserve">. </w:t>
      </w:r>
    </w:p>
    <w:p w:rsidR="00E60975" w:rsidRPr="00B84342" w:rsidRDefault="00E60975" w:rsidP="00E60975">
      <w:pPr>
        <w:pStyle w:val="6"/>
        <w:shd w:val="clear" w:color="auto" w:fill="auto"/>
        <w:spacing w:line="276" w:lineRule="auto"/>
        <w:ind w:left="20" w:right="20" w:firstLine="400"/>
        <w:jc w:val="both"/>
        <w:rPr>
          <w:sz w:val="22"/>
          <w:szCs w:val="22"/>
        </w:rPr>
      </w:pPr>
      <w:r w:rsidRPr="00B84342">
        <w:rPr>
          <w:sz w:val="22"/>
          <w:szCs w:val="22"/>
        </w:rPr>
        <w:t>Разработка ООП ООО осуществлялась с привлечением коллегиальных органов управления (педагогический совет, совет родителей, совет обучающихся), обеспечивающих государственно-общественный характер управления образовательным учреждением.</w:t>
      </w:r>
    </w:p>
    <w:p w:rsidR="00E60975" w:rsidRPr="00B84342" w:rsidRDefault="00E60975" w:rsidP="00E60975">
      <w:pPr>
        <w:pStyle w:val="6"/>
        <w:shd w:val="clear" w:color="auto" w:fill="auto"/>
        <w:spacing w:line="276" w:lineRule="auto"/>
        <w:ind w:left="20" w:right="20" w:firstLine="400"/>
        <w:jc w:val="both"/>
        <w:rPr>
          <w:sz w:val="22"/>
          <w:szCs w:val="22"/>
        </w:rPr>
      </w:pPr>
      <w:r w:rsidRPr="00B84342">
        <w:rPr>
          <w:sz w:val="22"/>
          <w:szCs w:val="22"/>
        </w:rPr>
        <w:t>Настоящая ООП ООО отвечает требованиям Стандарта, обеспечивает преемственность начального общего, основного общего и среднего общего образования, доступность и качество образования для детей с разными образовательными возможностями, в том числе для детей-инвалидов и детей с ограниченными возможностями здоровья.</w:t>
      </w:r>
    </w:p>
    <w:p w:rsidR="00781CB3" w:rsidRPr="00B84342" w:rsidRDefault="00E60975" w:rsidP="00E60975">
      <w:pPr>
        <w:jc w:val="both"/>
        <w:rPr>
          <w:rFonts w:ascii="Times New Roman" w:hAnsi="Times New Roman" w:cs="Times New Roman"/>
          <w:color w:val="000000"/>
        </w:rPr>
      </w:pPr>
      <w:r w:rsidRPr="00B84342">
        <w:rPr>
          <w:rFonts w:ascii="Times New Roman" w:hAnsi="Times New Roman" w:cs="Times New Roman"/>
          <w:color w:val="000000"/>
        </w:rPr>
        <w:t xml:space="preserve">Настоящая ООП ООО реализуется на уровне основного общего образования. Нормативный срок реализации настоящей ООП ООО - 5 лет (5-9 классы),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и для обучающихся, осваивающих основную образовательную программу в очно-заочной или заочной формах, независимо от применяемых образовательных </w:t>
      </w:r>
      <w:r w:rsidRPr="00B84342">
        <w:rPr>
          <w:rFonts w:ascii="Times New Roman" w:hAnsi="Times New Roman" w:cs="Times New Roman"/>
          <w:color w:val="000000"/>
        </w:rPr>
        <w:lastRenderedPageBreak/>
        <w:t>технологий, увеличивается не более чем на один год. Допускается сочетание различных форм получения образования и форм обучения, в том числе с применением электронного обучения и дистанционных образовательных технологий.</w:t>
      </w:r>
    </w:p>
    <w:p w:rsidR="00E60975" w:rsidRPr="00B84342" w:rsidRDefault="00E60975" w:rsidP="00E60975">
      <w:pPr>
        <w:keepNext/>
        <w:keepLines/>
        <w:widowControl w:val="0"/>
        <w:numPr>
          <w:ilvl w:val="2"/>
          <w:numId w:val="1"/>
        </w:numPr>
        <w:tabs>
          <w:tab w:val="left" w:pos="1046"/>
        </w:tabs>
        <w:spacing w:after="0" w:line="278" w:lineRule="exact"/>
        <w:ind w:left="1100" w:right="20" w:hanging="760"/>
        <w:jc w:val="center"/>
        <w:outlineLvl w:val="2"/>
        <w:rPr>
          <w:b/>
        </w:rPr>
      </w:pPr>
      <w:bookmarkStart w:id="2" w:name="bookmark3"/>
      <w:r w:rsidRPr="00B84342">
        <w:rPr>
          <w:rStyle w:val="32"/>
          <w:rFonts w:eastAsiaTheme="minorEastAsia"/>
          <w:b/>
          <w:sz w:val="22"/>
          <w:szCs w:val="22"/>
        </w:rPr>
        <w:t>Цели реализации основной образовательной программы основного общего образования</w:t>
      </w:r>
      <w:bookmarkEnd w:id="2"/>
    </w:p>
    <w:p w:rsidR="00B84342" w:rsidRPr="00B84342" w:rsidRDefault="00E60975" w:rsidP="00B84342">
      <w:pPr>
        <w:spacing w:after="0" w:line="360" w:lineRule="auto"/>
        <w:ind w:firstLine="709"/>
        <w:jc w:val="both"/>
        <w:rPr>
          <w:rFonts w:ascii="Times New Roman" w:eastAsia="SchoolBookSanPin" w:hAnsi="Times New Roman"/>
        </w:rPr>
      </w:pPr>
      <w:r w:rsidRPr="00B84342">
        <w:rPr>
          <w:rStyle w:val="11"/>
          <w:rFonts w:eastAsiaTheme="minorEastAsia"/>
          <w:sz w:val="22"/>
          <w:szCs w:val="22"/>
        </w:rPr>
        <w:t xml:space="preserve">Целями реализации основной образовательной программы основного общего образования </w:t>
      </w:r>
      <w:r w:rsidR="00F04523" w:rsidRPr="00B84342">
        <w:rPr>
          <w:rStyle w:val="11"/>
          <w:rFonts w:eastAsiaTheme="minorEastAsia"/>
          <w:sz w:val="22"/>
          <w:szCs w:val="22"/>
        </w:rPr>
        <w:t>МАОУ «Сергинская СОШ»</w:t>
      </w:r>
      <w:r w:rsidRPr="00B84342">
        <w:rPr>
          <w:rStyle w:val="11"/>
          <w:rFonts w:eastAsiaTheme="minorEastAsia"/>
          <w:sz w:val="22"/>
          <w:szCs w:val="22"/>
        </w:rPr>
        <w:t xml:space="preserve"> являются</w:t>
      </w:r>
      <w:r w:rsidR="00B84342" w:rsidRPr="00B84342">
        <w:rPr>
          <w:rFonts w:ascii="Times New Roman" w:eastAsia="SchoolBookSanPin" w:hAnsi="Times New Roman"/>
        </w:rPr>
        <w:t xml:space="preserve"> </w:t>
      </w:r>
    </w:p>
    <w:p w:rsidR="00B84342" w:rsidRPr="00B84342" w:rsidRDefault="00B84342" w:rsidP="00B84342">
      <w:pPr>
        <w:spacing w:after="0"/>
        <w:ind w:firstLine="709"/>
        <w:jc w:val="both"/>
        <w:rPr>
          <w:rFonts w:ascii="Times New Roman" w:eastAsia="SchoolBookSanPin" w:hAnsi="Times New Roman"/>
        </w:rPr>
      </w:pPr>
      <w:r w:rsidRPr="00B84342">
        <w:rPr>
          <w:rFonts w:ascii="Times New Roman" w:eastAsia="SchoolBookSanPin" w:hAnsi="Times New Roman"/>
        </w:rPr>
        <w:t>организация учебного процесса с учётом целей, содержания и планируемых результатов основного общего образования, отражённых в ФГОС ООО;</w:t>
      </w:r>
    </w:p>
    <w:p w:rsidR="00B84342" w:rsidRPr="00B84342" w:rsidRDefault="00B84342" w:rsidP="00B84342">
      <w:pPr>
        <w:spacing w:after="0"/>
        <w:ind w:firstLine="709"/>
        <w:jc w:val="both"/>
        <w:rPr>
          <w:rFonts w:ascii="Times New Roman" w:eastAsia="SchoolBookSanPin" w:hAnsi="Times New Roman"/>
        </w:rPr>
      </w:pPr>
      <w:r w:rsidRPr="00B84342">
        <w:rPr>
          <w:rFonts w:ascii="Times New Roman" w:eastAsia="SchoolBookSanPin" w:hAnsi="Times New Roman"/>
        </w:rPr>
        <w:t>создание условий для становления и формирования личности обучающегося;</w:t>
      </w:r>
    </w:p>
    <w:p w:rsidR="00B84342" w:rsidRPr="00B84342" w:rsidRDefault="00B84342" w:rsidP="00B84342">
      <w:pPr>
        <w:spacing w:after="0"/>
        <w:ind w:firstLine="709"/>
        <w:jc w:val="both"/>
        <w:rPr>
          <w:rFonts w:ascii="Times New Roman" w:eastAsia="SchoolBookSanPin" w:hAnsi="Times New Roman"/>
        </w:rPr>
      </w:pPr>
      <w:r w:rsidRPr="00B84342">
        <w:rPr>
          <w:rFonts w:ascii="Times New Roman" w:eastAsia="SchoolBookSanPin" w:hAnsi="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60975" w:rsidRPr="00B84342" w:rsidRDefault="00E60975" w:rsidP="00B84342">
      <w:pPr>
        <w:pStyle w:val="6"/>
        <w:shd w:val="clear" w:color="auto" w:fill="auto"/>
        <w:spacing w:line="276" w:lineRule="auto"/>
        <w:ind w:left="20" w:right="20" w:firstLine="320"/>
        <w:jc w:val="both"/>
        <w:rPr>
          <w:sz w:val="22"/>
          <w:szCs w:val="22"/>
        </w:rPr>
      </w:pPr>
      <w:r w:rsidRPr="00B84342">
        <w:rPr>
          <w:sz w:val="22"/>
          <w:szCs w:val="22"/>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w:t>
      </w:r>
    </w:p>
    <w:p w:rsidR="00B84342" w:rsidRPr="00B84342" w:rsidRDefault="00B84342" w:rsidP="00B84342">
      <w:pPr>
        <w:spacing w:after="0"/>
        <w:ind w:firstLine="709"/>
        <w:jc w:val="both"/>
        <w:rPr>
          <w:rFonts w:ascii="Times New Roman" w:eastAsia="SchoolBookSanPin" w:hAnsi="Times New Roman"/>
        </w:rPr>
      </w:pPr>
      <w:r w:rsidRPr="00B84342">
        <w:rPr>
          <w:rFonts w:ascii="Times New Roman" w:eastAsia="SchoolBookSanPin" w:hAnsi="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84342" w:rsidRPr="00B84342" w:rsidRDefault="00B84342" w:rsidP="00B84342">
      <w:pPr>
        <w:spacing w:after="0"/>
        <w:ind w:firstLine="709"/>
        <w:jc w:val="both"/>
        <w:rPr>
          <w:rFonts w:ascii="Times New Roman" w:eastAsia="SchoolBookSanPin" w:hAnsi="Times New Roman"/>
        </w:rPr>
      </w:pPr>
      <w:r w:rsidRPr="00B84342">
        <w:rPr>
          <w:rFonts w:ascii="Times New Roman" w:eastAsia="SchoolBookSanPin" w:hAnsi="Times New Roman"/>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B84342" w:rsidRPr="00B84342" w:rsidRDefault="00B84342" w:rsidP="00B84342">
      <w:pPr>
        <w:spacing w:after="0"/>
        <w:ind w:firstLine="709"/>
        <w:jc w:val="both"/>
        <w:rPr>
          <w:rFonts w:ascii="Times New Roman" w:eastAsia="SchoolBookSanPin" w:hAnsi="Times New Roman"/>
        </w:rPr>
      </w:pPr>
      <w:r w:rsidRPr="00B84342">
        <w:rPr>
          <w:rFonts w:ascii="Times New Roman" w:eastAsia="SchoolBookSanPin" w:hAnsi="Times New Roman"/>
        </w:rPr>
        <w:t xml:space="preserve">обеспечение преемственности основного общего и среднего общего образования; </w:t>
      </w:r>
    </w:p>
    <w:p w:rsidR="00B84342" w:rsidRPr="00B84342" w:rsidRDefault="00B84342" w:rsidP="00B84342">
      <w:pPr>
        <w:spacing w:after="0"/>
        <w:ind w:firstLine="709"/>
        <w:jc w:val="both"/>
        <w:rPr>
          <w:rFonts w:ascii="Times New Roman" w:eastAsia="SchoolBookSanPin" w:hAnsi="Times New Roman"/>
        </w:rPr>
      </w:pPr>
      <w:r w:rsidRPr="00B84342">
        <w:rPr>
          <w:rFonts w:ascii="Times New Roman" w:eastAsia="SchoolBookSanPin" w:hAnsi="Times New Roman"/>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B84342" w:rsidRPr="00B84342" w:rsidRDefault="00B84342" w:rsidP="00B84342">
      <w:pPr>
        <w:spacing w:after="0"/>
        <w:ind w:firstLine="709"/>
        <w:jc w:val="both"/>
        <w:rPr>
          <w:rFonts w:ascii="Times New Roman" w:eastAsia="SchoolBookSanPin" w:hAnsi="Times New Roman"/>
        </w:rPr>
      </w:pPr>
      <w:r w:rsidRPr="00B84342">
        <w:rPr>
          <w:rFonts w:ascii="Times New Roman" w:eastAsia="SchoolBookSanPin" w:hAnsi="Times New Roman"/>
        </w:rPr>
        <w:t xml:space="preserve">обеспечение доступности получения качественного основного общего образования; </w:t>
      </w:r>
    </w:p>
    <w:p w:rsidR="00B84342" w:rsidRPr="00B84342" w:rsidRDefault="00B84342" w:rsidP="00B84342">
      <w:pPr>
        <w:spacing w:after="0"/>
        <w:ind w:firstLine="709"/>
        <w:jc w:val="both"/>
        <w:rPr>
          <w:rFonts w:ascii="Times New Roman" w:eastAsia="SchoolBookSanPin" w:hAnsi="Times New Roman"/>
        </w:rPr>
      </w:pPr>
      <w:r w:rsidRPr="00B84342">
        <w:rPr>
          <w:rFonts w:ascii="Times New Roman" w:eastAsia="SchoolBookSanPin" w:hAnsi="Times New Roman"/>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B84342" w:rsidRPr="00B84342" w:rsidRDefault="00B84342" w:rsidP="00B84342">
      <w:pPr>
        <w:spacing w:after="0"/>
        <w:ind w:firstLine="709"/>
        <w:jc w:val="both"/>
        <w:rPr>
          <w:rFonts w:ascii="Times New Roman" w:eastAsia="SchoolBookSanPin" w:hAnsi="Times New Roman"/>
        </w:rPr>
      </w:pPr>
      <w:r w:rsidRPr="00B84342">
        <w:rPr>
          <w:rFonts w:ascii="Times New Roman" w:eastAsia="SchoolBookSanPin" w:hAnsi="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B84342" w:rsidRPr="00B84342" w:rsidRDefault="00B84342" w:rsidP="00B84342">
      <w:pPr>
        <w:spacing w:after="0"/>
        <w:ind w:firstLine="709"/>
        <w:jc w:val="both"/>
        <w:rPr>
          <w:rFonts w:ascii="Times New Roman" w:eastAsia="SchoolBookSanPin" w:hAnsi="Times New Roman"/>
        </w:rPr>
      </w:pPr>
      <w:r w:rsidRPr="00B84342">
        <w:rPr>
          <w:rFonts w:ascii="Times New Roman" w:eastAsia="SchoolBookSanPin" w:hAnsi="Times New Roman"/>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B84342" w:rsidRPr="00B84342" w:rsidRDefault="00B84342" w:rsidP="00B84342">
      <w:pPr>
        <w:spacing w:after="0"/>
        <w:ind w:firstLine="709"/>
        <w:jc w:val="both"/>
        <w:rPr>
          <w:rFonts w:ascii="Times New Roman" w:eastAsia="SchoolBookSanPin" w:hAnsi="Times New Roman"/>
        </w:rPr>
      </w:pPr>
      <w:r w:rsidRPr="00B84342">
        <w:rPr>
          <w:rFonts w:ascii="Times New Roman" w:eastAsia="SchoolBookSanPin" w:hAnsi="Times New Roman"/>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B84342" w:rsidRPr="00B84342" w:rsidRDefault="00B84342" w:rsidP="00B84342">
      <w:pPr>
        <w:spacing w:after="0"/>
        <w:ind w:firstLine="709"/>
        <w:jc w:val="both"/>
        <w:rPr>
          <w:rFonts w:ascii="Times New Roman" w:eastAsia="SchoolBookSanPin" w:hAnsi="Times New Roman"/>
        </w:rPr>
      </w:pPr>
      <w:r w:rsidRPr="00B84342">
        <w:rPr>
          <w:rFonts w:ascii="Times New Roman" w:eastAsia="SchoolBookSanPin" w:hAnsi="Times New Roman"/>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B84342" w:rsidRPr="00B84342" w:rsidRDefault="00B84342" w:rsidP="00B84342">
      <w:pPr>
        <w:spacing w:after="0"/>
        <w:ind w:firstLine="709"/>
        <w:jc w:val="both"/>
        <w:rPr>
          <w:rFonts w:ascii="Times New Roman" w:eastAsia="SchoolBookSanPin" w:hAnsi="Times New Roman"/>
        </w:rPr>
      </w:pPr>
      <w:r w:rsidRPr="00B84342">
        <w:rPr>
          <w:rFonts w:ascii="Times New Roman" w:eastAsia="SchoolBookSanPin" w:hAnsi="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04523" w:rsidRPr="00B84342" w:rsidRDefault="00F04523" w:rsidP="00F04523">
      <w:pPr>
        <w:pStyle w:val="6"/>
        <w:shd w:val="clear" w:color="auto" w:fill="auto"/>
        <w:spacing w:line="355" w:lineRule="exact"/>
        <w:ind w:left="20" w:right="20" w:firstLine="360"/>
        <w:jc w:val="both"/>
        <w:rPr>
          <w:sz w:val="22"/>
          <w:szCs w:val="22"/>
        </w:rPr>
      </w:pPr>
      <w:r w:rsidRPr="00B84342">
        <w:rPr>
          <w:rStyle w:val="11"/>
          <w:sz w:val="22"/>
          <w:szCs w:val="22"/>
        </w:rPr>
        <w:t>Обучающиеся, не освоившие программу основного общего образования, не допускаются к обучению на следующих уровнях образования.</w:t>
      </w:r>
    </w:p>
    <w:p w:rsidR="00F04523" w:rsidRPr="00B84342" w:rsidRDefault="00F04523" w:rsidP="00F04523">
      <w:pPr>
        <w:pStyle w:val="6"/>
        <w:shd w:val="clear" w:color="auto" w:fill="auto"/>
        <w:spacing w:after="298" w:line="355" w:lineRule="exact"/>
        <w:ind w:left="20" w:right="20" w:firstLine="360"/>
        <w:jc w:val="both"/>
        <w:rPr>
          <w:sz w:val="22"/>
          <w:szCs w:val="22"/>
        </w:rPr>
      </w:pPr>
      <w:r w:rsidRPr="00B84342">
        <w:rPr>
          <w:rStyle w:val="11"/>
          <w:sz w:val="22"/>
          <w:szCs w:val="22"/>
        </w:rPr>
        <w:t xml:space="preserve">Основная образовательная программа основного общего образования МАОУ «Сергинская СОШ»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w:t>
      </w:r>
      <w:r w:rsidRPr="00B84342">
        <w:rPr>
          <w:rStyle w:val="11"/>
          <w:sz w:val="22"/>
          <w:szCs w:val="22"/>
        </w:rPr>
        <w:lastRenderedPageBreak/>
        <w:t>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E60975" w:rsidRDefault="00E60975" w:rsidP="00F04523">
      <w:pPr>
        <w:pStyle w:val="42"/>
        <w:shd w:val="clear" w:color="auto" w:fill="auto"/>
        <w:spacing w:line="276" w:lineRule="auto"/>
        <w:ind w:right="20"/>
      </w:pPr>
    </w:p>
    <w:p w:rsidR="00262E51" w:rsidRDefault="00262E51" w:rsidP="00262E51">
      <w:pPr>
        <w:pStyle w:val="42"/>
        <w:shd w:val="clear" w:color="auto" w:fill="auto"/>
        <w:spacing w:line="276" w:lineRule="auto"/>
        <w:ind w:right="20"/>
        <w:jc w:val="both"/>
      </w:pPr>
    </w:p>
    <w:p w:rsidR="00262E51" w:rsidRPr="00262E51" w:rsidRDefault="00262E51" w:rsidP="00262E51">
      <w:pPr>
        <w:keepNext/>
        <w:keepLines/>
        <w:widowControl w:val="0"/>
        <w:numPr>
          <w:ilvl w:val="2"/>
          <w:numId w:val="1"/>
        </w:numPr>
        <w:tabs>
          <w:tab w:val="left" w:pos="1086"/>
        </w:tabs>
        <w:spacing w:after="0" w:line="283" w:lineRule="exact"/>
        <w:ind w:left="1100" w:right="1620" w:hanging="720"/>
        <w:jc w:val="center"/>
        <w:outlineLvl w:val="2"/>
        <w:rPr>
          <w:rFonts w:ascii="Times New Roman" w:hAnsi="Times New Roman" w:cs="Times New Roman"/>
          <w:b/>
        </w:rPr>
      </w:pPr>
      <w:bookmarkStart w:id="3" w:name="bookmark4"/>
      <w:r w:rsidRPr="00262E51">
        <w:rPr>
          <w:rFonts w:ascii="Times New Roman" w:hAnsi="Times New Roman" w:cs="Times New Roman"/>
          <w:b/>
          <w:color w:val="000000"/>
        </w:rPr>
        <w:t>Принципы формирования и механизмы реализации основной образовательной программы основного общего образования</w:t>
      </w:r>
      <w:bookmarkEnd w:id="3"/>
    </w:p>
    <w:p w:rsidR="00262E51" w:rsidRPr="00262E51" w:rsidRDefault="00262E51" w:rsidP="00262E51">
      <w:pPr>
        <w:pStyle w:val="6"/>
        <w:shd w:val="clear" w:color="auto" w:fill="auto"/>
        <w:spacing w:line="276" w:lineRule="auto"/>
        <w:ind w:left="20" w:firstLine="360"/>
        <w:jc w:val="both"/>
        <w:rPr>
          <w:sz w:val="22"/>
          <w:szCs w:val="22"/>
        </w:rPr>
      </w:pPr>
      <w:r w:rsidRPr="00262E51">
        <w:rPr>
          <w:sz w:val="22"/>
          <w:szCs w:val="22"/>
        </w:rPr>
        <w:t>В основе разработки ООП ООО лежат следующие принципы и подходы:</w:t>
      </w:r>
    </w:p>
    <w:p w:rsidR="00A31CE7" w:rsidRPr="00A31CE7" w:rsidRDefault="00A31CE7" w:rsidP="00A31CE7">
      <w:pPr>
        <w:spacing w:after="0"/>
        <w:ind w:firstLine="709"/>
        <w:jc w:val="both"/>
        <w:rPr>
          <w:rFonts w:ascii="Times New Roman" w:eastAsia="SchoolBookSanPin" w:hAnsi="Times New Roman"/>
        </w:rPr>
      </w:pPr>
      <w:r w:rsidRPr="00A31CE7">
        <w:rPr>
          <w:rFonts w:ascii="Times New Roman" w:eastAsia="SchoolBookSanPin" w:hAnsi="Times New Roman"/>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A31CE7" w:rsidRPr="00A31CE7" w:rsidRDefault="00A31CE7" w:rsidP="00A31CE7">
      <w:pPr>
        <w:spacing w:after="0"/>
        <w:ind w:firstLine="709"/>
        <w:jc w:val="both"/>
        <w:rPr>
          <w:rFonts w:ascii="Times New Roman" w:eastAsia="SchoolBookSanPin" w:hAnsi="Times New Roman"/>
        </w:rPr>
      </w:pPr>
      <w:r w:rsidRPr="00A31CE7">
        <w:rPr>
          <w:rFonts w:ascii="Times New Roman" w:eastAsia="SchoolBookSanPin" w:hAnsi="Times New Roman"/>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A31CE7" w:rsidRPr="00A31CE7" w:rsidRDefault="00A31CE7" w:rsidP="00A31CE7">
      <w:pPr>
        <w:spacing w:after="0"/>
        <w:ind w:firstLine="709"/>
        <w:jc w:val="both"/>
        <w:rPr>
          <w:rFonts w:ascii="Times New Roman" w:eastAsia="SchoolBookSanPin" w:hAnsi="Times New Roman"/>
        </w:rPr>
      </w:pPr>
      <w:r w:rsidRPr="00A31CE7">
        <w:rPr>
          <w:rFonts w:ascii="Times New Roman" w:eastAsia="SchoolBookSanPin" w:hAnsi="Times New Roman"/>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31CE7" w:rsidRPr="00A31CE7" w:rsidRDefault="00A31CE7" w:rsidP="00A31CE7">
      <w:pPr>
        <w:spacing w:after="0"/>
        <w:ind w:firstLine="709"/>
        <w:jc w:val="both"/>
        <w:rPr>
          <w:rFonts w:ascii="Times New Roman" w:eastAsia="SchoolBookSanPin" w:hAnsi="Times New Roman"/>
        </w:rPr>
      </w:pPr>
      <w:r w:rsidRPr="00A31CE7">
        <w:rPr>
          <w:rFonts w:ascii="Times New Roman" w:eastAsia="SchoolBookSanPin" w:hAnsi="Times New Roman"/>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31CE7" w:rsidRPr="00A31CE7" w:rsidRDefault="00A31CE7" w:rsidP="00A31CE7">
      <w:pPr>
        <w:spacing w:after="0"/>
        <w:ind w:firstLine="709"/>
        <w:jc w:val="both"/>
        <w:rPr>
          <w:rFonts w:ascii="Times New Roman" w:eastAsia="SchoolBookSanPin" w:hAnsi="Times New Roman"/>
        </w:rPr>
      </w:pPr>
      <w:r w:rsidRPr="00A31CE7">
        <w:rPr>
          <w:rFonts w:ascii="Times New Roman" w:eastAsia="SchoolBookSanPin" w:hAnsi="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31CE7" w:rsidRPr="00A31CE7" w:rsidRDefault="00A31CE7" w:rsidP="00A31CE7">
      <w:pPr>
        <w:spacing w:after="0"/>
        <w:ind w:firstLine="709"/>
        <w:jc w:val="both"/>
        <w:rPr>
          <w:rFonts w:ascii="Times New Roman" w:eastAsia="SchoolBookSanPin" w:hAnsi="Times New Roman"/>
        </w:rPr>
      </w:pPr>
      <w:r w:rsidRPr="00A31CE7">
        <w:rPr>
          <w:rFonts w:ascii="Times New Roman" w:eastAsia="SchoolBookSanPin" w:hAnsi="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31CE7" w:rsidRPr="00A31CE7" w:rsidRDefault="00A31CE7" w:rsidP="00A31CE7">
      <w:pPr>
        <w:spacing w:after="0"/>
        <w:ind w:firstLine="709"/>
        <w:jc w:val="both"/>
        <w:rPr>
          <w:rFonts w:ascii="Times New Roman" w:eastAsia="SchoolBookSanPin" w:hAnsi="Times New Roman"/>
        </w:rPr>
      </w:pPr>
      <w:r w:rsidRPr="00A31CE7">
        <w:rPr>
          <w:rFonts w:ascii="Times New Roman" w:eastAsia="SchoolBookSanPin" w:hAnsi="Times New Roman"/>
        </w:rPr>
        <w:t>принцип обеспечения фундаментального характера образования, учета специфики изучаемых учебных предметов;</w:t>
      </w:r>
    </w:p>
    <w:p w:rsidR="00A31CE7" w:rsidRPr="00A31CE7" w:rsidRDefault="00A31CE7" w:rsidP="00A31CE7">
      <w:pPr>
        <w:spacing w:after="0"/>
        <w:ind w:firstLine="709"/>
        <w:jc w:val="both"/>
        <w:rPr>
          <w:rFonts w:ascii="Times New Roman" w:eastAsia="SchoolBookSanPin" w:hAnsi="Times New Roman"/>
        </w:rPr>
      </w:pPr>
      <w:r w:rsidRPr="00A31CE7">
        <w:rPr>
          <w:rFonts w:ascii="Times New Roman" w:eastAsia="SchoolBookSanPin" w:hAnsi="Times New Roman"/>
        </w:rPr>
        <w:t>принцип интеграции обучения и воспитания: ФОП ООО предусматривает связь урочной и внеурочной деятельности,</w:t>
      </w:r>
      <w:r w:rsidRPr="00A31CE7">
        <w:t xml:space="preserve"> </w:t>
      </w:r>
      <w:r w:rsidRPr="00A31CE7">
        <w:rPr>
          <w:rFonts w:ascii="Times New Roman" w:eastAsia="SchoolBookSanPin" w:hAnsi="Times New Roman"/>
        </w:rPr>
        <w:t>предполагающий направленность учебного процесса на достижение личностных результатов освоения образовательной программы;</w:t>
      </w:r>
    </w:p>
    <w:p w:rsidR="00A31CE7" w:rsidRPr="00A31CE7" w:rsidRDefault="00A31CE7" w:rsidP="00A31CE7">
      <w:pPr>
        <w:pStyle w:val="25"/>
        <w:shd w:val="clear" w:color="auto" w:fill="auto"/>
        <w:tabs>
          <w:tab w:val="left" w:pos="2354"/>
          <w:tab w:val="left" w:pos="5392"/>
          <w:tab w:val="left" w:pos="8229"/>
        </w:tabs>
        <w:spacing w:line="276" w:lineRule="auto"/>
        <w:ind w:firstLine="760"/>
        <w:jc w:val="both"/>
        <w:rPr>
          <w:sz w:val="22"/>
          <w:szCs w:val="22"/>
        </w:rPr>
      </w:pPr>
      <w:r w:rsidRPr="00A31CE7">
        <w:rPr>
          <w:color w:val="000000"/>
          <w:sz w:val="22"/>
          <w:szCs w:val="22"/>
          <w:lang w:bidi="ru-RU"/>
        </w:rPr>
        <w:t xml:space="preserve">принцип </w:t>
      </w:r>
      <w:r>
        <w:rPr>
          <w:color w:val="000000"/>
          <w:sz w:val="22"/>
          <w:szCs w:val="22"/>
          <w:lang w:bidi="ru-RU"/>
        </w:rPr>
        <w:t xml:space="preserve">здоровье сбережения: </w:t>
      </w:r>
      <w:r w:rsidRPr="00A31CE7">
        <w:rPr>
          <w:color w:val="000000"/>
          <w:sz w:val="22"/>
          <w:szCs w:val="22"/>
          <w:lang w:bidi="ru-RU"/>
        </w:rPr>
        <w:t>при организации</w:t>
      </w:r>
      <w:r w:rsidRPr="00A31CE7">
        <w:rPr>
          <w:color w:val="000000"/>
          <w:sz w:val="22"/>
          <w:szCs w:val="22"/>
          <w:lang w:bidi="ru-RU"/>
        </w:rPr>
        <w:tab/>
        <w:t>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r w:rsidRPr="00A31CE7">
        <w:rPr>
          <w:rFonts w:eastAsia="SchoolBookSanPin"/>
          <w:sz w:val="22"/>
          <w:szCs w:val="22"/>
        </w:rPr>
        <w:t xml:space="preserve">. </w:t>
      </w:r>
    </w:p>
    <w:p w:rsidR="00A31CE7" w:rsidRPr="00A31CE7" w:rsidRDefault="00A31CE7" w:rsidP="00A31CE7">
      <w:pPr>
        <w:pStyle w:val="25"/>
        <w:shd w:val="clear" w:color="auto" w:fill="auto"/>
        <w:tabs>
          <w:tab w:val="left" w:pos="2299"/>
          <w:tab w:val="left" w:pos="3542"/>
          <w:tab w:val="left" w:pos="5957"/>
          <w:tab w:val="left" w:pos="7757"/>
          <w:tab w:val="left" w:pos="8722"/>
        </w:tabs>
        <w:spacing w:line="276" w:lineRule="auto"/>
        <w:jc w:val="both"/>
        <w:rPr>
          <w:sz w:val="22"/>
          <w:szCs w:val="22"/>
        </w:rPr>
      </w:pPr>
      <w:r>
        <w:rPr>
          <w:color w:val="000000"/>
          <w:sz w:val="22"/>
          <w:szCs w:val="22"/>
          <w:lang w:bidi="ru-RU"/>
        </w:rPr>
        <w:t xml:space="preserve">            принцип </w:t>
      </w:r>
      <w:r w:rsidRPr="00A31CE7">
        <w:rPr>
          <w:color w:val="000000"/>
          <w:sz w:val="22"/>
          <w:szCs w:val="22"/>
          <w:lang w:bidi="ru-RU"/>
        </w:rPr>
        <w:t>обеспечения санитарно-эпидемиологической безопасности</w:t>
      </w:r>
      <w:r>
        <w:rPr>
          <w:color w:val="000000"/>
          <w:sz w:val="22"/>
          <w:szCs w:val="22"/>
          <w:lang w:bidi="ru-RU"/>
        </w:rPr>
        <w:t xml:space="preserve"> </w:t>
      </w:r>
      <w:r w:rsidRPr="00A31CE7">
        <w:rPr>
          <w:color w:val="000000"/>
          <w:sz w:val="22"/>
          <w:szCs w:val="22"/>
          <w:lang w:bidi="ru-RU"/>
        </w:rPr>
        <w:t>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w:t>
      </w:r>
      <w:r>
        <w:rPr>
          <w:color w:val="000000"/>
          <w:sz w:val="22"/>
          <w:szCs w:val="22"/>
          <w:lang w:bidi="ru-RU"/>
        </w:rPr>
        <w:t xml:space="preserve">2, </w:t>
      </w:r>
      <w:r w:rsidRPr="00A31CE7">
        <w:rPr>
          <w:color w:val="000000"/>
          <w:sz w:val="22"/>
          <w:szCs w:val="22"/>
          <w:lang w:bidi="ru-RU"/>
        </w:rPr>
        <w:t>(зарегистрировано Министерством юстиции Российской Федерации 29 января 2021 г., регистрационный № 62296), с изменен</w:t>
      </w:r>
      <w:r>
        <w:rPr>
          <w:color w:val="000000"/>
          <w:sz w:val="22"/>
          <w:szCs w:val="22"/>
          <w:lang w:bidi="ru-RU"/>
        </w:rPr>
        <w:t xml:space="preserve">иями, внесенными постановлением Главного  государственного санитарного </w:t>
      </w:r>
      <w:r w:rsidRPr="00A31CE7">
        <w:rPr>
          <w:color w:val="000000"/>
          <w:sz w:val="22"/>
          <w:szCs w:val="22"/>
          <w:lang w:bidi="ru-RU"/>
        </w:rPr>
        <w:t>врача</w:t>
      </w:r>
      <w:r w:rsidRPr="00A31CE7">
        <w:rPr>
          <w:color w:val="000000"/>
          <w:sz w:val="22"/>
          <w:szCs w:val="22"/>
          <w:lang w:bidi="ru-RU"/>
        </w:rPr>
        <w:tab/>
        <w:t>Российской</w:t>
      </w:r>
      <w:r>
        <w:rPr>
          <w:sz w:val="22"/>
          <w:szCs w:val="22"/>
        </w:rPr>
        <w:t xml:space="preserve"> </w:t>
      </w:r>
      <w:r w:rsidRPr="00A31CE7">
        <w:rPr>
          <w:color w:val="000000"/>
          <w:sz w:val="22"/>
          <w:szCs w:val="22"/>
          <w:lang w:bidi="ru-RU"/>
        </w:rPr>
        <w:t xml:space="preserve">Федерации от 30 декабря 2022 г. № 24 (зарегистрировано Министерством юстиции Российской Федерации 9 марта 2023 г., регистрационный № 72558), действующими до 1 марта 2027 г. (далее - Гигиенические нормативы), и </w:t>
      </w:r>
      <w:r w:rsidRPr="00A31CE7">
        <w:rPr>
          <w:color w:val="000000"/>
          <w:sz w:val="22"/>
          <w:szCs w:val="22"/>
          <w:lang w:bidi="ru-RU"/>
        </w:rPr>
        <w:lastRenderedPageBreak/>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w:t>
      </w:r>
      <w:r>
        <w:rPr>
          <w:color w:val="000000"/>
          <w:sz w:val="22"/>
          <w:szCs w:val="22"/>
          <w:lang w:bidi="ru-RU"/>
        </w:rPr>
        <w:t xml:space="preserve">енными постановлением Главного государственного санитарного врача </w:t>
      </w:r>
      <w:r w:rsidRPr="00A31CE7">
        <w:rPr>
          <w:color w:val="000000"/>
          <w:sz w:val="22"/>
          <w:szCs w:val="22"/>
          <w:lang w:bidi="ru-RU"/>
        </w:rPr>
        <w:t>Российской</w:t>
      </w:r>
      <w:r>
        <w:rPr>
          <w:sz w:val="22"/>
          <w:szCs w:val="22"/>
        </w:rPr>
        <w:t xml:space="preserve"> </w:t>
      </w:r>
      <w:r w:rsidRPr="00A31CE7">
        <w:rPr>
          <w:color w:val="000000"/>
          <w:sz w:val="22"/>
          <w:szCs w:val="22"/>
          <w:lang w:bidi="ru-RU"/>
        </w:rPr>
        <w:t>Федерации от 28 сентября 2020 г. № 28 (зарегистрировано Министерством юстиции Российской Федерации 18 декабря 2020 г., регистрационный № 61573), действующие до 1 января 2027 г. (далее - Санитарно-эпидемиологические требования</w:t>
      </w:r>
      <w:r>
        <w:rPr>
          <w:color w:val="000000"/>
          <w:sz w:val="22"/>
          <w:szCs w:val="22"/>
          <w:lang w:bidi="ru-RU"/>
        </w:rPr>
        <w:t>).</w:t>
      </w:r>
    </w:p>
    <w:p w:rsidR="00A31CE7" w:rsidRPr="00A31CE7" w:rsidRDefault="00A31CE7" w:rsidP="00A31CE7">
      <w:pPr>
        <w:spacing w:after="0"/>
        <w:jc w:val="both"/>
        <w:rPr>
          <w:rFonts w:ascii="Times New Roman" w:eastAsia="SchoolBookSanPin" w:hAnsi="Times New Roman"/>
        </w:rPr>
      </w:pPr>
      <w:r w:rsidRPr="00A31CE7">
        <w:rPr>
          <w:rFonts w:ascii="Times New Roman" w:eastAsia="SchoolBookSanPin" w:hAnsi="Times New Roman"/>
        </w:rPr>
        <w:t xml:space="preserve">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w:t>
      </w:r>
      <w:r>
        <w:rPr>
          <w:rFonts w:ascii="Times New Roman" w:eastAsia="SchoolBookSanPin" w:hAnsi="Times New Roman"/>
        </w:rPr>
        <w:t>53</w:t>
      </w:r>
      <w:r w:rsidRPr="00A31CE7">
        <w:rPr>
          <w:rFonts w:ascii="Times New Roman" w:eastAsia="SchoolBookSanPin" w:hAnsi="Times New Roman"/>
        </w:rPr>
        <w:t>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A31CE7" w:rsidRPr="00A31CE7" w:rsidRDefault="00A31CE7" w:rsidP="00A31CE7">
      <w:pPr>
        <w:pStyle w:val="6"/>
        <w:shd w:val="clear" w:color="auto" w:fill="auto"/>
        <w:tabs>
          <w:tab w:val="left" w:pos="730"/>
        </w:tabs>
        <w:spacing w:after="309" w:line="276" w:lineRule="auto"/>
        <w:ind w:right="20" w:firstLine="0"/>
        <w:jc w:val="both"/>
        <w:rPr>
          <w:sz w:val="22"/>
          <w:szCs w:val="22"/>
        </w:rPr>
      </w:pPr>
      <w:r>
        <w:rPr>
          <w:rFonts w:eastAsia="SchoolBookSanPin"/>
          <w:sz w:val="22"/>
          <w:szCs w:val="22"/>
        </w:rPr>
        <w:t xml:space="preserve">    </w:t>
      </w:r>
      <w:r w:rsidRPr="00A31CE7">
        <w:rPr>
          <w:rFonts w:eastAsia="SchoolBookSanPin"/>
          <w:sz w:val="22"/>
          <w:szCs w:val="22"/>
        </w:rPr>
        <w:t> </w:t>
      </w:r>
      <w:r w:rsidRPr="00A31CE7">
        <w:rPr>
          <w:sz w:val="22"/>
          <w:szCs w:val="22"/>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262E51" w:rsidRPr="00262E51" w:rsidRDefault="00262E51" w:rsidP="00262E51">
      <w:pPr>
        <w:keepNext/>
        <w:keepLines/>
        <w:widowControl w:val="0"/>
        <w:numPr>
          <w:ilvl w:val="2"/>
          <w:numId w:val="1"/>
        </w:numPr>
        <w:tabs>
          <w:tab w:val="left" w:pos="1090"/>
        </w:tabs>
        <w:spacing w:after="0"/>
        <w:ind w:left="1100" w:right="300" w:hanging="720"/>
        <w:jc w:val="center"/>
        <w:outlineLvl w:val="2"/>
        <w:rPr>
          <w:b/>
        </w:rPr>
      </w:pPr>
      <w:bookmarkStart w:id="4" w:name="bookmark5"/>
      <w:r w:rsidRPr="00262E51">
        <w:rPr>
          <w:rStyle w:val="32"/>
          <w:rFonts w:eastAsiaTheme="minorEastAsia"/>
          <w:b/>
          <w:sz w:val="22"/>
          <w:szCs w:val="22"/>
        </w:rPr>
        <w:t>Общая характеристика основной образовательной программы основного общего образования</w:t>
      </w:r>
      <w:bookmarkEnd w:id="4"/>
    </w:p>
    <w:p w:rsidR="00262E51" w:rsidRPr="00262E51" w:rsidRDefault="00262E51" w:rsidP="00262E51">
      <w:pPr>
        <w:pStyle w:val="6"/>
        <w:shd w:val="clear" w:color="auto" w:fill="auto"/>
        <w:spacing w:line="276" w:lineRule="auto"/>
        <w:ind w:left="20" w:right="20" w:firstLine="560"/>
        <w:jc w:val="both"/>
        <w:rPr>
          <w:sz w:val="22"/>
          <w:szCs w:val="22"/>
        </w:rPr>
      </w:pPr>
      <w:r w:rsidRPr="00262E51">
        <w:rPr>
          <w:rStyle w:val="11"/>
          <w:sz w:val="22"/>
          <w:szCs w:val="22"/>
        </w:rPr>
        <w:t>Основная образовательная программа основного общего образования разработана в соответствии с ФГОС ООО, с учетом Примерной основной образовательной программы, учитывает социально-экономические, национальные и этнокультурные потребности нашего региона, обеспечивает достижение обучающимися образовательных результатов в соответствии с требованиями, установленными ФГОС ООО, определяет цели, задачи, планируемые результаты, содержание и организацию образовательной деятельности на уровне основного общего образования и реализуется Учреждением через урочную и внеурочную деятельность с соблюдением требований действующих санитарно</w:t>
      </w:r>
      <w:r>
        <w:rPr>
          <w:rStyle w:val="11"/>
          <w:sz w:val="22"/>
          <w:szCs w:val="22"/>
        </w:rPr>
        <w:t>-</w:t>
      </w:r>
      <w:r w:rsidRPr="00262E51">
        <w:rPr>
          <w:rStyle w:val="11"/>
          <w:sz w:val="22"/>
          <w:szCs w:val="22"/>
        </w:rPr>
        <w:softHyphen/>
        <w:t>эпидемиологических правил и нормативов.</w:t>
      </w:r>
    </w:p>
    <w:p w:rsidR="00262E51" w:rsidRPr="00262E51" w:rsidRDefault="00262E51" w:rsidP="00262E51">
      <w:pPr>
        <w:pStyle w:val="6"/>
        <w:shd w:val="clear" w:color="auto" w:fill="auto"/>
        <w:spacing w:line="276" w:lineRule="auto"/>
        <w:ind w:left="20" w:right="20" w:firstLine="560"/>
        <w:jc w:val="both"/>
        <w:rPr>
          <w:sz w:val="22"/>
          <w:szCs w:val="22"/>
        </w:rPr>
      </w:pPr>
      <w:r w:rsidRPr="00262E51">
        <w:rPr>
          <w:rStyle w:val="11"/>
          <w:sz w:val="22"/>
          <w:szCs w:val="22"/>
        </w:rPr>
        <w:t>Структура программы ООО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из перечня, предлагаемого школой.</w:t>
      </w:r>
    </w:p>
    <w:p w:rsidR="00262E51" w:rsidRPr="00262E51" w:rsidRDefault="00262E51" w:rsidP="00262E51">
      <w:pPr>
        <w:pStyle w:val="6"/>
        <w:shd w:val="clear" w:color="auto" w:fill="auto"/>
        <w:spacing w:line="276" w:lineRule="auto"/>
        <w:ind w:left="20" w:right="20" w:firstLine="560"/>
        <w:jc w:val="both"/>
        <w:rPr>
          <w:sz w:val="22"/>
          <w:szCs w:val="22"/>
        </w:rPr>
      </w:pPr>
      <w:r w:rsidRPr="00262E51">
        <w:rPr>
          <w:rStyle w:val="11"/>
          <w:sz w:val="22"/>
          <w:szCs w:val="22"/>
        </w:rPr>
        <w:t>Объем обязательной части программы ООО составляет 70%, а объем части, формируемой участниками образовательных отношений - 30% от общего объема программы ООО, реализуемой в соответствии с требованиями к организации образовательного процесса к учебной нагрузке при 5-дневной учебной неделе.</w:t>
      </w:r>
    </w:p>
    <w:p w:rsidR="00262E51" w:rsidRPr="00262E51" w:rsidRDefault="00262E51" w:rsidP="00262E51">
      <w:pPr>
        <w:pStyle w:val="6"/>
        <w:shd w:val="clear" w:color="auto" w:fill="auto"/>
        <w:spacing w:line="276" w:lineRule="auto"/>
        <w:ind w:left="20" w:right="20" w:firstLine="560"/>
        <w:jc w:val="both"/>
        <w:rPr>
          <w:sz w:val="22"/>
          <w:szCs w:val="22"/>
          <w:shd w:val="clear" w:color="auto" w:fill="FFFFFF"/>
        </w:rPr>
      </w:pPr>
      <w:r w:rsidRPr="00262E51">
        <w:rPr>
          <w:rStyle w:val="11"/>
          <w:sz w:val="22"/>
          <w:szCs w:val="22"/>
        </w:rPr>
        <w:t xml:space="preserve">Образовательные программы основного общего образования реализуются Учреждением как самостоятельно, так и посредством сетевых форм их реализации. В период каникул используются возможности организаций отдыха детей и их оздоровления, </w:t>
      </w:r>
      <w:r>
        <w:rPr>
          <w:rStyle w:val="11"/>
          <w:sz w:val="22"/>
          <w:szCs w:val="22"/>
        </w:rPr>
        <w:t xml:space="preserve"> </w:t>
      </w:r>
      <w:r w:rsidRPr="00262E51">
        <w:rPr>
          <w:rStyle w:val="11"/>
          <w:sz w:val="22"/>
          <w:szCs w:val="22"/>
        </w:rPr>
        <w:t>тематических лагерных смен, летних школ, создаваемых на базе организаций, осуществляющих образовательную деятельность, и организаций дополнительного образования.</w:t>
      </w:r>
    </w:p>
    <w:p w:rsidR="00262E51" w:rsidRPr="00262E51" w:rsidRDefault="00262E51" w:rsidP="00262E51">
      <w:pPr>
        <w:pStyle w:val="6"/>
        <w:shd w:val="clear" w:color="auto" w:fill="auto"/>
        <w:spacing w:line="276" w:lineRule="auto"/>
        <w:ind w:left="20" w:firstLine="680"/>
        <w:jc w:val="both"/>
        <w:rPr>
          <w:sz w:val="22"/>
          <w:szCs w:val="22"/>
        </w:rPr>
      </w:pPr>
      <w:r w:rsidRPr="00262E51">
        <w:rPr>
          <w:rStyle w:val="11"/>
          <w:sz w:val="22"/>
          <w:szCs w:val="22"/>
        </w:rPr>
        <w:t>Настоящая ООП ООО является основой для:</w:t>
      </w:r>
    </w:p>
    <w:p w:rsidR="00262E51" w:rsidRPr="00262E51" w:rsidRDefault="00262E51" w:rsidP="00262E51">
      <w:pPr>
        <w:pStyle w:val="6"/>
        <w:numPr>
          <w:ilvl w:val="0"/>
          <w:numId w:val="3"/>
        </w:numPr>
        <w:shd w:val="clear" w:color="auto" w:fill="auto"/>
        <w:tabs>
          <w:tab w:val="left" w:pos="1419"/>
        </w:tabs>
        <w:spacing w:line="276" w:lineRule="auto"/>
        <w:ind w:left="700" w:firstLine="400"/>
        <w:jc w:val="both"/>
        <w:rPr>
          <w:sz w:val="22"/>
          <w:szCs w:val="22"/>
        </w:rPr>
      </w:pPr>
      <w:r w:rsidRPr="00262E51">
        <w:rPr>
          <w:rStyle w:val="11"/>
          <w:sz w:val="22"/>
          <w:szCs w:val="22"/>
        </w:rPr>
        <w:t>организации образовательной деятельности в Учреждении;</w:t>
      </w:r>
    </w:p>
    <w:p w:rsidR="00262E51" w:rsidRPr="00262E51" w:rsidRDefault="00262E51" w:rsidP="00262E51">
      <w:pPr>
        <w:pStyle w:val="6"/>
        <w:numPr>
          <w:ilvl w:val="0"/>
          <w:numId w:val="3"/>
        </w:numPr>
        <w:shd w:val="clear" w:color="auto" w:fill="auto"/>
        <w:tabs>
          <w:tab w:val="left" w:pos="1419"/>
        </w:tabs>
        <w:spacing w:line="276" w:lineRule="auto"/>
        <w:ind w:left="700" w:firstLine="400"/>
        <w:jc w:val="both"/>
        <w:rPr>
          <w:sz w:val="22"/>
          <w:szCs w:val="22"/>
        </w:rPr>
      </w:pPr>
      <w:r w:rsidRPr="00262E51">
        <w:rPr>
          <w:rStyle w:val="11"/>
          <w:sz w:val="22"/>
          <w:szCs w:val="22"/>
        </w:rPr>
        <w:t>разработки нормативов финансового обеспечения образовательной деятельности Учреждения, формирования муниципального задания для Учреждения;</w:t>
      </w:r>
    </w:p>
    <w:p w:rsidR="00262E51" w:rsidRPr="00262E51" w:rsidRDefault="00262E51" w:rsidP="00262E51">
      <w:pPr>
        <w:pStyle w:val="6"/>
        <w:numPr>
          <w:ilvl w:val="0"/>
          <w:numId w:val="3"/>
        </w:numPr>
        <w:shd w:val="clear" w:color="auto" w:fill="auto"/>
        <w:tabs>
          <w:tab w:val="left" w:pos="1419"/>
        </w:tabs>
        <w:spacing w:line="276" w:lineRule="auto"/>
        <w:ind w:left="700" w:firstLine="400"/>
        <w:jc w:val="both"/>
        <w:rPr>
          <w:sz w:val="22"/>
          <w:szCs w:val="22"/>
        </w:rPr>
      </w:pPr>
      <w:r w:rsidRPr="00262E51">
        <w:rPr>
          <w:rStyle w:val="11"/>
          <w:sz w:val="22"/>
          <w:szCs w:val="22"/>
        </w:rPr>
        <w:t>проведения промежуточной и государственной итоговой аттестации обучающихся;</w:t>
      </w:r>
    </w:p>
    <w:p w:rsidR="00262E51" w:rsidRPr="00262E51" w:rsidRDefault="00262E51" w:rsidP="00262E51">
      <w:pPr>
        <w:pStyle w:val="6"/>
        <w:numPr>
          <w:ilvl w:val="0"/>
          <w:numId w:val="3"/>
        </w:numPr>
        <w:shd w:val="clear" w:color="auto" w:fill="auto"/>
        <w:tabs>
          <w:tab w:val="left" w:pos="1419"/>
        </w:tabs>
        <w:spacing w:line="276" w:lineRule="auto"/>
        <w:ind w:left="700" w:firstLine="400"/>
        <w:jc w:val="both"/>
        <w:rPr>
          <w:sz w:val="22"/>
          <w:szCs w:val="22"/>
        </w:rPr>
      </w:pPr>
      <w:r w:rsidRPr="00262E51">
        <w:rPr>
          <w:rStyle w:val="11"/>
          <w:sz w:val="22"/>
          <w:szCs w:val="22"/>
        </w:rPr>
        <w:t>построения системы внутреннего мониторинга качества образования в Учреждении;</w:t>
      </w:r>
    </w:p>
    <w:p w:rsidR="00262E51" w:rsidRPr="00262E51" w:rsidRDefault="00262E51" w:rsidP="00262E51">
      <w:pPr>
        <w:pStyle w:val="6"/>
        <w:numPr>
          <w:ilvl w:val="0"/>
          <w:numId w:val="3"/>
        </w:numPr>
        <w:shd w:val="clear" w:color="auto" w:fill="auto"/>
        <w:tabs>
          <w:tab w:val="left" w:pos="1419"/>
        </w:tabs>
        <w:spacing w:line="276" w:lineRule="auto"/>
        <w:ind w:left="700" w:firstLine="400"/>
        <w:jc w:val="both"/>
        <w:rPr>
          <w:sz w:val="22"/>
          <w:szCs w:val="22"/>
        </w:rPr>
      </w:pPr>
      <w:r w:rsidRPr="00262E51">
        <w:rPr>
          <w:rStyle w:val="11"/>
          <w:sz w:val="22"/>
          <w:szCs w:val="22"/>
        </w:rPr>
        <w:t>организации деятельности работы школьных методических объединений учителей-предметников (далее - ШМО), творческих и рабочих групп;</w:t>
      </w:r>
    </w:p>
    <w:p w:rsidR="00262E51" w:rsidRPr="00262E51" w:rsidRDefault="00262E51" w:rsidP="00262E51">
      <w:pPr>
        <w:pStyle w:val="6"/>
        <w:numPr>
          <w:ilvl w:val="0"/>
          <w:numId w:val="3"/>
        </w:numPr>
        <w:shd w:val="clear" w:color="auto" w:fill="auto"/>
        <w:tabs>
          <w:tab w:val="left" w:pos="1419"/>
        </w:tabs>
        <w:spacing w:line="276" w:lineRule="auto"/>
        <w:ind w:left="700" w:firstLine="400"/>
        <w:jc w:val="both"/>
        <w:rPr>
          <w:sz w:val="22"/>
          <w:szCs w:val="22"/>
        </w:rPr>
      </w:pPr>
      <w:r w:rsidRPr="00262E51">
        <w:rPr>
          <w:rStyle w:val="11"/>
          <w:sz w:val="22"/>
          <w:szCs w:val="22"/>
        </w:rPr>
        <w:t>аттестации педагогических работников Учреждения;</w:t>
      </w:r>
    </w:p>
    <w:p w:rsidR="00262E51" w:rsidRPr="00262E51" w:rsidRDefault="00262E51" w:rsidP="00262E51">
      <w:pPr>
        <w:pStyle w:val="6"/>
        <w:numPr>
          <w:ilvl w:val="0"/>
          <w:numId w:val="3"/>
        </w:numPr>
        <w:shd w:val="clear" w:color="auto" w:fill="auto"/>
        <w:tabs>
          <w:tab w:val="left" w:pos="1419"/>
        </w:tabs>
        <w:spacing w:line="276" w:lineRule="auto"/>
        <w:ind w:left="700" w:firstLine="400"/>
        <w:jc w:val="both"/>
        <w:rPr>
          <w:sz w:val="22"/>
          <w:szCs w:val="22"/>
        </w:rPr>
      </w:pPr>
      <w:r w:rsidRPr="00262E51">
        <w:rPr>
          <w:rStyle w:val="11"/>
          <w:sz w:val="22"/>
          <w:szCs w:val="22"/>
        </w:rPr>
        <w:lastRenderedPageBreak/>
        <w:t>организации подготовки, профессиональной переподготовки и повышения квалификации работников Учреждения.</w:t>
      </w:r>
    </w:p>
    <w:p w:rsidR="00262E51" w:rsidRPr="00262E51" w:rsidRDefault="00262E51" w:rsidP="00262E51">
      <w:pPr>
        <w:pStyle w:val="6"/>
        <w:shd w:val="clear" w:color="auto" w:fill="auto"/>
        <w:spacing w:line="276" w:lineRule="auto"/>
        <w:ind w:left="20" w:firstLine="680"/>
        <w:jc w:val="both"/>
        <w:rPr>
          <w:sz w:val="22"/>
          <w:szCs w:val="22"/>
        </w:rPr>
      </w:pPr>
      <w:r w:rsidRPr="00262E51">
        <w:rPr>
          <w:rStyle w:val="11"/>
          <w:sz w:val="22"/>
          <w:szCs w:val="22"/>
        </w:rPr>
        <w:t>ООП ООО разработана в соответствии с требованиями Стандарта к структуре ООП и содержит три раздела: целевой, содержательный и организационный.</w:t>
      </w:r>
    </w:p>
    <w:p w:rsidR="00262E51" w:rsidRPr="00262E51" w:rsidRDefault="00262E51" w:rsidP="00262E51">
      <w:pPr>
        <w:pStyle w:val="6"/>
        <w:shd w:val="clear" w:color="auto" w:fill="auto"/>
        <w:spacing w:line="276" w:lineRule="auto"/>
        <w:ind w:left="20" w:firstLine="680"/>
        <w:jc w:val="both"/>
        <w:rPr>
          <w:sz w:val="22"/>
          <w:szCs w:val="22"/>
        </w:rPr>
      </w:pPr>
      <w:r w:rsidRPr="00262E51">
        <w:rPr>
          <w:rStyle w:val="11"/>
          <w:sz w:val="22"/>
          <w:szCs w:val="22"/>
        </w:rPr>
        <w:t>ООП ООО содержит документы, развивающие и детализирующие положения и требования, определенные во ФГОС ООО:</w:t>
      </w:r>
    </w:p>
    <w:p w:rsidR="00262E51" w:rsidRPr="00262E51" w:rsidRDefault="00262E51" w:rsidP="00262E51">
      <w:pPr>
        <w:pStyle w:val="6"/>
        <w:numPr>
          <w:ilvl w:val="0"/>
          <w:numId w:val="3"/>
        </w:numPr>
        <w:shd w:val="clear" w:color="auto" w:fill="auto"/>
        <w:tabs>
          <w:tab w:val="left" w:pos="1419"/>
        </w:tabs>
        <w:spacing w:line="276" w:lineRule="auto"/>
        <w:ind w:left="700" w:firstLine="400"/>
        <w:jc w:val="both"/>
        <w:rPr>
          <w:sz w:val="22"/>
          <w:szCs w:val="22"/>
        </w:rPr>
      </w:pPr>
      <w:r w:rsidRPr="00262E51">
        <w:rPr>
          <w:rStyle w:val="11"/>
          <w:sz w:val="22"/>
          <w:szCs w:val="22"/>
        </w:rPr>
        <w:t>рабочие программы учебных предметов, учебных курсов (в том числе внеурочной деятельности), учебных модулей;</w:t>
      </w:r>
    </w:p>
    <w:p w:rsidR="00262E51" w:rsidRPr="00262E51" w:rsidRDefault="00262E51" w:rsidP="00262E51">
      <w:pPr>
        <w:pStyle w:val="6"/>
        <w:numPr>
          <w:ilvl w:val="0"/>
          <w:numId w:val="3"/>
        </w:numPr>
        <w:shd w:val="clear" w:color="auto" w:fill="auto"/>
        <w:tabs>
          <w:tab w:val="left" w:pos="1419"/>
        </w:tabs>
        <w:spacing w:line="276" w:lineRule="auto"/>
        <w:ind w:left="700" w:firstLine="400"/>
        <w:jc w:val="both"/>
        <w:rPr>
          <w:sz w:val="22"/>
          <w:szCs w:val="22"/>
        </w:rPr>
      </w:pPr>
      <w:r w:rsidRPr="00262E51">
        <w:rPr>
          <w:rStyle w:val="11"/>
          <w:sz w:val="22"/>
          <w:szCs w:val="22"/>
        </w:rPr>
        <w:t>программу формирования универсальных учебных действий у обучающихся;</w:t>
      </w:r>
    </w:p>
    <w:p w:rsidR="00262E51" w:rsidRPr="00262E51" w:rsidRDefault="00262E51" w:rsidP="00262E51">
      <w:pPr>
        <w:pStyle w:val="6"/>
        <w:numPr>
          <w:ilvl w:val="0"/>
          <w:numId w:val="3"/>
        </w:numPr>
        <w:shd w:val="clear" w:color="auto" w:fill="auto"/>
        <w:tabs>
          <w:tab w:val="left" w:pos="1419"/>
        </w:tabs>
        <w:spacing w:line="276" w:lineRule="auto"/>
        <w:ind w:left="700" w:firstLine="400"/>
        <w:jc w:val="both"/>
        <w:rPr>
          <w:sz w:val="22"/>
          <w:szCs w:val="22"/>
        </w:rPr>
      </w:pPr>
      <w:r w:rsidRPr="00262E51">
        <w:rPr>
          <w:rStyle w:val="11"/>
          <w:sz w:val="22"/>
          <w:szCs w:val="22"/>
        </w:rPr>
        <w:t>рабочую программу воспитания;</w:t>
      </w:r>
    </w:p>
    <w:p w:rsidR="00262E51" w:rsidRPr="00262E51" w:rsidRDefault="00262E51" w:rsidP="00262E51">
      <w:pPr>
        <w:pStyle w:val="6"/>
        <w:numPr>
          <w:ilvl w:val="0"/>
          <w:numId w:val="3"/>
        </w:numPr>
        <w:shd w:val="clear" w:color="auto" w:fill="auto"/>
        <w:tabs>
          <w:tab w:val="left" w:pos="1419"/>
        </w:tabs>
        <w:spacing w:line="276" w:lineRule="auto"/>
        <w:ind w:left="700" w:firstLine="400"/>
        <w:jc w:val="both"/>
        <w:rPr>
          <w:sz w:val="22"/>
          <w:szCs w:val="22"/>
        </w:rPr>
      </w:pPr>
      <w:r w:rsidRPr="00262E51">
        <w:rPr>
          <w:rStyle w:val="11"/>
          <w:sz w:val="22"/>
          <w:szCs w:val="22"/>
        </w:rPr>
        <w:t>программу коррекционной работы;</w:t>
      </w:r>
    </w:p>
    <w:p w:rsidR="00262E51" w:rsidRPr="00262E51" w:rsidRDefault="00262E51" w:rsidP="00262E51">
      <w:pPr>
        <w:pStyle w:val="6"/>
        <w:numPr>
          <w:ilvl w:val="0"/>
          <w:numId w:val="3"/>
        </w:numPr>
        <w:shd w:val="clear" w:color="auto" w:fill="auto"/>
        <w:tabs>
          <w:tab w:val="left" w:pos="1419"/>
        </w:tabs>
        <w:spacing w:line="276" w:lineRule="auto"/>
        <w:ind w:left="700" w:firstLine="400"/>
        <w:jc w:val="both"/>
        <w:rPr>
          <w:sz w:val="22"/>
          <w:szCs w:val="22"/>
        </w:rPr>
      </w:pPr>
      <w:r w:rsidRPr="00262E51">
        <w:rPr>
          <w:rStyle w:val="11"/>
          <w:sz w:val="22"/>
          <w:szCs w:val="22"/>
        </w:rPr>
        <w:t>учебный план;</w:t>
      </w:r>
    </w:p>
    <w:p w:rsidR="00262E51" w:rsidRPr="00262E51" w:rsidRDefault="00262E51" w:rsidP="00262E51">
      <w:pPr>
        <w:pStyle w:val="6"/>
        <w:numPr>
          <w:ilvl w:val="0"/>
          <w:numId w:val="3"/>
        </w:numPr>
        <w:shd w:val="clear" w:color="auto" w:fill="auto"/>
        <w:tabs>
          <w:tab w:val="left" w:pos="1419"/>
        </w:tabs>
        <w:spacing w:line="276" w:lineRule="auto"/>
        <w:ind w:left="700" w:firstLine="400"/>
        <w:jc w:val="both"/>
        <w:rPr>
          <w:sz w:val="22"/>
          <w:szCs w:val="22"/>
        </w:rPr>
      </w:pPr>
      <w:r w:rsidRPr="00262E51">
        <w:rPr>
          <w:rStyle w:val="11"/>
          <w:sz w:val="22"/>
          <w:szCs w:val="22"/>
        </w:rPr>
        <w:t>план внеурочной деятельности;</w:t>
      </w:r>
    </w:p>
    <w:p w:rsidR="00262E51" w:rsidRPr="00262E51" w:rsidRDefault="00262E51" w:rsidP="00262E51">
      <w:pPr>
        <w:pStyle w:val="6"/>
        <w:numPr>
          <w:ilvl w:val="0"/>
          <w:numId w:val="3"/>
        </w:numPr>
        <w:shd w:val="clear" w:color="auto" w:fill="auto"/>
        <w:tabs>
          <w:tab w:val="left" w:pos="1419"/>
        </w:tabs>
        <w:spacing w:line="276" w:lineRule="auto"/>
        <w:ind w:left="700" w:firstLine="400"/>
        <w:jc w:val="both"/>
        <w:rPr>
          <w:sz w:val="22"/>
          <w:szCs w:val="22"/>
        </w:rPr>
      </w:pPr>
      <w:r w:rsidRPr="00262E51">
        <w:rPr>
          <w:rStyle w:val="11"/>
          <w:sz w:val="22"/>
          <w:szCs w:val="22"/>
        </w:rPr>
        <w:t>календарный учебный график;</w:t>
      </w:r>
    </w:p>
    <w:p w:rsidR="00262E51" w:rsidRPr="00262E51" w:rsidRDefault="00262E51" w:rsidP="00262E51">
      <w:pPr>
        <w:pStyle w:val="6"/>
        <w:numPr>
          <w:ilvl w:val="0"/>
          <w:numId w:val="3"/>
        </w:numPr>
        <w:shd w:val="clear" w:color="auto" w:fill="auto"/>
        <w:tabs>
          <w:tab w:val="left" w:pos="1419"/>
        </w:tabs>
        <w:spacing w:line="276" w:lineRule="auto"/>
        <w:ind w:left="700" w:firstLine="400"/>
        <w:jc w:val="both"/>
        <w:rPr>
          <w:sz w:val="22"/>
          <w:szCs w:val="22"/>
        </w:rPr>
      </w:pPr>
      <w:r w:rsidRPr="00262E51">
        <w:rPr>
          <w:rStyle w:val="11"/>
          <w:sz w:val="22"/>
          <w:szCs w:val="22"/>
        </w:rPr>
        <w:t>календарный план воспитательной работы;</w:t>
      </w:r>
    </w:p>
    <w:p w:rsidR="00262E51" w:rsidRPr="00262E51" w:rsidRDefault="00262E51" w:rsidP="00262E51">
      <w:pPr>
        <w:pStyle w:val="6"/>
        <w:numPr>
          <w:ilvl w:val="0"/>
          <w:numId w:val="3"/>
        </w:numPr>
        <w:shd w:val="clear" w:color="auto" w:fill="auto"/>
        <w:tabs>
          <w:tab w:val="left" w:pos="1419"/>
        </w:tabs>
        <w:spacing w:after="313" w:line="276" w:lineRule="auto"/>
        <w:ind w:left="700" w:firstLine="400"/>
        <w:jc w:val="both"/>
        <w:rPr>
          <w:sz w:val="22"/>
          <w:szCs w:val="22"/>
        </w:rPr>
      </w:pPr>
      <w:r w:rsidRPr="00262E51">
        <w:rPr>
          <w:rStyle w:val="11"/>
          <w:sz w:val="22"/>
          <w:szCs w:val="22"/>
        </w:rPr>
        <w:t>характеристику условий реализации программы основного общего образования в соответствии с требованиями ФГОС.</w:t>
      </w:r>
    </w:p>
    <w:p w:rsidR="00262E51" w:rsidRPr="000F68A9" w:rsidRDefault="00262E51" w:rsidP="000F68A9">
      <w:pPr>
        <w:pStyle w:val="8"/>
        <w:numPr>
          <w:ilvl w:val="0"/>
          <w:numId w:val="3"/>
        </w:numPr>
        <w:shd w:val="clear" w:color="auto" w:fill="auto"/>
        <w:spacing w:after="240" w:line="276" w:lineRule="auto"/>
        <w:ind w:right="20"/>
        <w:jc w:val="both"/>
        <w:rPr>
          <w:sz w:val="22"/>
          <w:szCs w:val="22"/>
        </w:rPr>
      </w:pPr>
      <w:r w:rsidRPr="000F68A9">
        <w:rPr>
          <w:color w:val="000000"/>
          <w:sz w:val="22"/>
          <w:szCs w:val="22"/>
        </w:rPr>
        <w:t>Программа ООО обеспечивает достижение обучающимися результатов освоения про</w:t>
      </w:r>
      <w:r w:rsidRPr="000F68A9">
        <w:rPr>
          <w:color w:val="000000"/>
          <w:sz w:val="22"/>
          <w:szCs w:val="22"/>
        </w:rPr>
        <w:softHyphen/>
        <w:t>граммы ООО в соответствии с требованиями, установленными ФГОС. В целях обеспечения ин</w:t>
      </w:r>
      <w:r w:rsidRPr="000F68A9">
        <w:rPr>
          <w:color w:val="000000"/>
          <w:sz w:val="22"/>
          <w:szCs w:val="22"/>
        </w:rPr>
        <w:softHyphen/>
        <w:t>дивидуальных потребностей обучающихся в программе ООО</w:t>
      </w:r>
      <w:r w:rsidR="000F68A9">
        <w:rPr>
          <w:color w:val="000000"/>
          <w:sz w:val="22"/>
          <w:szCs w:val="22"/>
        </w:rPr>
        <w:t xml:space="preserve"> предусматриваются учебные кур</w:t>
      </w:r>
      <w:r w:rsidRPr="000F68A9">
        <w:rPr>
          <w:color w:val="000000"/>
          <w:sz w:val="22"/>
          <w:szCs w:val="22"/>
        </w:rPr>
        <w:t>сы (в том числе внеурочной деятельности), учебные модули, обеспечивающие различные обра</w:t>
      </w:r>
      <w:r w:rsidRPr="000F68A9">
        <w:rPr>
          <w:color w:val="000000"/>
          <w:sz w:val="22"/>
          <w:szCs w:val="22"/>
        </w:rPr>
        <w:softHyphen/>
        <w:t>зовательные потребности и интересы обучающихся, в том числе этнокультурные. Внеурочная деятельность обучающихся с ОВЗ дополняется коррекцио</w:t>
      </w:r>
      <w:r w:rsidR="000F68A9">
        <w:rPr>
          <w:color w:val="000000"/>
          <w:sz w:val="22"/>
          <w:szCs w:val="22"/>
        </w:rPr>
        <w:t>нными учебными курсами внеуроч</w:t>
      </w:r>
      <w:r w:rsidRPr="000F68A9">
        <w:rPr>
          <w:color w:val="000000"/>
          <w:sz w:val="22"/>
          <w:szCs w:val="22"/>
        </w:rPr>
        <w:t>ной деятельности.</w:t>
      </w:r>
    </w:p>
    <w:p w:rsidR="000F68A9" w:rsidRPr="002D38C5" w:rsidRDefault="00A56E58" w:rsidP="000F68A9">
      <w:pPr>
        <w:pStyle w:val="6"/>
        <w:numPr>
          <w:ilvl w:val="1"/>
          <w:numId w:val="2"/>
        </w:numPr>
        <w:shd w:val="clear" w:color="auto" w:fill="auto"/>
        <w:tabs>
          <w:tab w:val="left" w:pos="783"/>
        </w:tabs>
        <w:rPr>
          <w:b/>
          <w:sz w:val="22"/>
          <w:szCs w:val="22"/>
        </w:rPr>
      </w:pPr>
      <w:r>
        <w:rPr>
          <w:rStyle w:val="11"/>
          <w:b/>
        </w:rPr>
        <w:t xml:space="preserve"> </w:t>
      </w:r>
      <w:r w:rsidR="000F68A9" w:rsidRPr="002D38C5">
        <w:rPr>
          <w:rStyle w:val="11"/>
          <w:b/>
          <w:sz w:val="22"/>
          <w:szCs w:val="22"/>
        </w:rPr>
        <w:t>Планируемые результаты освоения обучающимися основной</w:t>
      </w:r>
    </w:p>
    <w:p w:rsidR="00A56E58" w:rsidRPr="002D38C5" w:rsidRDefault="000F68A9" w:rsidP="00A56E58">
      <w:pPr>
        <w:pStyle w:val="6"/>
        <w:shd w:val="clear" w:color="auto" w:fill="auto"/>
        <w:ind w:left="700" w:firstLine="0"/>
        <w:rPr>
          <w:rStyle w:val="11"/>
          <w:b/>
          <w:sz w:val="22"/>
          <w:szCs w:val="22"/>
        </w:rPr>
      </w:pPr>
      <w:r w:rsidRPr="002D38C5">
        <w:rPr>
          <w:rStyle w:val="11"/>
          <w:b/>
          <w:sz w:val="22"/>
          <w:szCs w:val="22"/>
        </w:rPr>
        <w:t>образовательной программы основного общего образования: общая характеристика</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lastRenderedPageBreak/>
        <w:t>Метапредметные результаты включают:</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способность их использовать в учебной, познавательной и социальной практике;</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познавательными универсальными учебными действиями;</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коммуникативными универсальными учебными действиями;</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регулятивными универсальными учебными действиями.</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 xml:space="preserve">Предметные результаты включают: </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Требования к предметным результатам:</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сформулированы в деятельностной форме с усилением акцента на применение знаний и конкретные умения;</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определяют требования к результатам освоения программ основного общего образования по учебным предметам;</w:t>
      </w:r>
    </w:p>
    <w:p w:rsidR="00A56E58" w:rsidRPr="00A56E58" w:rsidRDefault="00A56E58" w:rsidP="00A56E58">
      <w:pPr>
        <w:spacing w:after="0"/>
        <w:ind w:firstLine="709"/>
        <w:jc w:val="both"/>
        <w:rPr>
          <w:rFonts w:ascii="Times New Roman" w:eastAsia="SchoolBookSanPin" w:hAnsi="Times New Roman"/>
        </w:rPr>
      </w:pPr>
      <w:r w:rsidRPr="00A56E58">
        <w:rPr>
          <w:rFonts w:ascii="Times New Roman" w:eastAsia="SchoolBookSanPin" w:hAnsi="Times New Roman"/>
        </w:rPr>
        <w:t>усиливают акценты на изучение явлений и процессов современной России и мира в целом, современного состояния науки.</w:t>
      </w:r>
    </w:p>
    <w:p w:rsidR="00A56E58" w:rsidRPr="00A56E58" w:rsidRDefault="00A56E58" w:rsidP="00A56E58">
      <w:pPr>
        <w:pStyle w:val="6"/>
        <w:shd w:val="clear" w:color="auto" w:fill="auto"/>
        <w:ind w:left="700" w:firstLine="0"/>
        <w:jc w:val="left"/>
        <w:rPr>
          <w:b/>
          <w:sz w:val="22"/>
          <w:szCs w:val="22"/>
        </w:rPr>
      </w:pPr>
    </w:p>
    <w:p w:rsidR="00617A3E" w:rsidRPr="00617A3E" w:rsidRDefault="00617A3E" w:rsidP="00617A3E">
      <w:pPr>
        <w:pStyle w:val="a9"/>
        <w:keepNext/>
        <w:keepLines/>
        <w:widowControl w:val="0"/>
        <w:numPr>
          <w:ilvl w:val="1"/>
          <w:numId w:val="2"/>
        </w:numPr>
        <w:tabs>
          <w:tab w:val="left" w:pos="764"/>
        </w:tabs>
        <w:spacing w:after="0" w:line="278" w:lineRule="exact"/>
        <w:ind w:right="400"/>
        <w:jc w:val="center"/>
        <w:outlineLvl w:val="2"/>
        <w:rPr>
          <w:rFonts w:ascii="Times New Roman" w:hAnsi="Times New Roman" w:cs="Times New Roman"/>
          <w:b/>
        </w:rPr>
      </w:pPr>
      <w:bookmarkStart w:id="5" w:name="bookmark6"/>
      <w:r>
        <w:rPr>
          <w:rFonts w:ascii="Times New Roman" w:hAnsi="Times New Roman" w:cs="Times New Roman"/>
          <w:b/>
          <w:color w:val="000000"/>
        </w:rPr>
        <w:t xml:space="preserve">   </w:t>
      </w:r>
      <w:r w:rsidRPr="00617A3E">
        <w:rPr>
          <w:rFonts w:ascii="Times New Roman" w:hAnsi="Times New Roman" w:cs="Times New Roman"/>
          <w:b/>
          <w:color w:val="000000"/>
        </w:rPr>
        <w:t>Система оценки достижения планируемых результатов освоения основной образовательной программы</w:t>
      </w:r>
      <w:bookmarkEnd w:id="5"/>
    </w:p>
    <w:p w:rsidR="00617A3E" w:rsidRPr="00617A3E" w:rsidRDefault="00617A3E" w:rsidP="00617A3E">
      <w:pPr>
        <w:pStyle w:val="6"/>
        <w:shd w:val="clear" w:color="auto" w:fill="auto"/>
        <w:spacing w:line="276" w:lineRule="auto"/>
        <w:ind w:left="20" w:firstLine="580"/>
        <w:jc w:val="both"/>
        <w:rPr>
          <w:sz w:val="22"/>
          <w:szCs w:val="22"/>
        </w:rPr>
      </w:pPr>
      <w:r w:rsidRPr="00617A3E">
        <w:rPr>
          <w:rStyle w:val="11"/>
          <w:sz w:val="22"/>
          <w:szCs w:val="22"/>
        </w:rPr>
        <w:t>Система оценки достижения планируемых результатов освоения основной</w:t>
      </w:r>
    </w:p>
    <w:p w:rsidR="00617A3E" w:rsidRPr="00617A3E" w:rsidRDefault="00617A3E" w:rsidP="00617A3E">
      <w:pPr>
        <w:pStyle w:val="6"/>
        <w:shd w:val="clear" w:color="auto" w:fill="auto"/>
        <w:spacing w:line="276" w:lineRule="auto"/>
        <w:ind w:left="20" w:right="20" w:firstLine="0"/>
        <w:jc w:val="both"/>
        <w:rPr>
          <w:sz w:val="22"/>
          <w:szCs w:val="22"/>
        </w:rPr>
      </w:pPr>
      <w:r w:rsidRPr="00617A3E">
        <w:rPr>
          <w:rStyle w:val="11"/>
          <w:sz w:val="22"/>
          <w:szCs w:val="22"/>
        </w:rPr>
        <w:t>образовательной программы основного общего образования (далее - система оценки) является частью внутренней системы оценки и управления качеством образования в Учреждении (ВСОКО), цель которой - формирование единой системы оценки состояния образовательной системы Учреждения, получение объективной информации о ее функционировании и развитии, тенденциях изменения.</w:t>
      </w:r>
    </w:p>
    <w:p w:rsidR="00A31CE7" w:rsidRPr="00A31CE7" w:rsidRDefault="00A31CE7" w:rsidP="00A31CE7">
      <w:pPr>
        <w:spacing w:after="0"/>
        <w:ind w:firstLine="709"/>
        <w:jc w:val="both"/>
        <w:rPr>
          <w:rFonts w:ascii="Times New Roman" w:eastAsia="SchoolBookSanPin" w:hAnsi="Times New Roman"/>
        </w:rPr>
      </w:pPr>
      <w:r w:rsidRPr="00A31CE7">
        <w:rPr>
          <w:rFonts w:ascii="Times New Roman" w:eastAsia="SchoolBookSanPin" w:hAnsi="Times New Roman"/>
        </w:rPr>
        <w:lastRenderedPageBreak/>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31CE7">
        <w:rPr>
          <w:rFonts w:ascii="Times New Roman" w:eastAsia="SchoolBookSanPin" w:hAnsi="Times New Roman"/>
          <w:bCs/>
        </w:rPr>
        <w:t xml:space="preserve">функциями </w:t>
      </w:r>
      <w:r w:rsidRPr="00A31CE7">
        <w:rPr>
          <w:rFonts w:ascii="Times New Roman" w:eastAsia="SchoolBookSanPin" w:hAnsi="Times New Roman"/>
        </w:rPr>
        <w:t xml:space="preserve">являются: </w:t>
      </w:r>
      <w:r w:rsidRPr="00A31CE7">
        <w:rPr>
          <w:rFonts w:ascii="Times New Roman" w:eastAsia="SchoolBookSanPin" w:hAnsi="Times New Roman"/>
          <w:bCs/>
        </w:rPr>
        <w:t xml:space="preserve">ориентация образовательного процесса </w:t>
      </w:r>
      <w:r w:rsidRPr="00A31CE7">
        <w:rPr>
          <w:rFonts w:ascii="Times New Roman" w:eastAsia="SchoolBookSanPin" w:hAnsi="Times New Roman"/>
        </w:rPr>
        <w:t xml:space="preserve">на достижение планируемых результатов освоения ФОП ООО и обеспечение эффективной </w:t>
      </w:r>
      <w:r w:rsidRPr="00A31CE7">
        <w:rPr>
          <w:rFonts w:ascii="Times New Roman" w:eastAsia="SchoolBookSanPin" w:hAnsi="Times New Roman"/>
          <w:bCs/>
        </w:rPr>
        <w:t>обратной связи</w:t>
      </w:r>
      <w:r w:rsidRPr="00A31CE7">
        <w:rPr>
          <w:rFonts w:ascii="Times New Roman" w:eastAsia="SchoolBookSanPin" w:hAnsi="Times New Roman"/>
        </w:rPr>
        <w:t xml:space="preserve">, позволяющей осуществлять </w:t>
      </w:r>
      <w:r w:rsidRPr="00A31CE7">
        <w:rPr>
          <w:rFonts w:ascii="Times New Roman" w:eastAsia="SchoolBookSanPin" w:hAnsi="Times New Roman"/>
          <w:bCs/>
        </w:rPr>
        <w:t>управление образовательным процессом.</w:t>
      </w:r>
    </w:p>
    <w:p w:rsidR="00617A3E" w:rsidRPr="00617A3E" w:rsidRDefault="00617A3E" w:rsidP="00617A3E">
      <w:pPr>
        <w:pStyle w:val="6"/>
        <w:shd w:val="clear" w:color="auto" w:fill="auto"/>
        <w:spacing w:after="332" w:line="276" w:lineRule="auto"/>
        <w:ind w:left="20" w:right="20" w:firstLine="580"/>
        <w:jc w:val="both"/>
        <w:rPr>
          <w:sz w:val="22"/>
          <w:szCs w:val="22"/>
        </w:rPr>
      </w:pPr>
      <w:r w:rsidRPr="00617A3E">
        <w:rPr>
          <w:rStyle w:val="11"/>
          <w:sz w:val="22"/>
          <w:szCs w:val="22"/>
        </w:rPr>
        <w:t>Основные положения системы оценки конкретизируются в локальных актах Учреждения: Положение о формах, периодичности и порядке текущего контроля успеваемости и промежуточной аттестации обучающихся, Положение об индивидуальном проекте.</w:t>
      </w:r>
    </w:p>
    <w:p w:rsidR="00617A3E" w:rsidRPr="003B7788" w:rsidRDefault="00617A3E" w:rsidP="003B7788">
      <w:pPr>
        <w:keepNext/>
        <w:keepLines/>
        <w:widowControl w:val="0"/>
        <w:numPr>
          <w:ilvl w:val="2"/>
          <w:numId w:val="2"/>
        </w:numPr>
        <w:tabs>
          <w:tab w:val="left" w:pos="1090"/>
        </w:tabs>
        <w:spacing w:after="0"/>
        <w:ind w:left="380" w:firstLine="0"/>
        <w:jc w:val="center"/>
        <w:outlineLvl w:val="2"/>
        <w:rPr>
          <w:b/>
        </w:rPr>
      </w:pPr>
      <w:bookmarkStart w:id="6" w:name="bookmark7"/>
      <w:r w:rsidRPr="003B7788">
        <w:rPr>
          <w:rStyle w:val="32"/>
          <w:rFonts w:eastAsiaTheme="minorEastAsia"/>
          <w:b/>
          <w:sz w:val="22"/>
          <w:szCs w:val="22"/>
        </w:rPr>
        <w:t>Общие положения</w:t>
      </w:r>
      <w:bookmarkEnd w:id="6"/>
    </w:p>
    <w:p w:rsidR="00617A3E" w:rsidRPr="00617A3E" w:rsidRDefault="00617A3E" w:rsidP="00617A3E">
      <w:pPr>
        <w:pStyle w:val="6"/>
        <w:shd w:val="clear" w:color="auto" w:fill="auto"/>
        <w:spacing w:line="276" w:lineRule="auto"/>
        <w:ind w:left="20" w:firstLine="580"/>
        <w:jc w:val="both"/>
        <w:rPr>
          <w:sz w:val="22"/>
          <w:szCs w:val="22"/>
        </w:rPr>
      </w:pPr>
      <w:r w:rsidRPr="00617A3E">
        <w:rPr>
          <w:rStyle w:val="11"/>
          <w:sz w:val="22"/>
          <w:szCs w:val="22"/>
        </w:rPr>
        <w:t>ФГОС ООО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Образовательный стандарт задает основные требования к образовательным результатам и средствам оценки их достижения.</w:t>
      </w:r>
    </w:p>
    <w:p w:rsidR="00617A3E" w:rsidRPr="00617A3E" w:rsidRDefault="00617A3E" w:rsidP="00617A3E">
      <w:pPr>
        <w:pStyle w:val="6"/>
        <w:shd w:val="clear" w:color="auto" w:fill="auto"/>
        <w:spacing w:line="276" w:lineRule="auto"/>
        <w:ind w:left="20" w:right="20" w:firstLine="560"/>
        <w:jc w:val="both"/>
        <w:rPr>
          <w:sz w:val="22"/>
          <w:szCs w:val="22"/>
        </w:rPr>
      </w:pPr>
      <w:r w:rsidRPr="00617A3E">
        <w:rPr>
          <w:rStyle w:val="11"/>
          <w:sz w:val="22"/>
          <w:szCs w:val="22"/>
        </w:rPr>
        <w:t>Система оценки достижения планируемых результатов освоения программы основного общего образования:</w:t>
      </w:r>
    </w:p>
    <w:p w:rsidR="00617A3E" w:rsidRPr="00617A3E" w:rsidRDefault="00617A3E" w:rsidP="009F1DE1">
      <w:pPr>
        <w:pStyle w:val="6"/>
        <w:numPr>
          <w:ilvl w:val="0"/>
          <w:numId w:val="4"/>
        </w:numPr>
        <w:shd w:val="clear" w:color="auto" w:fill="auto"/>
        <w:tabs>
          <w:tab w:val="left" w:pos="780"/>
        </w:tabs>
        <w:spacing w:line="276" w:lineRule="auto"/>
        <w:ind w:left="20" w:right="20" w:firstLine="560"/>
        <w:jc w:val="both"/>
        <w:rPr>
          <w:sz w:val="22"/>
          <w:szCs w:val="22"/>
        </w:rPr>
      </w:pPr>
      <w:r w:rsidRPr="00617A3E">
        <w:rPr>
          <w:rStyle w:val="11"/>
          <w:sz w:val="22"/>
          <w:szCs w:val="22"/>
        </w:rPr>
        <w:t>отражает содержание и критерии оценки, формы представления результатов оценочной деятельности;</w:t>
      </w:r>
    </w:p>
    <w:p w:rsidR="00617A3E" w:rsidRPr="00617A3E" w:rsidRDefault="00617A3E" w:rsidP="009F1DE1">
      <w:pPr>
        <w:pStyle w:val="6"/>
        <w:numPr>
          <w:ilvl w:val="0"/>
          <w:numId w:val="4"/>
        </w:numPr>
        <w:shd w:val="clear" w:color="auto" w:fill="auto"/>
        <w:tabs>
          <w:tab w:val="left" w:pos="780"/>
        </w:tabs>
        <w:spacing w:line="276" w:lineRule="auto"/>
        <w:ind w:left="20" w:right="20" w:firstLine="560"/>
        <w:jc w:val="both"/>
        <w:rPr>
          <w:sz w:val="22"/>
          <w:szCs w:val="22"/>
        </w:rPr>
      </w:pPr>
      <w:r w:rsidRPr="00617A3E">
        <w:rPr>
          <w:rStyle w:val="11"/>
          <w:sz w:val="22"/>
          <w:szCs w:val="22"/>
        </w:rPr>
        <w:t>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w:t>
      </w:r>
    </w:p>
    <w:p w:rsidR="00617A3E" w:rsidRPr="00617A3E" w:rsidRDefault="00617A3E" w:rsidP="009F1DE1">
      <w:pPr>
        <w:pStyle w:val="6"/>
        <w:numPr>
          <w:ilvl w:val="0"/>
          <w:numId w:val="4"/>
        </w:numPr>
        <w:shd w:val="clear" w:color="auto" w:fill="auto"/>
        <w:tabs>
          <w:tab w:val="left" w:pos="780"/>
        </w:tabs>
        <w:spacing w:line="276" w:lineRule="auto"/>
        <w:ind w:left="20" w:right="20" w:firstLine="560"/>
        <w:jc w:val="both"/>
        <w:rPr>
          <w:sz w:val="22"/>
          <w:szCs w:val="22"/>
        </w:rPr>
      </w:pPr>
      <w:r w:rsidRPr="00617A3E">
        <w:rPr>
          <w:rStyle w:val="11"/>
          <w:sz w:val="22"/>
          <w:szCs w:val="22"/>
        </w:rPr>
        <w:t>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p w:rsidR="00617A3E" w:rsidRPr="00617A3E" w:rsidRDefault="00617A3E" w:rsidP="009F1DE1">
      <w:pPr>
        <w:pStyle w:val="6"/>
        <w:numPr>
          <w:ilvl w:val="0"/>
          <w:numId w:val="4"/>
        </w:numPr>
        <w:shd w:val="clear" w:color="auto" w:fill="auto"/>
        <w:tabs>
          <w:tab w:val="left" w:pos="780"/>
        </w:tabs>
        <w:spacing w:line="276" w:lineRule="auto"/>
        <w:ind w:left="20" w:firstLine="560"/>
        <w:jc w:val="both"/>
        <w:rPr>
          <w:sz w:val="22"/>
          <w:szCs w:val="22"/>
        </w:rPr>
      </w:pPr>
      <w:r w:rsidRPr="00617A3E">
        <w:rPr>
          <w:rStyle w:val="11"/>
          <w:sz w:val="22"/>
          <w:szCs w:val="22"/>
        </w:rPr>
        <w:t>предусматривает оценку динамики учебных достижений обучающихся;</w:t>
      </w:r>
    </w:p>
    <w:p w:rsidR="00617A3E" w:rsidRPr="00617A3E" w:rsidRDefault="00617A3E" w:rsidP="009F1DE1">
      <w:pPr>
        <w:pStyle w:val="6"/>
        <w:numPr>
          <w:ilvl w:val="0"/>
          <w:numId w:val="4"/>
        </w:numPr>
        <w:shd w:val="clear" w:color="auto" w:fill="auto"/>
        <w:tabs>
          <w:tab w:val="left" w:pos="780"/>
        </w:tabs>
        <w:spacing w:line="276" w:lineRule="auto"/>
        <w:ind w:left="20" w:right="20" w:firstLine="560"/>
        <w:jc w:val="both"/>
        <w:rPr>
          <w:sz w:val="22"/>
          <w:szCs w:val="22"/>
        </w:rPr>
      </w:pPr>
      <w:r w:rsidRPr="00617A3E">
        <w:rPr>
          <w:rStyle w:val="11"/>
          <w:sz w:val="22"/>
          <w:szCs w:val="22"/>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617A3E" w:rsidRPr="00617A3E" w:rsidRDefault="00617A3E" w:rsidP="00617A3E">
      <w:pPr>
        <w:pStyle w:val="6"/>
        <w:shd w:val="clear" w:color="auto" w:fill="auto"/>
        <w:spacing w:line="276" w:lineRule="auto"/>
        <w:ind w:left="20" w:right="20" w:firstLine="560"/>
        <w:jc w:val="both"/>
        <w:rPr>
          <w:sz w:val="22"/>
          <w:szCs w:val="22"/>
        </w:rPr>
      </w:pPr>
      <w:r w:rsidRPr="00617A3E">
        <w:rPr>
          <w:rStyle w:val="11"/>
          <w:sz w:val="22"/>
          <w:szCs w:val="22"/>
        </w:rPr>
        <w:t>Система оценки достижения планируемых результатов освоения программы основного общего образования включает описание организации и содержания:</w:t>
      </w:r>
    </w:p>
    <w:p w:rsidR="00617A3E" w:rsidRPr="00617A3E" w:rsidRDefault="00617A3E" w:rsidP="009F1DE1">
      <w:pPr>
        <w:pStyle w:val="6"/>
        <w:numPr>
          <w:ilvl w:val="0"/>
          <w:numId w:val="4"/>
        </w:numPr>
        <w:shd w:val="clear" w:color="auto" w:fill="auto"/>
        <w:tabs>
          <w:tab w:val="left" w:pos="780"/>
        </w:tabs>
        <w:spacing w:line="276" w:lineRule="auto"/>
        <w:ind w:left="20" w:right="20" w:firstLine="560"/>
        <w:jc w:val="both"/>
        <w:rPr>
          <w:sz w:val="22"/>
          <w:szCs w:val="22"/>
        </w:rPr>
      </w:pPr>
      <w:r w:rsidRPr="00617A3E">
        <w:rPr>
          <w:rStyle w:val="11"/>
          <w:sz w:val="22"/>
          <w:szCs w:val="22"/>
        </w:rPr>
        <w:t>промежуточной аттестации обучающихся в рамках урочной и внеурочной деятельности;</w:t>
      </w:r>
    </w:p>
    <w:p w:rsidR="00617A3E" w:rsidRPr="00617A3E" w:rsidRDefault="00617A3E" w:rsidP="009F1DE1">
      <w:pPr>
        <w:pStyle w:val="6"/>
        <w:numPr>
          <w:ilvl w:val="0"/>
          <w:numId w:val="4"/>
        </w:numPr>
        <w:shd w:val="clear" w:color="auto" w:fill="auto"/>
        <w:tabs>
          <w:tab w:val="left" w:pos="780"/>
        </w:tabs>
        <w:spacing w:line="276" w:lineRule="auto"/>
        <w:ind w:left="20" w:firstLine="560"/>
        <w:jc w:val="both"/>
        <w:rPr>
          <w:sz w:val="22"/>
          <w:szCs w:val="22"/>
        </w:rPr>
      </w:pPr>
      <w:r w:rsidRPr="00617A3E">
        <w:rPr>
          <w:rStyle w:val="11"/>
          <w:sz w:val="22"/>
          <w:szCs w:val="22"/>
        </w:rPr>
        <w:t>оценки проектной деятельности обучающихся.</w:t>
      </w:r>
    </w:p>
    <w:p w:rsidR="00617A3E" w:rsidRPr="00617A3E" w:rsidRDefault="00617A3E" w:rsidP="00617A3E">
      <w:pPr>
        <w:pStyle w:val="6"/>
        <w:shd w:val="clear" w:color="auto" w:fill="auto"/>
        <w:spacing w:line="276" w:lineRule="auto"/>
        <w:ind w:left="20" w:right="20" w:firstLine="560"/>
        <w:jc w:val="both"/>
        <w:rPr>
          <w:sz w:val="22"/>
          <w:szCs w:val="22"/>
        </w:rPr>
      </w:pPr>
      <w:r w:rsidRPr="00617A3E">
        <w:rPr>
          <w:rStyle w:val="11"/>
          <w:sz w:val="22"/>
          <w:szCs w:val="22"/>
        </w:rPr>
        <w:t>Система оценки достижения планируемых результатов (далее - система оценки) является частью системы оценки и управления качест</w:t>
      </w:r>
      <w:r w:rsidR="003B7788">
        <w:rPr>
          <w:rStyle w:val="11"/>
          <w:sz w:val="22"/>
          <w:szCs w:val="22"/>
        </w:rPr>
        <w:t>вом образования в МАОУ «Сергинская СОШ»</w:t>
      </w:r>
      <w:r w:rsidRPr="00617A3E">
        <w:rPr>
          <w:rStyle w:val="11"/>
          <w:sz w:val="22"/>
          <w:szCs w:val="22"/>
        </w:rPr>
        <w:t>.</w:t>
      </w:r>
    </w:p>
    <w:p w:rsidR="00617A3E" w:rsidRPr="00617A3E" w:rsidRDefault="00617A3E" w:rsidP="00617A3E">
      <w:pPr>
        <w:pStyle w:val="6"/>
        <w:shd w:val="clear" w:color="auto" w:fill="auto"/>
        <w:spacing w:line="276" w:lineRule="auto"/>
        <w:ind w:left="20" w:right="20" w:firstLine="560"/>
        <w:jc w:val="both"/>
        <w:rPr>
          <w:sz w:val="22"/>
          <w:szCs w:val="22"/>
        </w:rPr>
      </w:pPr>
      <w:r w:rsidRPr="00617A3E">
        <w:rPr>
          <w:rStyle w:val="11"/>
          <w:sz w:val="22"/>
          <w:szCs w:val="22"/>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617A3E" w:rsidRPr="00617A3E" w:rsidRDefault="00617A3E" w:rsidP="00617A3E">
      <w:pPr>
        <w:pStyle w:val="6"/>
        <w:shd w:val="clear" w:color="auto" w:fill="auto"/>
        <w:spacing w:line="276" w:lineRule="auto"/>
        <w:ind w:left="20" w:right="20" w:firstLine="560"/>
        <w:jc w:val="both"/>
        <w:rPr>
          <w:sz w:val="22"/>
          <w:szCs w:val="22"/>
        </w:rPr>
      </w:pPr>
      <w:r w:rsidRPr="00617A3E">
        <w:rPr>
          <w:rStyle w:val="11"/>
          <w:sz w:val="22"/>
          <w:szCs w:val="22"/>
        </w:rPr>
        <w:t>Основными направлениями и целями оценочной деятельности в Учреждении в соответствии с требованиями ФГОС ООО являются:</w:t>
      </w:r>
    </w:p>
    <w:p w:rsidR="00617A3E" w:rsidRPr="00617A3E" w:rsidRDefault="00617A3E" w:rsidP="009F1DE1">
      <w:pPr>
        <w:pStyle w:val="6"/>
        <w:numPr>
          <w:ilvl w:val="0"/>
          <w:numId w:val="4"/>
        </w:numPr>
        <w:shd w:val="clear" w:color="auto" w:fill="auto"/>
        <w:tabs>
          <w:tab w:val="left" w:pos="780"/>
        </w:tabs>
        <w:spacing w:line="276" w:lineRule="auto"/>
        <w:ind w:left="20" w:right="20" w:firstLine="560"/>
        <w:jc w:val="both"/>
        <w:rPr>
          <w:sz w:val="22"/>
          <w:szCs w:val="22"/>
        </w:rPr>
      </w:pPr>
      <w:r w:rsidRPr="00617A3E">
        <w:rPr>
          <w:rStyle w:val="11"/>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17A3E" w:rsidRPr="00A31CE7" w:rsidRDefault="00617A3E" w:rsidP="009F1DE1">
      <w:pPr>
        <w:pStyle w:val="6"/>
        <w:numPr>
          <w:ilvl w:val="0"/>
          <w:numId w:val="4"/>
        </w:numPr>
        <w:shd w:val="clear" w:color="auto" w:fill="auto"/>
        <w:tabs>
          <w:tab w:val="left" w:pos="961"/>
        </w:tabs>
        <w:spacing w:line="276" w:lineRule="auto"/>
        <w:ind w:left="20" w:right="20" w:firstLine="560"/>
        <w:jc w:val="both"/>
        <w:rPr>
          <w:rStyle w:val="11"/>
          <w:sz w:val="22"/>
          <w:szCs w:val="22"/>
          <w:shd w:val="clear" w:color="auto" w:fill="auto"/>
        </w:rPr>
      </w:pPr>
      <w:r w:rsidRPr="00617A3E">
        <w:rPr>
          <w:rStyle w:val="11"/>
          <w:sz w:val="22"/>
          <w:szCs w:val="22"/>
        </w:rPr>
        <w:t xml:space="preserve">оценка результатов деятельности педагогических кадров как основа аттестационных </w:t>
      </w:r>
      <w:r w:rsidRPr="00A31CE7">
        <w:rPr>
          <w:rStyle w:val="11"/>
          <w:sz w:val="22"/>
          <w:szCs w:val="22"/>
        </w:rPr>
        <w:t>процедур;</w:t>
      </w:r>
    </w:p>
    <w:p w:rsidR="00617A3E" w:rsidRPr="00A31CE7" w:rsidRDefault="00617A3E" w:rsidP="009F1DE1">
      <w:pPr>
        <w:pStyle w:val="6"/>
        <w:numPr>
          <w:ilvl w:val="0"/>
          <w:numId w:val="4"/>
        </w:numPr>
        <w:shd w:val="clear" w:color="auto" w:fill="auto"/>
        <w:tabs>
          <w:tab w:val="left" w:pos="742"/>
        </w:tabs>
        <w:spacing w:line="355" w:lineRule="exact"/>
        <w:ind w:left="20" w:right="20" w:firstLine="560"/>
        <w:jc w:val="both"/>
        <w:rPr>
          <w:sz w:val="22"/>
          <w:szCs w:val="22"/>
        </w:rPr>
      </w:pPr>
      <w:r w:rsidRPr="00A31CE7">
        <w:rPr>
          <w:rStyle w:val="11"/>
          <w:sz w:val="22"/>
          <w:szCs w:val="22"/>
        </w:rPr>
        <w:lastRenderedPageBreak/>
        <w:t>оценка результатов деятельности образовательной организации как основа аккредитационных процедур.</w:t>
      </w:r>
    </w:p>
    <w:p w:rsidR="00617A3E" w:rsidRPr="00A31CE7" w:rsidRDefault="00617A3E" w:rsidP="00617A3E">
      <w:pPr>
        <w:pStyle w:val="6"/>
        <w:shd w:val="clear" w:color="auto" w:fill="auto"/>
        <w:spacing w:line="355" w:lineRule="exact"/>
        <w:ind w:left="20" w:right="20" w:firstLine="560"/>
        <w:jc w:val="both"/>
        <w:rPr>
          <w:sz w:val="22"/>
          <w:szCs w:val="22"/>
        </w:rPr>
      </w:pPr>
      <w:r w:rsidRPr="00A31CE7">
        <w:rPr>
          <w:rStyle w:val="11"/>
          <w:sz w:val="22"/>
          <w:szCs w:val="22"/>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Учреждения.</w:t>
      </w:r>
    </w:p>
    <w:p w:rsidR="00617A3E" w:rsidRPr="00A31CE7" w:rsidRDefault="00617A3E" w:rsidP="00617A3E">
      <w:pPr>
        <w:pStyle w:val="6"/>
        <w:shd w:val="clear" w:color="auto" w:fill="auto"/>
        <w:spacing w:line="355" w:lineRule="exact"/>
        <w:ind w:left="20" w:firstLine="560"/>
        <w:jc w:val="both"/>
        <w:rPr>
          <w:sz w:val="22"/>
          <w:szCs w:val="22"/>
        </w:rPr>
      </w:pPr>
      <w:r w:rsidRPr="00A31CE7">
        <w:rPr>
          <w:rStyle w:val="11"/>
          <w:sz w:val="22"/>
          <w:szCs w:val="22"/>
        </w:rPr>
        <w:t>Система оценки включает процедуры внутренней и внешней оценки.</w:t>
      </w:r>
    </w:p>
    <w:p w:rsidR="00617A3E" w:rsidRPr="00A31CE7" w:rsidRDefault="00617A3E" w:rsidP="00617A3E">
      <w:pPr>
        <w:pStyle w:val="6"/>
        <w:shd w:val="clear" w:color="auto" w:fill="auto"/>
        <w:spacing w:line="355" w:lineRule="exact"/>
        <w:ind w:left="20" w:firstLine="560"/>
        <w:jc w:val="both"/>
        <w:rPr>
          <w:sz w:val="22"/>
          <w:szCs w:val="22"/>
        </w:rPr>
      </w:pPr>
      <w:r w:rsidRPr="00A31CE7">
        <w:rPr>
          <w:rStyle w:val="21"/>
          <w:sz w:val="22"/>
          <w:szCs w:val="22"/>
        </w:rPr>
        <w:t>Внутренняя оценка</w:t>
      </w:r>
      <w:r w:rsidRPr="00A31CE7">
        <w:rPr>
          <w:rStyle w:val="11"/>
          <w:sz w:val="22"/>
          <w:szCs w:val="22"/>
        </w:rPr>
        <w:t xml:space="preserve"> включает:</w:t>
      </w:r>
    </w:p>
    <w:p w:rsidR="00A56E58" w:rsidRPr="00A31CE7" w:rsidRDefault="00A56E58" w:rsidP="00A56E58">
      <w:pPr>
        <w:tabs>
          <w:tab w:val="left" w:pos="709"/>
          <w:tab w:val="left" w:pos="851"/>
        </w:tabs>
        <w:spacing w:after="0"/>
        <w:ind w:firstLine="709"/>
        <w:jc w:val="both"/>
        <w:rPr>
          <w:rFonts w:ascii="Times New Roman" w:eastAsia="SchoolBookSanPin" w:hAnsi="Times New Roman"/>
        </w:rPr>
      </w:pPr>
      <w:r w:rsidRPr="00A31CE7">
        <w:rPr>
          <w:rFonts w:ascii="Times New Roman" w:eastAsia="SchoolBookSanPin" w:hAnsi="Times New Roman"/>
        </w:rPr>
        <w:t>стартовую диагностику;</w:t>
      </w:r>
    </w:p>
    <w:p w:rsidR="00A56E58" w:rsidRPr="00A31CE7" w:rsidRDefault="00A56E58" w:rsidP="00A56E58">
      <w:pPr>
        <w:tabs>
          <w:tab w:val="left" w:pos="709"/>
          <w:tab w:val="left" w:pos="851"/>
        </w:tabs>
        <w:spacing w:after="0"/>
        <w:ind w:firstLine="709"/>
        <w:jc w:val="both"/>
        <w:rPr>
          <w:rFonts w:ascii="Times New Roman" w:eastAsia="SchoolBookSanPin" w:hAnsi="Times New Roman"/>
        </w:rPr>
      </w:pPr>
      <w:r w:rsidRPr="00A31CE7">
        <w:rPr>
          <w:rFonts w:ascii="Times New Roman" w:eastAsia="SchoolBookSanPin" w:hAnsi="Times New Roman"/>
        </w:rPr>
        <w:t>текущую и тематическую оценку;</w:t>
      </w:r>
    </w:p>
    <w:p w:rsidR="00A56E58" w:rsidRPr="00A31CE7" w:rsidRDefault="00A56E58" w:rsidP="00A56E58">
      <w:pPr>
        <w:tabs>
          <w:tab w:val="left" w:pos="709"/>
          <w:tab w:val="left" w:pos="851"/>
        </w:tabs>
        <w:spacing w:after="0"/>
        <w:ind w:firstLine="709"/>
        <w:jc w:val="both"/>
        <w:rPr>
          <w:rFonts w:ascii="Times New Roman" w:eastAsia="SchoolBookSanPin" w:hAnsi="Times New Roman"/>
        </w:rPr>
      </w:pPr>
      <w:r w:rsidRPr="00A31CE7">
        <w:rPr>
          <w:rFonts w:ascii="Times New Roman" w:eastAsia="SchoolBookSanPin" w:hAnsi="Times New Roman"/>
        </w:rPr>
        <w:t>итоговую оценку;</w:t>
      </w:r>
    </w:p>
    <w:p w:rsidR="00A56E58" w:rsidRPr="00A31CE7" w:rsidRDefault="00A56E58" w:rsidP="00A56E58">
      <w:pPr>
        <w:tabs>
          <w:tab w:val="left" w:pos="709"/>
          <w:tab w:val="left" w:pos="851"/>
        </w:tabs>
        <w:spacing w:after="0"/>
        <w:ind w:firstLine="709"/>
        <w:jc w:val="both"/>
        <w:rPr>
          <w:rFonts w:ascii="Times New Roman" w:eastAsia="SchoolBookSanPin" w:hAnsi="Times New Roman"/>
        </w:rPr>
      </w:pPr>
      <w:r w:rsidRPr="00A31CE7">
        <w:rPr>
          <w:rFonts w:ascii="Times New Roman" w:eastAsia="SchoolBookSanPin" w:hAnsi="Times New Roman"/>
        </w:rPr>
        <w:t>промежуточную аттестацию;</w:t>
      </w:r>
    </w:p>
    <w:p w:rsidR="00A56E58" w:rsidRPr="00A31CE7" w:rsidRDefault="00A56E58" w:rsidP="00A56E58">
      <w:pPr>
        <w:tabs>
          <w:tab w:val="left" w:pos="709"/>
          <w:tab w:val="left" w:pos="851"/>
        </w:tabs>
        <w:spacing w:after="0"/>
        <w:ind w:firstLine="709"/>
        <w:jc w:val="both"/>
        <w:rPr>
          <w:rFonts w:ascii="Times New Roman" w:eastAsia="SchoolBookSanPin" w:hAnsi="Times New Roman"/>
        </w:rPr>
      </w:pPr>
      <w:r w:rsidRPr="00A31CE7">
        <w:rPr>
          <w:rFonts w:ascii="Times New Roman" w:eastAsia="SchoolBookSanPin" w:hAnsi="Times New Roman"/>
        </w:rPr>
        <w:t>психолого-педагогическое наблюдение;</w:t>
      </w:r>
    </w:p>
    <w:p w:rsidR="00A56E58" w:rsidRPr="00A31CE7" w:rsidRDefault="00A56E58" w:rsidP="00A56E58">
      <w:pPr>
        <w:tabs>
          <w:tab w:val="left" w:pos="709"/>
          <w:tab w:val="left" w:pos="851"/>
        </w:tabs>
        <w:spacing w:after="0"/>
        <w:ind w:firstLine="709"/>
        <w:jc w:val="both"/>
        <w:rPr>
          <w:rFonts w:ascii="Times New Roman" w:eastAsia="SchoolBookSanPin" w:hAnsi="Times New Roman"/>
        </w:rPr>
      </w:pPr>
      <w:r w:rsidRPr="00A31CE7">
        <w:rPr>
          <w:rFonts w:ascii="Times New Roman" w:eastAsia="SchoolBookSanPin" w:hAnsi="Times New Roman"/>
        </w:rPr>
        <w:t>внутренний мониторинг образовательных достижений обучающихся.</w:t>
      </w:r>
    </w:p>
    <w:p w:rsidR="00A31CE7" w:rsidRPr="00A31CE7" w:rsidRDefault="00A31CE7" w:rsidP="00A31CE7">
      <w:pPr>
        <w:pStyle w:val="25"/>
        <w:shd w:val="clear" w:color="auto" w:fill="auto"/>
        <w:spacing w:line="276" w:lineRule="auto"/>
        <w:ind w:firstLine="760"/>
        <w:jc w:val="both"/>
        <w:rPr>
          <w:sz w:val="22"/>
          <w:szCs w:val="22"/>
        </w:rPr>
      </w:pPr>
      <w:r w:rsidRPr="00A31CE7">
        <w:rPr>
          <w:color w:val="000000"/>
          <w:sz w:val="22"/>
          <w:szCs w:val="22"/>
          <w:lang w:bidi="ru-RU"/>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A31CE7" w:rsidRPr="00A31CE7" w:rsidRDefault="00A31CE7" w:rsidP="00A31CE7">
      <w:pPr>
        <w:pStyle w:val="25"/>
        <w:shd w:val="clear" w:color="auto" w:fill="auto"/>
        <w:spacing w:line="276" w:lineRule="auto"/>
        <w:ind w:firstLine="760"/>
        <w:jc w:val="both"/>
        <w:rPr>
          <w:sz w:val="22"/>
          <w:szCs w:val="22"/>
        </w:rPr>
      </w:pPr>
      <w:r w:rsidRPr="00A31CE7">
        <w:rPr>
          <w:color w:val="000000"/>
          <w:sz w:val="22"/>
          <w:szCs w:val="22"/>
          <w:lang w:bidi="ru-RU"/>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A31CE7" w:rsidRPr="00A31CE7" w:rsidRDefault="00A31CE7" w:rsidP="00A31CE7">
      <w:pPr>
        <w:pStyle w:val="6"/>
        <w:shd w:val="clear" w:color="auto" w:fill="auto"/>
        <w:spacing w:line="276" w:lineRule="auto"/>
        <w:ind w:left="20" w:firstLine="560"/>
        <w:jc w:val="both"/>
        <w:rPr>
          <w:rStyle w:val="21"/>
          <w:sz w:val="22"/>
          <w:szCs w:val="22"/>
        </w:rPr>
      </w:pPr>
      <w:r w:rsidRPr="00A31CE7">
        <w:rPr>
          <w:sz w:val="22"/>
          <w:szCs w:val="22"/>
          <w:lang w:bidi="ru-RU"/>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617A3E" w:rsidRPr="00A31CE7" w:rsidRDefault="00617A3E" w:rsidP="00617A3E">
      <w:pPr>
        <w:pStyle w:val="6"/>
        <w:shd w:val="clear" w:color="auto" w:fill="auto"/>
        <w:spacing w:line="355" w:lineRule="exact"/>
        <w:ind w:left="20" w:firstLine="560"/>
        <w:jc w:val="both"/>
        <w:rPr>
          <w:sz w:val="22"/>
          <w:szCs w:val="22"/>
        </w:rPr>
      </w:pPr>
      <w:r w:rsidRPr="00A31CE7">
        <w:rPr>
          <w:rStyle w:val="21"/>
          <w:sz w:val="22"/>
          <w:szCs w:val="22"/>
        </w:rPr>
        <w:t>К внешним процедурам</w:t>
      </w:r>
      <w:r w:rsidRPr="00A31CE7">
        <w:rPr>
          <w:rStyle w:val="11"/>
          <w:sz w:val="22"/>
          <w:szCs w:val="22"/>
        </w:rPr>
        <w:t xml:space="preserve"> относятся:</w:t>
      </w:r>
    </w:p>
    <w:p w:rsidR="00617A3E" w:rsidRPr="00A31CE7" w:rsidRDefault="00617A3E" w:rsidP="009F1DE1">
      <w:pPr>
        <w:pStyle w:val="6"/>
        <w:numPr>
          <w:ilvl w:val="0"/>
          <w:numId w:val="4"/>
        </w:numPr>
        <w:shd w:val="clear" w:color="auto" w:fill="auto"/>
        <w:tabs>
          <w:tab w:val="left" w:pos="742"/>
        </w:tabs>
        <w:spacing w:line="355" w:lineRule="exact"/>
        <w:ind w:left="20" w:firstLine="560"/>
        <w:jc w:val="both"/>
        <w:rPr>
          <w:sz w:val="22"/>
          <w:szCs w:val="22"/>
        </w:rPr>
      </w:pPr>
      <w:r w:rsidRPr="00A31CE7">
        <w:rPr>
          <w:rStyle w:val="11"/>
          <w:sz w:val="22"/>
          <w:szCs w:val="22"/>
        </w:rPr>
        <w:t>всероссийские проверочные работы (ВПР),</w:t>
      </w:r>
    </w:p>
    <w:p w:rsidR="00617A3E" w:rsidRPr="00A31CE7" w:rsidRDefault="00617A3E" w:rsidP="009F1DE1">
      <w:pPr>
        <w:pStyle w:val="6"/>
        <w:numPr>
          <w:ilvl w:val="0"/>
          <w:numId w:val="4"/>
        </w:numPr>
        <w:shd w:val="clear" w:color="auto" w:fill="auto"/>
        <w:tabs>
          <w:tab w:val="left" w:pos="742"/>
        </w:tabs>
        <w:spacing w:line="355" w:lineRule="exact"/>
        <w:ind w:left="20" w:firstLine="560"/>
        <w:jc w:val="both"/>
        <w:rPr>
          <w:sz w:val="22"/>
          <w:szCs w:val="22"/>
        </w:rPr>
      </w:pPr>
      <w:r w:rsidRPr="00A31CE7">
        <w:rPr>
          <w:rStyle w:val="11"/>
          <w:sz w:val="22"/>
          <w:szCs w:val="22"/>
        </w:rPr>
        <w:t>государственная итоговая аттестация,</w:t>
      </w:r>
    </w:p>
    <w:p w:rsidR="00617A3E" w:rsidRPr="00A31CE7" w:rsidRDefault="00617A3E" w:rsidP="009F1DE1">
      <w:pPr>
        <w:pStyle w:val="6"/>
        <w:numPr>
          <w:ilvl w:val="0"/>
          <w:numId w:val="4"/>
        </w:numPr>
        <w:shd w:val="clear" w:color="auto" w:fill="auto"/>
        <w:tabs>
          <w:tab w:val="left" w:pos="742"/>
        </w:tabs>
        <w:spacing w:line="355" w:lineRule="exact"/>
        <w:ind w:left="20" w:firstLine="560"/>
        <w:jc w:val="both"/>
        <w:rPr>
          <w:sz w:val="22"/>
          <w:szCs w:val="22"/>
        </w:rPr>
      </w:pPr>
      <w:r w:rsidRPr="00A31CE7">
        <w:rPr>
          <w:rStyle w:val="11"/>
          <w:sz w:val="22"/>
          <w:szCs w:val="22"/>
        </w:rPr>
        <w:t>независимая оценка качества образования,</w:t>
      </w:r>
    </w:p>
    <w:p w:rsidR="00617A3E" w:rsidRPr="00A31CE7" w:rsidRDefault="00617A3E" w:rsidP="00617A3E">
      <w:pPr>
        <w:pStyle w:val="6"/>
        <w:shd w:val="clear" w:color="auto" w:fill="auto"/>
        <w:spacing w:line="355" w:lineRule="exact"/>
        <w:ind w:left="20" w:right="20" w:firstLine="560"/>
        <w:jc w:val="both"/>
        <w:rPr>
          <w:sz w:val="22"/>
          <w:szCs w:val="22"/>
        </w:rPr>
      </w:pPr>
      <w:r w:rsidRPr="00A31CE7">
        <w:rPr>
          <w:rStyle w:val="11"/>
          <w:sz w:val="22"/>
          <w:szCs w:val="22"/>
        </w:rPr>
        <w:t>-мониторинговые исследования муниципального, регионального и федерального уровней.</w:t>
      </w:r>
    </w:p>
    <w:p w:rsidR="00617A3E" w:rsidRPr="00A31CE7" w:rsidRDefault="00617A3E" w:rsidP="00617A3E">
      <w:pPr>
        <w:pStyle w:val="6"/>
        <w:shd w:val="clear" w:color="auto" w:fill="auto"/>
        <w:tabs>
          <w:tab w:val="left" w:pos="961"/>
        </w:tabs>
        <w:spacing w:line="276" w:lineRule="auto"/>
        <w:ind w:right="20" w:firstLine="0"/>
        <w:jc w:val="both"/>
        <w:rPr>
          <w:rStyle w:val="11"/>
          <w:sz w:val="22"/>
          <w:szCs w:val="22"/>
        </w:rPr>
      </w:pPr>
    </w:p>
    <w:p w:rsidR="00617A3E" w:rsidRPr="00A31CE7" w:rsidRDefault="00617A3E" w:rsidP="00617A3E">
      <w:pPr>
        <w:pStyle w:val="6"/>
        <w:shd w:val="clear" w:color="auto" w:fill="auto"/>
        <w:tabs>
          <w:tab w:val="left" w:pos="961"/>
        </w:tabs>
        <w:spacing w:line="276" w:lineRule="auto"/>
        <w:ind w:right="20" w:firstLine="0"/>
        <w:jc w:val="both"/>
        <w:sectPr w:rsidR="00617A3E" w:rsidRPr="00A31CE7">
          <w:footerReference w:type="even" r:id="rId11"/>
          <w:footerReference w:type="default" r:id="rId12"/>
          <w:pgSz w:w="11906" w:h="16838"/>
          <w:pgMar w:top="1045" w:right="1143" w:bottom="1287" w:left="1167" w:header="0" w:footer="3" w:gutter="0"/>
          <w:cols w:space="720"/>
          <w:noEndnote/>
          <w:titlePg/>
          <w:docGrid w:linePitch="360"/>
        </w:sectPr>
      </w:pPr>
    </w:p>
    <w:p w:rsidR="00617A3E" w:rsidRPr="00A31CE7" w:rsidRDefault="00617A3E" w:rsidP="00617A3E">
      <w:pPr>
        <w:pStyle w:val="6"/>
        <w:shd w:val="clear" w:color="auto" w:fill="auto"/>
        <w:spacing w:line="355" w:lineRule="exact"/>
        <w:ind w:left="20" w:right="20" w:firstLine="560"/>
        <w:jc w:val="both"/>
        <w:rPr>
          <w:sz w:val="22"/>
          <w:szCs w:val="22"/>
        </w:rPr>
      </w:pPr>
      <w:r w:rsidRPr="00A31CE7">
        <w:rPr>
          <w:rStyle w:val="11"/>
          <w:sz w:val="22"/>
          <w:szCs w:val="22"/>
        </w:rPr>
        <w:lastRenderedPageBreak/>
        <w:t>В соответствии с ФГОС ООО система оценки в Учреждении реализует системно</w:t>
      </w:r>
      <w:r w:rsidR="003B7788" w:rsidRPr="00A31CE7">
        <w:rPr>
          <w:rStyle w:val="11"/>
          <w:sz w:val="22"/>
          <w:szCs w:val="22"/>
        </w:rPr>
        <w:t>-</w:t>
      </w:r>
      <w:r w:rsidRPr="00A31CE7">
        <w:rPr>
          <w:rStyle w:val="11"/>
          <w:sz w:val="22"/>
          <w:szCs w:val="22"/>
        </w:rPr>
        <w:t>деятельностный, уровневый и комплексный подходы к оценке образовательных достижений.</w:t>
      </w:r>
      <w:r w:rsidR="00A31CE7" w:rsidRPr="00A31CE7">
        <w:rPr>
          <w:rStyle w:val="11"/>
          <w:sz w:val="22"/>
          <w:szCs w:val="22"/>
        </w:rPr>
        <w:t xml:space="preserve"> Он обеспечивается содержанием и критериями оценки, в качестве которых выступают плинируемые результаты обучения, выраженные в деятельностной форме.</w:t>
      </w:r>
    </w:p>
    <w:p w:rsidR="00617A3E" w:rsidRPr="00A31CE7" w:rsidRDefault="00617A3E" w:rsidP="00617A3E">
      <w:pPr>
        <w:pStyle w:val="6"/>
        <w:shd w:val="clear" w:color="auto" w:fill="auto"/>
        <w:spacing w:line="355" w:lineRule="exact"/>
        <w:ind w:left="20" w:right="20" w:firstLine="560"/>
        <w:jc w:val="both"/>
        <w:rPr>
          <w:sz w:val="22"/>
          <w:szCs w:val="22"/>
        </w:rPr>
      </w:pPr>
      <w:r w:rsidRPr="00A31CE7">
        <w:rPr>
          <w:rStyle w:val="21"/>
          <w:sz w:val="22"/>
          <w:szCs w:val="22"/>
        </w:rPr>
        <w:t>Уровневый подход</w:t>
      </w:r>
      <w:r w:rsidRPr="00A31CE7">
        <w:rPr>
          <w:rStyle w:val="11"/>
          <w:sz w:val="22"/>
          <w:szCs w:val="22"/>
        </w:rPr>
        <w:t xml:space="preserve"> служит важнейшей основой для организации и</w:t>
      </w:r>
      <w:r w:rsidR="00A31CE7" w:rsidRPr="00A31CE7">
        <w:rPr>
          <w:rStyle w:val="11"/>
          <w:sz w:val="22"/>
          <w:szCs w:val="22"/>
        </w:rPr>
        <w:t>ндивидуальной работы с обучающимися</w:t>
      </w:r>
      <w:r w:rsidRPr="00A31CE7">
        <w:rPr>
          <w:rStyle w:val="11"/>
          <w:sz w:val="22"/>
          <w:szCs w:val="22"/>
        </w:rPr>
        <w:t>. Он реализуется как по отношению к содержанию оценки, так и к представлению и интерпретации результатов измерений.</w:t>
      </w:r>
    </w:p>
    <w:p w:rsidR="00617A3E" w:rsidRPr="00A31CE7" w:rsidRDefault="00617A3E" w:rsidP="00617A3E">
      <w:pPr>
        <w:pStyle w:val="6"/>
        <w:shd w:val="clear" w:color="auto" w:fill="auto"/>
        <w:spacing w:line="355" w:lineRule="exact"/>
        <w:ind w:left="20" w:right="20" w:firstLine="560"/>
        <w:jc w:val="both"/>
        <w:rPr>
          <w:sz w:val="22"/>
          <w:szCs w:val="22"/>
        </w:rPr>
      </w:pPr>
      <w:r w:rsidRPr="00A31CE7">
        <w:rPr>
          <w:rStyle w:val="11"/>
          <w:sz w:val="22"/>
          <w:szCs w:val="22"/>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617A3E" w:rsidRPr="00A31CE7" w:rsidRDefault="00617A3E" w:rsidP="00A31CE7">
      <w:pPr>
        <w:pStyle w:val="6"/>
        <w:shd w:val="clear" w:color="auto" w:fill="auto"/>
        <w:spacing w:line="276" w:lineRule="auto"/>
        <w:ind w:left="20" w:firstLine="560"/>
        <w:jc w:val="both"/>
        <w:rPr>
          <w:sz w:val="22"/>
          <w:szCs w:val="22"/>
        </w:rPr>
      </w:pPr>
      <w:r w:rsidRPr="00A31CE7">
        <w:rPr>
          <w:rStyle w:val="21"/>
          <w:sz w:val="22"/>
          <w:szCs w:val="22"/>
        </w:rPr>
        <w:t>Комплексный подход</w:t>
      </w:r>
      <w:r w:rsidRPr="00A31CE7">
        <w:rPr>
          <w:rStyle w:val="11"/>
          <w:sz w:val="22"/>
          <w:szCs w:val="22"/>
        </w:rPr>
        <w:t xml:space="preserve"> к оценке образовательных достижений реализуется путем</w:t>
      </w:r>
    </w:p>
    <w:p w:rsidR="00A31CE7" w:rsidRPr="00A31CE7" w:rsidRDefault="00A31CE7" w:rsidP="00A31CE7">
      <w:pPr>
        <w:tabs>
          <w:tab w:val="left" w:pos="851"/>
        </w:tabs>
        <w:spacing w:after="0"/>
        <w:ind w:firstLine="709"/>
        <w:jc w:val="both"/>
        <w:rPr>
          <w:rFonts w:ascii="Times New Roman" w:eastAsia="SchoolBookSanPin" w:hAnsi="Times New Roman"/>
        </w:rPr>
      </w:pPr>
      <w:r w:rsidRPr="00A31CE7">
        <w:rPr>
          <w:rFonts w:ascii="Times New Roman" w:eastAsia="SchoolBookSanPin" w:hAnsi="Times New Roman"/>
        </w:rPr>
        <w:t>оценку предметных и метапредметных результатов;</w:t>
      </w:r>
    </w:p>
    <w:p w:rsidR="00A31CE7" w:rsidRPr="00A31CE7" w:rsidRDefault="00A31CE7" w:rsidP="00A31CE7">
      <w:pPr>
        <w:tabs>
          <w:tab w:val="left" w:pos="851"/>
        </w:tabs>
        <w:spacing w:after="0"/>
        <w:ind w:firstLine="709"/>
        <w:jc w:val="both"/>
        <w:rPr>
          <w:rFonts w:ascii="Times New Roman" w:eastAsia="SchoolBookSanPin" w:hAnsi="Times New Roman"/>
        </w:rPr>
      </w:pPr>
      <w:r w:rsidRPr="00A31CE7">
        <w:rPr>
          <w:rFonts w:ascii="Times New Roman" w:eastAsia="SchoolBookSanPin" w:hAnsi="Times New Roman"/>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31CE7" w:rsidRPr="00A31CE7" w:rsidRDefault="00A31CE7" w:rsidP="00A31CE7">
      <w:pPr>
        <w:tabs>
          <w:tab w:val="left" w:pos="851"/>
        </w:tabs>
        <w:spacing w:after="0"/>
        <w:ind w:firstLine="709"/>
        <w:jc w:val="both"/>
        <w:rPr>
          <w:rFonts w:ascii="Times New Roman" w:eastAsia="SchoolBookSanPin" w:hAnsi="Times New Roman"/>
          <w:color w:val="FF0000"/>
        </w:rPr>
      </w:pPr>
      <w:r w:rsidRPr="00A31CE7">
        <w:rPr>
          <w:rFonts w:ascii="Times New Roman" w:eastAsia="SchoolBookSanPin" w:hAnsi="Times New Roman"/>
        </w:rPr>
        <w:t>использование разнообразных методов и форм оценки, взаимно дополняющих друг друга, в том числе оценок</w:t>
      </w:r>
      <w:r w:rsidRPr="00A31CE7">
        <w:rPr>
          <w:rFonts w:ascii="Times New Roman" w:eastAsia="Times New Roman" w:hAnsi="Times New Roman"/>
        </w:rPr>
        <w:t xml:space="preserve"> проектов, практических, исследовательских, творческих работ, наблюдения;</w:t>
      </w:r>
    </w:p>
    <w:p w:rsidR="00A31CE7" w:rsidRPr="00A31CE7" w:rsidRDefault="00A31CE7" w:rsidP="00A31CE7">
      <w:pPr>
        <w:tabs>
          <w:tab w:val="left" w:pos="851"/>
        </w:tabs>
        <w:spacing w:after="0"/>
        <w:ind w:firstLine="709"/>
        <w:jc w:val="both"/>
        <w:rPr>
          <w:rFonts w:ascii="Times New Roman" w:eastAsia="SchoolBookSanPin" w:hAnsi="Times New Roman"/>
        </w:rPr>
      </w:pPr>
      <w:r w:rsidRPr="00A31CE7">
        <w:rPr>
          <w:rFonts w:ascii="Times New Roman" w:eastAsia="SchoolBookSanPin" w:hAnsi="Times New Roma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31CE7" w:rsidRPr="00A31CE7" w:rsidRDefault="00A31CE7" w:rsidP="00A31CE7">
      <w:pPr>
        <w:tabs>
          <w:tab w:val="left" w:pos="851"/>
        </w:tabs>
        <w:spacing w:after="0"/>
        <w:ind w:firstLine="709"/>
        <w:jc w:val="both"/>
        <w:rPr>
          <w:rFonts w:ascii="Times New Roman" w:hAnsi="Times New Roman"/>
        </w:rPr>
      </w:pPr>
      <w:r w:rsidRPr="00A31CE7">
        <w:rPr>
          <w:rFonts w:ascii="Times New Roman" w:eastAsia="SchoolBookSanPin" w:hAnsi="Times New Roman"/>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A31CE7">
        <w:rPr>
          <w:rFonts w:ascii="Times New Roman" w:hAnsi="Times New Roman"/>
        </w:rPr>
        <w:t xml:space="preserve"> </w:t>
      </w:r>
    </w:p>
    <w:p w:rsidR="00A31CE7" w:rsidRPr="00A31CE7" w:rsidRDefault="00A31CE7" w:rsidP="00A31CE7">
      <w:pPr>
        <w:spacing w:after="0"/>
        <w:ind w:firstLine="709"/>
        <w:jc w:val="both"/>
        <w:rPr>
          <w:rFonts w:ascii="Times New Roman" w:hAnsi="Times New Roman"/>
        </w:rPr>
      </w:pPr>
      <w:r w:rsidRPr="00A31CE7">
        <w:rPr>
          <w:rFonts w:ascii="Times New Roman" w:hAnsi="Times New Roman"/>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A31CE7" w:rsidRPr="00A31CE7" w:rsidRDefault="00A31CE7" w:rsidP="00A31CE7">
      <w:pPr>
        <w:spacing w:after="0"/>
        <w:ind w:firstLine="709"/>
        <w:jc w:val="both"/>
        <w:rPr>
          <w:rFonts w:ascii="Times New Roman" w:hAnsi="Times New Roman"/>
        </w:rPr>
      </w:pPr>
      <w:r w:rsidRPr="00A31CE7">
        <w:rPr>
          <w:rFonts w:ascii="Times New Roman" w:eastAsia="SchoolBookSanPin" w:hAnsi="Times New Roman"/>
          <w:bCs/>
        </w:rPr>
        <w:t> </w:t>
      </w:r>
      <w:r w:rsidRPr="00A31CE7">
        <w:rPr>
          <w:rFonts w:ascii="Times New Roman" w:hAnsi="Times New Roman"/>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A31CE7" w:rsidRPr="00A31CE7" w:rsidRDefault="00A31CE7" w:rsidP="00A31CE7">
      <w:pPr>
        <w:spacing w:after="0"/>
        <w:ind w:firstLine="709"/>
        <w:jc w:val="both"/>
        <w:rPr>
          <w:rFonts w:ascii="Times New Roman" w:hAnsi="Times New Roman"/>
        </w:rPr>
      </w:pPr>
      <w:r w:rsidRPr="00A31CE7">
        <w:rPr>
          <w:rFonts w:ascii="Times New Roman" w:hAnsi="Times New Roman"/>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A31CE7" w:rsidRPr="00A31CE7" w:rsidRDefault="00A31CE7" w:rsidP="00A31CE7">
      <w:pPr>
        <w:spacing w:after="0"/>
        <w:ind w:firstLine="709"/>
        <w:jc w:val="both"/>
        <w:rPr>
          <w:rFonts w:ascii="Times New Roman" w:hAnsi="Times New Roman"/>
        </w:rPr>
      </w:pPr>
      <w:r w:rsidRPr="00A31CE7">
        <w:rPr>
          <w:rFonts w:ascii="Times New Roman" w:eastAsia="SchoolBookSanPin" w:hAnsi="Times New Roman"/>
          <w:bCs/>
        </w:rPr>
        <w:t> </w:t>
      </w:r>
      <w:r w:rsidRPr="00A31CE7">
        <w:rPr>
          <w:rFonts w:ascii="Times New Roman" w:hAnsi="Times New Roman"/>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A31CE7" w:rsidRPr="00A31CE7" w:rsidRDefault="00A31CE7" w:rsidP="00A31CE7">
      <w:pPr>
        <w:spacing w:after="0"/>
        <w:ind w:firstLine="709"/>
        <w:jc w:val="both"/>
        <w:rPr>
          <w:rFonts w:ascii="Times New Roman" w:eastAsia="SchoolBookSanPin" w:hAnsi="Times New Roman"/>
          <w:color w:val="FF0000"/>
        </w:rPr>
      </w:pPr>
      <w:r w:rsidRPr="00A31CE7">
        <w:rPr>
          <w:rFonts w:ascii="Times New Roman" w:eastAsia="SchoolBookSanPin" w:hAnsi="Times New Roman"/>
          <w:bCs/>
        </w:rPr>
        <w:t>При о</w:t>
      </w:r>
      <w:r w:rsidRPr="00A31CE7">
        <w:rPr>
          <w:rFonts w:ascii="Times New Roman" w:eastAsia="SchoolBookSanPin" w:hAnsi="Times New Roman"/>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7A3E" w:rsidRPr="00A31CE7" w:rsidRDefault="00617A3E" w:rsidP="00A31CE7">
      <w:pPr>
        <w:pStyle w:val="42"/>
        <w:shd w:val="clear" w:color="auto" w:fill="auto"/>
        <w:spacing w:line="276" w:lineRule="auto"/>
        <w:ind w:right="20"/>
        <w:jc w:val="both"/>
        <w:rPr>
          <w:sz w:val="22"/>
          <w:szCs w:val="22"/>
        </w:rPr>
      </w:pPr>
    </w:p>
    <w:p w:rsidR="00A31CE7" w:rsidRDefault="00A31CE7" w:rsidP="00617A3E">
      <w:pPr>
        <w:pStyle w:val="42"/>
        <w:shd w:val="clear" w:color="auto" w:fill="auto"/>
        <w:spacing w:line="200" w:lineRule="exact"/>
        <w:ind w:right="20"/>
        <w:sectPr w:rsidR="00A31CE7">
          <w:footerReference w:type="even" r:id="rId13"/>
          <w:footerReference w:type="default" r:id="rId14"/>
          <w:pgSz w:w="11906" w:h="16838"/>
          <w:pgMar w:top="1045" w:right="1143" w:bottom="1287" w:left="1167" w:header="0" w:footer="3" w:gutter="0"/>
          <w:cols w:space="720"/>
          <w:noEndnote/>
          <w:docGrid w:linePitch="360"/>
        </w:sectPr>
      </w:pPr>
    </w:p>
    <w:p w:rsidR="00617A3E" w:rsidRPr="00A31CE7" w:rsidRDefault="00617A3E" w:rsidP="00617A3E">
      <w:pPr>
        <w:pStyle w:val="6"/>
        <w:shd w:val="clear" w:color="auto" w:fill="auto"/>
        <w:spacing w:line="355" w:lineRule="exact"/>
        <w:ind w:left="20" w:right="20" w:firstLine="560"/>
        <w:jc w:val="both"/>
        <w:rPr>
          <w:sz w:val="22"/>
          <w:szCs w:val="22"/>
        </w:rPr>
      </w:pPr>
      <w:r w:rsidRPr="00A31CE7">
        <w:rPr>
          <w:rStyle w:val="11"/>
          <w:sz w:val="22"/>
          <w:szCs w:val="22"/>
        </w:rPr>
        <w:lastRenderedPageBreak/>
        <w:t>При оценке состояния и тенденций развития Учреждения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Учреждения и аттестации педагогических кадров.</w:t>
      </w:r>
    </w:p>
    <w:p w:rsidR="00617A3E" w:rsidRPr="00A31CE7" w:rsidRDefault="00617A3E" w:rsidP="00617A3E">
      <w:pPr>
        <w:pStyle w:val="6"/>
        <w:shd w:val="clear" w:color="auto" w:fill="auto"/>
        <w:spacing w:line="355" w:lineRule="exact"/>
        <w:ind w:left="20" w:right="20" w:firstLine="560"/>
        <w:jc w:val="both"/>
        <w:rPr>
          <w:sz w:val="22"/>
          <w:szCs w:val="22"/>
        </w:rPr>
      </w:pPr>
      <w:r w:rsidRPr="00A31CE7">
        <w:rPr>
          <w:rStyle w:val="11"/>
          <w:sz w:val="22"/>
          <w:szCs w:val="22"/>
        </w:rP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617A3E" w:rsidRPr="00A31CE7" w:rsidRDefault="00617A3E" w:rsidP="00617A3E">
      <w:pPr>
        <w:pStyle w:val="6"/>
        <w:shd w:val="clear" w:color="auto" w:fill="auto"/>
        <w:spacing w:line="355" w:lineRule="exact"/>
        <w:ind w:left="20" w:firstLine="560"/>
        <w:jc w:val="both"/>
        <w:rPr>
          <w:sz w:val="22"/>
          <w:szCs w:val="22"/>
        </w:rPr>
      </w:pPr>
      <w:r w:rsidRPr="00A31CE7">
        <w:rPr>
          <w:rStyle w:val="11"/>
          <w:sz w:val="22"/>
          <w:szCs w:val="22"/>
        </w:rPr>
        <w:t>К компетенции Учреждения относится:</w:t>
      </w:r>
    </w:p>
    <w:p w:rsidR="00617A3E" w:rsidRPr="00A31CE7" w:rsidRDefault="00617A3E" w:rsidP="00D26CCA">
      <w:pPr>
        <w:pStyle w:val="6"/>
        <w:numPr>
          <w:ilvl w:val="0"/>
          <w:numId w:val="5"/>
        </w:numPr>
        <w:shd w:val="clear" w:color="auto" w:fill="auto"/>
        <w:tabs>
          <w:tab w:val="left" w:pos="772"/>
        </w:tabs>
        <w:spacing w:line="355" w:lineRule="exact"/>
        <w:ind w:left="20" w:firstLine="560"/>
        <w:jc w:val="both"/>
        <w:rPr>
          <w:sz w:val="22"/>
          <w:szCs w:val="22"/>
        </w:rPr>
      </w:pPr>
      <w:r w:rsidRPr="00A31CE7">
        <w:rPr>
          <w:rStyle w:val="11"/>
          <w:sz w:val="22"/>
          <w:szCs w:val="22"/>
        </w:rPr>
        <w:t>описание организации и содержания:</w:t>
      </w:r>
    </w:p>
    <w:p w:rsidR="00617A3E" w:rsidRPr="00A31CE7" w:rsidRDefault="00617A3E" w:rsidP="009F1DE1">
      <w:pPr>
        <w:pStyle w:val="6"/>
        <w:numPr>
          <w:ilvl w:val="0"/>
          <w:numId w:val="4"/>
        </w:numPr>
        <w:shd w:val="clear" w:color="auto" w:fill="auto"/>
        <w:tabs>
          <w:tab w:val="left" w:pos="772"/>
        </w:tabs>
        <w:spacing w:line="355" w:lineRule="exact"/>
        <w:ind w:left="20" w:right="20" w:firstLine="560"/>
        <w:jc w:val="both"/>
        <w:rPr>
          <w:sz w:val="22"/>
          <w:szCs w:val="22"/>
        </w:rPr>
      </w:pPr>
      <w:r w:rsidRPr="00A31CE7">
        <w:rPr>
          <w:rStyle w:val="11"/>
          <w:sz w:val="22"/>
          <w:szCs w:val="22"/>
        </w:rPr>
        <w:t>промежуточной аттестации обучающихся в рамках урочной и внеурочной деятельности;</w:t>
      </w:r>
    </w:p>
    <w:p w:rsidR="00617A3E" w:rsidRPr="00A31CE7" w:rsidRDefault="00617A3E" w:rsidP="009F1DE1">
      <w:pPr>
        <w:pStyle w:val="6"/>
        <w:numPr>
          <w:ilvl w:val="0"/>
          <w:numId w:val="4"/>
        </w:numPr>
        <w:shd w:val="clear" w:color="auto" w:fill="auto"/>
        <w:tabs>
          <w:tab w:val="left" w:pos="772"/>
        </w:tabs>
        <w:spacing w:line="355" w:lineRule="exact"/>
        <w:ind w:left="20" w:right="20" w:firstLine="560"/>
        <w:jc w:val="both"/>
        <w:rPr>
          <w:sz w:val="22"/>
          <w:szCs w:val="22"/>
        </w:rPr>
      </w:pPr>
      <w:r w:rsidRPr="00A31CE7">
        <w:rPr>
          <w:rStyle w:val="11"/>
          <w:sz w:val="22"/>
          <w:szCs w:val="22"/>
        </w:rPr>
        <w:t>итоговой оценки по предметам, не выносимым на государственную итоговую аттестацию обучающихся;</w:t>
      </w:r>
    </w:p>
    <w:p w:rsidR="00617A3E" w:rsidRPr="00A31CE7" w:rsidRDefault="00617A3E" w:rsidP="009F1DE1">
      <w:pPr>
        <w:pStyle w:val="6"/>
        <w:numPr>
          <w:ilvl w:val="0"/>
          <w:numId w:val="4"/>
        </w:numPr>
        <w:shd w:val="clear" w:color="auto" w:fill="auto"/>
        <w:tabs>
          <w:tab w:val="left" w:pos="772"/>
        </w:tabs>
        <w:spacing w:line="355" w:lineRule="exact"/>
        <w:ind w:left="20" w:firstLine="560"/>
        <w:jc w:val="both"/>
        <w:rPr>
          <w:sz w:val="22"/>
          <w:szCs w:val="22"/>
        </w:rPr>
      </w:pPr>
      <w:r w:rsidRPr="00A31CE7">
        <w:rPr>
          <w:rStyle w:val="11"/>
          <w:sz w:val="22"/>
          <w:szCs w:val="22"/>
        </w:rPr>
        <w:t>оценки проектной деятельности обучающихся;</w:t>
      </w:r>
    </w:p>
    <w:p w:rsidR="00617A3E" w:rsidRPr="00A31CE7" w:rsidRDefault="00617A3E" w:rsidP="00D26CCA">
      <w:pPr>
        <w:pStyle w:val="6"/>
        <w:numPr>
          <w:ilvl w:val="0"/>
          <w:numId w:val="5"/>
        </w:numPr>
        <w:shd w:val="clear" w:color="auto" w:fill="auto"/>
        <w:tabs>
          <w:tab w:val="left" w:pos="964"/>
        </w:tabs>
        <w:spacing w:line="355" w:lineRule="exact"/>
        <w:ind w:left="20" w:firstLine="560"/>
        <w:jc w:val="both"/>
        <w:rPr>
          <w:sz w:val="22"/>
          <w:szCs w:val="22"/>
        </w:rPr>
      </w:pPr>
      <w:r w:rsidRPr="00A31CE7">
        <w:rPr>
          <w:rStyle w:val="11"/>
          <w:sz w:val="22"/>
          <w:szCs w:val="22"/>
        </w:rPr>
        <w:t>адаптация инструментария для итоговой оценки достижения планируемы</w:t>
      </w:r>
      <w:r w:rsidR="003B7788" w:rsidRPr="00A31CE7">
        <w:rPr>
          <w:rStyle w:val="11"/>
          <w:sz w:val="22"/>
          <w:szCs w:val="22"/>
        </w:rPr>
        <w:t>х</w:t>
      </w:r>
      <w:r w:rsidR="003B7788" w:rsidRPr="00A31CE7">
        <w:rPr>
          <w:sz w:val="22"/>
          <w:szCs w:val="22"/>
        </w:rPr>
        <w:t xml:space="preserve"> </w:t>
      </w:r>
      <w:r w:rsidRPr="00A31CE7">
        <w:rPr>
          <w:rStyle w:val="11"/>
          <w:sz w:val="22"/>
          <w:szCs w:val="22"/>
        </w:rPr>
        <w:t>результатов, разработанного на федеральном уровне, в целях организации:</w:t>
      </w:r>
    </w:p>
    <w:p w:rsidR="00617A3E" w:rsidRPr="00A31CE7" w:rsidRDefault="00617A3E" w:rsidP="009F1DE1">
      <w:pPr>
        <w:pStyle w:val="6"/>
        <w:numPr>
          <w:ilvl w:val="0"/>
          <w:numId w:val="4"/>
        </w:numPr>
        <w:shd w:val="clear" w:color="auto" w:fill="auto"/>
        <w:tabs>
          <w:tab w:val="left" w:pos="725"/>
        </w:tabs>
        <w:spacing w:line="355" w:lineRule="exact"/>
        <w:ind w:left="20" w:right="20" w:firstLine="540"/>
        <w:jc w:val="both"/>
        <w:rPr>
          <w:sz w:val="22"/>
          <w:szCs w:val="22"/>
        </w:rPr>
      </w:pPr>
      <w:r w:rsidRPr="00A31CE7">
        <w:rPr>
          <w:rStyle w:val="11"/>
          <w:sz w:val="22"/>
          <w:szCs w:val="22"/>
        </w:rPr>
        <w:t>оценки достижения планируемых результатов в рамках текущего и тематического контроля;</w:t>
      </w:r>
    </w:p>
    <w:p w:rsidR="00617A3E" w:rsidRPr="00A31CE7" w:rsidRDefault="00617A3E" w:rsidP="009F1DE1">
      <w:pPr>
        <w:pStyle w:val="6"/>
        <w:numPr>
          <w:ilvl w:val="0"/>
          <w:numId w:val="4"/>
        </w:numPr>
        <w:shd w:val="clear" w:color="auto" w:fill="auto"/>
        <w:tabs>
          <w:tab w:val="left" w:pos="725"/>
        </w:tabs>
        <w:spacing w:line="355" w:lineRule="exact"/>
        <w:ind w:left="20" w:firstLine="540"/>
        <w:jc w:val="both"/>
        <w:rPr>
          <w:sz w:val="22"/>
          <w:szCs w:val="22"/>
        </w:rPr>
      </w:pPr>
      <w:r w:rsidRPr="00A31CE7">
        <w:rPr>
          <w:rStyle w:val="11"/>
          <w:sz w:val="22"/>
          <w:szCs w:val="22"/>
        </w:rPr>
        <w:t>промежуточной аттестации (системы внутришкольного мониторинга);</w:t>
      </w:r>
    </w:p>
    <w:p w:rsidR="00617A3E" w:rsidRPr="00A31CE7" w:rsidRDefault="00617A3E" w:rsidP="009F1DE1">
      <w:pPr>
        <w:pStyle w:val="6"/>
        <w:numPr>
          <w:ilvl w:val="0"/>
          <w:numId w:val="4"/>
        </w:numPr>
        <w:shd w:val="clear" w:color="auto" w:fill="auto"/>
        <w:tabs>
          <w:tab w:val="left" w:pos="725"/>
        </w:tabs>
        <w:spacing w:line="355" w:lineRule="exact"/>
        <w:ind w:left="20" w:right="20" w:firstLine="540"/>
        <w:jc w:val="both"/>
        <w:rPr>
          <w:sz w:val="22"/>
          <w:szCs w:val="22"/>
        </w:rPr>
      </w:pPr>
      <w:r w:rsidRPr="00A31CE7">
        <w:rPr>
          <w:rStyle w:val="11"/>
          <w:sz w:val="22"/>
          <w:szCs w:val="22"/>
        </w:rPr>
        <w:t>итоговой аттестации по предметам, не выносимым на государственную итоговую аттестацию;</w:t>
      </w:r>
    </w:p>
    <w:p w:rsidR="00617A3E" w:rsidRPr="00A31CE7" w:rsidRDefault="00617A3E" w:rsidP="00D26CCA">
      <w:pPr>
        <w:pStyle w:val="6"/>
        <w:numPr>
          <w:ilvl w:val="0"/>
          <w:numId w:val="5"/>
        </w:numPr>
        <w:shd w:val="clear" w:color="auto" w:fill="auto"/>
        <w:tabs>
          <w:tab w:val="left" w:pos="903"/>
        </w:tabs>
        <w:spacing w:line="355" w:lineRule="exact"/>
        <w:ind w:left="20" w:right="20" w:firstLine="540"/>
        <w:jc w:val="both"/>
        <w:rPr>
          <w:sz w:val="22"/>
          <w:szCs w:val="22"/>
        </w:rPr>
      </w:pPr>
      <w:r w:rsidRPr="00A31CE7">
        <w:rPr>
          <w:rStyle w:val="11"/>
          <w:sz w:val="22"/>
          <w:szCs w:val="22"/>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Учреждением;</w:t>
      </w:r>
    </w:p>
    <w:p w:rsidR="00617A3E" w:rsidRPr="00A31CE7" w:rsidRDefault="00617A3E" w:rsidP="00D26CCA">
      <w:pPr>
        <w:pStyle w:val="6"/>
        <w:numPr>
          <w:ilvl w:val="0"/>
          <w:numId w:val="5"/>
        </w:numPr>
        <w:shd w:val="clear" w:color="auto" w:fill="auto"/>
        <w:tabs>
          <w:tab w:val="left" w:pos="903"/>
        </w:tabs>
        <w:spacing w:line="355" w:lineRule="exact"/>
        <w:ind w:left="20" w:right="20" w:firstLine="540"/>
        <w:jc w:val="both"/>
        <w:rPr>
          <w:sz w:val="22"/>
          <w:szCs w:val="22"/>
        </w:rPr>
      </w:pPr>
      <w:r w:rsidRPr="00A31CE7">
        <w:rPr>
          <w:rStyle w:val="11"/>
          <w:sz w:val="22"/>
          <w:szCs w:val="22"/>
        </w:rPr>
        <w:t>адаптация или разработка модели и инструментария для организации стартовой диагностики;</w:t>
      </w:r>
    </w:p>
    <w:p w:rsidR="00617A3E" w:rsidRPr="00A31CE7" w:rsidRDefault="00617A3E" w:rsidP="00D26CCA">
      <w:pPr>
        <w:pStyle w:val="6"/>
        <w:numPr>
          <w:ilvl w:val="0"/>
          <w:numId w:val="5"/>
        </w:numPr>
        <w:shd w:val="clear" w:color="auto" w:fill="auto"/>
        <w:tabs>
          <w:tab w:val="left" w:pos="903"/>
        </w:tabs>
        <w:spacing w:line="355" w:lineRule="exact"/>
        <w:ind w:left="20" w:right="20" w:firstLine="540"/>
        <w:jc w:val="both"/>
        <w:rPr>
          <w:sz w:val="22"/>
          <w:szCs w:val="22"/>
        </w:rPr>
      </w:pPr>
      <w:r w:rsidRPr="00A31CE7">
        <w:rPr>
          <w:rStyle w:val="11"/>
          <w:sz w:val="22"/>
          <w:szCs w:val="22"/>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617A3E" w:rsidRPr="00A31CE7" w:rsidRDefault="00617A3E" w:rsidP="00617A3E">
      <w:pPr>
        <w:pStyle w:val="6"/>
        <w:shd w:val="clear" w:color="auto" w:fill="auto"/>
        <w:spacing w:line="355" w:lineRule="exact"/>
        <w:ind w:left="20" w:right="20" w:firstLine="540"/>
        <w:jc w:val="both"/>
        <w:rPr>
          <w:sz w:val="22"/>
          <w:szCs w:val="22"/>
        </w:rPr>
      </w:pPr>
      <w:r w:rsidRPr="00A31CE7">
        <w:rPr>
          <w:rStyle w:val="11"/>
          <w:sz w:val="22"/>
          <w:szCs w:val="22"/>
        </w:rPr>
        <w:t>Итоговая оценка результатов освоения ООП ООО определяется по результатам промежуточной и итоговой аттестации обучающихся.</w:t>
      </w:r>
    </w:p>
    <w:p w:rsidR="00617A3E" w:rsidRPr="00A31CE7" w:rsidRDefault="00617A3E" w:rsidP="00617A3E">
      <w:pPr>
        <w:pStyle w:val="6"/>
        <w:shd w:val="clear" w:color="auto" w:fill="auto"/>
        <w:spacing w:after="332" w:line="355" w:lineRule="exact"/>
        <w:ind w:left="20" w:right="20" w:firstLine="540"/>
        <w:jc w:val="both"/>
        <w:rPr>
          <w:sz w:val="22"/>
          <w:szCs w:val="22"/>
        </w:rPr>
      </w:pPr>
      <w:r w:rsidRPr="00A31CE7">
        <w:rPr>
          <w:rStyle w:val="11"/>
          <w:sz w:val="22"/>
          <w:szCs w:val="22"/>
        </w:rPr>
        <w:t>Результаты процедур оценки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617A3E" w:rsidRPr="003B7788" w:rsidRDefault="00617A3E" w:rsidP="003B7788">
      <w:pPr>
        <w:pStyle w:val="a9"/>
        <w:keepNext/>
        <w:keepLines/>
        <w:widowControl w:val="0"/>
        <w:numPr>
          <w:ilvl w:val="2"/>
          <w:numId w:val="2"/>
        </w:numPr>
        <w:tabs>
          <w:tab w:val="left" w:pos="1270"/>
        </w:tabs>
        <w:spacing w:after="192" w:line="240" w:lineRule="exact"/>
        <w:jc w:val="both"/>
        <w:outlineLvl w:val="2"/>
        <w:rPr>
          <w:rFonts w:ascii="Times New Roman" w:hAnsi="Times New Roman" w:cs="Times New Roman"/>
          <w:b/>
        </w:rPr>
      </w:pPr>
      <w:bookmarkStart w:id="7" w:name="bookmark8"/>
      <w:r>
        <w:rPr>
          <w:color w:val="000000"/>
          <w:sz w:val="24"/>
          <w:szCs w:val="24"/>
        </w:rPr>
        <w:lastRenderedPageBreak/>
        <w:t xml:space="preserve"> </w:t>
      </w:r>
      <w:r w:rsidRPr="003B7788">
        <w:rPr>
          <w:rFonts w:ascii="Times New Roman" w:hAnsi="Times New Roman" w:cs="Times New Roman"/>
          <w:b/>
          <w:color w:val="000000"/>
        </w:rPr>
        <w:t>Особенности оценки метапредметных и предметных результатов</w:t>
      </w:r>
      <w:bookmarkEnd w:id="7"/>
    </w:p>
    <w:p w:rsidR="00617A3E" w:rsidRPr="003B7788" w:rsidRDefault="00617A3E" w:rsidP="003B7788">
      <w:pPr>
        <w:ind w:left="20"/>
        <w:jc w:val="center"/>
        <w:rPr>
          <w:rFonts w:ascii="Times New Roman" w:hAnsi="Times New Roman" w:cs="Times New Roman"/>
        </w:rPr>
      </w:pPr>
      <w:r w:rsidRPr="003B7788">
        <w:rPr>
          <w:rStyle w:val="52"/>
          <w:rFonts w:eastAsia="Georgia"/>
          <w:b w:val="0"/>
          <w:bCs w:val="0"/>
          <w:i w:val="0"/>
          <w:iCs w:val="0"/>
          <w:sz w:val="22"/>
          <w:szCs w:val="22"/>
        </w:rPr>
        <w:t>Особенности оценки метапредметных результатов</w:t>
      </w:r>
    </w:p>
    <w:p w:rsidR="00617A3E" w:rsidRPr="003B7788" w:rsidRDefault="00617A3E" w:rsidP="003B7788">
      <w:pPr>
        <w:pStyle w:val="6"/>
        <w:shd w:val="clear" w:color="auto" w:fill="auto"/>
        <w:spacing w:line="276" w:lineRule="auto"/>
        <w:ind w:left="20" w:right="20" w:firstLine="540"/>
        <w:jc w:val="both"/>
        <w:rPr>
          <w:sz w:val="22"/>
          <w:szCs w:val="22"/>
        </w:rPr>
      </w:pPr>
      <w:r w:rsidRPr="003B7788">
        <w:rPr>
          <w:rStyle w:val="11"/>
          <w:sz w:val="22"/>
          <w:szCs w:val="22"/>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17A3E" w:rsidRPr="003B7788" w:rsidRDefault="00617A3E" w:rsidP="003B7788">
      <w:pPr>
        <w:pStyle w:val="6"/>
        <w:shd w:val="clear" w:color="auto" w:fill="auto"/>
        <w:spacing w:line="276" w:lineRule="auto"/>
        <w:ind w:left="20" w:right="20" w:firstLine="540"/>
        <w:jc w:val="both"/>
        <w:rPr>
          <w:sz w:val="22"/>
          <w:szCs w:val="22"/>
        </w:rPr>
      </w:pPr>
      <w:r w:rsidRPr="003B7788">
        <w:rPr>
          <w:rStyle w:val="11"/>
          <w:sz w:val="22"/>
          <w:szCs w:val="22"/>
        </w:rPr>
        <w:t>Формирование метапредметных результатов обеспечивается совокупностью всех учебных предметов и внеурочной деятельности.</w:t>
      </w:r>
    </w:p>
    <w:p w:rsidR="00617A3E" w:rsidRPr="003B7788" w:rsidRDefault="00617A3E" w:rsidP="003B7788">
      <w:pPr>
        <w:pStyle w:val="6"/>
        <w:shd w:val="clear" w:color="auto" w:fill="auto"/>
        <w:spacing w:line="276" w:lineRule="auto"/>
        <w:ind w:left="20" w:right="20" w:firstLine="540"/>
        <w:jc w:val="both"/>
        <w:rPr>
          <w:sz w:val="22"/>
          <w:szCs w:val="22"/>
        </w:rPr>
      </w:pPr>
      <w:r w:rsidRPr="003B7788">
        <w:rPr>
          <w:rStyle w:val="11"/>
          <w:sz w:val="22"/>
          <w:szCs w:val="22"/>
        </w:rPr>
        <w:t>Основным объектом и предметом оценки метапредметных результатов является овладение:</w:t>
      </w:r>
    </w:p>
    <w:p w:rsidR="00617A3E" w:rsidRPr="003B7788" w:rsidRDefault="00617A3E" w:rsidP="009F1DE1">
      <w:pPr>
        <w:pStyle w:val="6"/>
        <w:numPr>
          <w:ilvl w:val="0"/>
          <w:numId w:val="4"/>
        </w:numPr>
        <w:shd w:val="clear" w:color="auto" w:fill="auto"/>
        <w:tabs>
          <w:tab w:val="left" w:pos="725"/>
        </w:tabs>
        <w:spacing w:line="276" w:lineRule="auto"/>
        <w:ind w:left="20" w:right="20" w:firstLine="280"/>
        <w:jc w:val="both"/>
        <w:rPr>
          <w:sz w:val="22"/>
          <w:szCs w:val="22"/>
        </w:rPr>
      </w:pPr>
      <w:r w:rsidRPr="003B7788">
        <w:rPr>
          <w:rStyle w:val="11"/>
          <w:sz w:val="22"/>
          <w:szCs w:val="22"/>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617A3E" w:rsidRPr="003B7788" w:rsidRDefault="00617A3E" w:rsidP="009F1DE1">
      <w:pPr>
        <w:pStyle w:val="6"/>
        <w:numPr>
          <w:ilvl w:val="0"/>
          <w:numId w:val="4"/>
        </w:numPr>
        <w:shd w:val="clear" w:color="auto" w:fill="auto"/>
        <w:tabs>
          <w:tab w:val="left" w:pos="445"/>
        </w:tabs>
        <w:spacing w:line="276" w:lineRule="auto"/>
        <w:ind w:left="20" w:firstLine="280"/>
        <w:jc w:val="both"/>
        <w:rPr>
          <w:sz w:val="22"/>
          <w:szCs w:val="22"/>
        </w:rPr>
      </w:pPr>
      <w:r w:rsidRPr="003B7788">
        <w:rPr>
          <w:rStyle w:val="11"/>
          <w:sz w:val="22"/>
          <w:szCs w:val="22"/>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7A3E" w:rsidRPr="00A31CE7" w:rsidRDefault="00617A3E" w:rsidP="009F1DE1">
      <w:pPr>
        <w:pStyle w:val="6"/>
        <w:numPr>
          <w:ilvl w:val="0"/>
          <w:numId w:val="4"/>
        </w:numPr>
        <w:shd w:val="clear" w:color="auto" w:fill="auto"/>
        <w:tabs>
          <w:tab w:val="left" w:pos="721"/>
        </w:tabs>
        <w:spacing w:line="276" w:lineRule="auto"/>
        <w:ind w:left="20" w:right="20" w:firstLine="260"/>
        <w:jc w:val="both"/>
        <w:rPr>
          <w:rStyle w:val="11"/>
          <w:sz w:val="22"/>
          <w:szCs w:val="22"/>
          <w:shd w:val="clear" w:color="auto" w:fill="auto"/>
        </w:rPr>
      </w:pPr>
      <w:r w:rsidRPr="003B7788">
        <w:rPr>
          <w:rStyle w:val="11"/>
          <w:sz w:val="22"/>
          <w:szCs w:val="22"/>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31CE7" w:rsidRDefault="00A31CE7" w:rsidP="00A31CE7">
      <w:pPr>
        <w:pStyle w:val="6"/>
        <w:shd w:val="clear" w:color="auto" w:fill="auto"/>
        <w:tabs>
          <w:tab w:val="left" w:pos="721"/>
        </w:tabs>
        <w:spacing w:line="276" w:lineRule="auto"/>
        <w:ind w:left="20" w:right="20" w:firstLine="0"/>
        <w:jc w:val="both"/>
        <w:rPr>
          <w:sz w:val="22"/>
          <w:szCs w:val="22"/>
          <w:lang w:bidi="ru-RU"/>
        </w:rPr>
      </w:pPr>
      <w:r w:rsidRPr="00A31CE7">
        <w:rPr>
          <w:sz w:val="22"/>
          <w:szCs w:val="22"/>
          <w:lang w:bidi="ru-RU"/>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r>
        <w:rPr>
          <w:sz w:val="22"/>
          <w:szCs w:val="22"/>
          <w:lang w:bidi="ru-RU"/>
        </w:rPr>
        <w:t>.</w:t>
      </w:r>
    </w:p>
    <w:p w:rsidR="00A31CE7" w:rsidRDefault="00A31CE7" w:rsidP="00A31CE7">
      <w:pPr>
        <w:pStyle w:val="6"/>
        <w:shd w:val="clear" w:color="auto" w:fill="auto"/>
        <w:tabs>
          <w:tab w:val="left" w:pos="721"/>
        </w:tabs>
        <w:spacing w:line="276" w:lineRule="auto"/>
        <w:ind w:left="20" w:right="20" w:firstLine="0"/>
        <w:jc w:val="both"/>
        <w:rPr>
          <w:sz w:val="22"/>
          <w:szCs w:val="22"/>
        </w:rPr>
      </w:pPr>
    </w:p>
    <w:p w:rsidR="00A31CE7" w:rsidRPr="00A31CE7" w:rsidRDefault="00A31CE7" w:rsidP="00A31CE7">
      <w:pPr>
        <w:pStyle w:val="aff0"/>
        <w:shd w:val="clear" w:color="auto" w:fill="auto"/>
        <w:spacing w:line="276" w:lineRule="auto"/>
        <w:jc w:val="center"/>
        <w:rPr>
          <w:sz w:val="22"/>
          <w:szCs w:val="22"/>
        </w:rPr>
      </w:pPr>
      <w:r w:rsidRPr="00A31CE7">
        <w:rPr>
          <w:color w:val="000000"/>
          <w:sz w:val="22"/>
          <w:szCs w:val="22"/>
          <w:lang w:bidi="ru-RU"/>
        </w:rPr>
        <w:t>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tbl>
      <w:tblPr>
        <w:tblOverlap w:val="never"/>
        <w:tblW w:w="0" w:type="auto"/>
        <w:jc w:val="center"/>
        <w:tblLayout w:type="fixed"/>
        <w:tblCellMar>
          <w:left w:w="10" w:type="dxa"/>
          <w:right w:w="10" w:type="dxa"/>
        </w:tblCellMar>
        <w:tblLook w:val="04A0"/>
      </w:tblPr>
      <w:tblGrid>
        <w:gridCol w:w="1858"/>
        <w:gridCol w:w="8318"/>
      </w:tblGrid>
      <w:tr w:rsidR="00A31CE7" w:rsidRPr="00A31CE7" w:rsidTr="00B16EC4">
        <w:trPr>
          <w:trHeight w:hRule="exact" w:val="413"/>
          <w:jc w:val="center"/>
        </w:trPr>
        <w:tc>
          <w:tcPr>
            <w:tcW w:w="1858" w:type="dxa"/>
            <w:tcBorders>
              <w:top w:val="single" w:sz="4" w:space="0" w:color="auto"/>
              <w:left w:val="single" w:sz="4" w:space="0" w:color="auto"/>
            </w:tcBorders>
            <w:shd w:val="clear" w:color="auto" w:fill="FFFFFF"/>
          </w:tcPr>
          <w:p w:rsidR="00A31CE7" w:rsidRPr="00A31CE7" w:rsidRDefault="00A31CE7" w:rsidP="00A31CE7">
            <w:pPr>
              <w:pStyle w:val="25"/>
              <w:shd w:val="clear" w:color="auto" w:fill="auto"/>
              <w:spacing w:line="276" w:lineRule="auto"/>
              <w:jc w:val="center"/>
              <w:rPr>
                <w:sz w:val="22"/>
                <w:szCs w:val="22"/>
              </w:rPr>
            </w:pPr>
            <w:r w:rsidRPr="00A31CE7">
              <w:rPr>
                <w:sz w:val="22"/>
                <w:szCs w:val="22"/>
              </w:rPr>
              <w:t>Код</w:t>
            </w:r>
          </w:p>
        </w:tc>
        <w:tc>
          <w:tcPr>
            <w:tcW w:w="8318" w:type="dxa"/>
            <w:tcBorders>
              <w:top w:val="single" w:sz="4" w:space="0" w:color="auto"/>
              <w:left w:val="single" w:sz="4" w:space="0" w:color="auto"/>
              <w:right w:val="single" w:sz="4" w:space="0" w:color="auto"/>
            </w:tcBorders>
            <w:shd w:val="clear" w:color="auto" w:fill="FFFFFF"/>
          </w:tcPr>
          <w:p w:rsidR="00A31CE7" w:rsidRPr="00A31CE7" w:rsidRDefault="00A31CE7" w:rsidP="00A31CE7">
            <w:pPr>
              <w:pStyle w:val="25"/>
              <w:shd w:val="clear" w:color="auto" w:fill="auto"/>
              <w:spacing w:line="276" w:lineRule="auto"/>
              <w:jc w:val="both"/>
              <w:rPr>
                <w:sz w:val="22"/>
                <w:szCs w:val="22"/>
              </w:rPr>
            </w:pPr>
            <w:r w:rsidRPr="00A31CE7">
              <w:rPr>
                <w:sz w:val="22"/>
                <w:szCs w:val="22"/>
              </w:rPr>
              <w:t>Проверяемые требования к метапредметным результатам освоения</w:t>
            </w:r>
          </w:p>
        </w:tc>
      </w:tr>
      <w:tr w:rsidR="00A31CE7" w:rsidRPr="00A31CE7" w:rsidTr="00B16EC4">
        <w:trPr>
          <w:trHeight w:hRule="exact" w:val="859"/>
          <w:jc w:val="center"/>
        </w:trPr>
        <w:tc>
          <w:tcPr>
            <w:tcW w:w="1858" w:type="dxa"/>
            <w:tcBorders>
              <w:left w:val="single" w:sz="4" w:space="0" w:color="auto"/>
            </w:tcBorders>
            <w:shd w:val="clear" w:color="auto" w:fill="FFFFFF"/>
            <w:vAlign w:val="bottom"/>
          </w:tcPr>
          <w:p w:rsidR="00A31CE7" w:rsidRPr="00A31CE7" w:rsidRDefault="00A31CE7" w:rsidP="00A31CE7">
            <w:pPr>
              <w:pStyle w:val="25"/>
              <w:shd w:val="clear" w:color="auto" w:fill="auto"/>
              <w:spacing w:after="180" w:line="276" w:lineRule="auto"/>
              <w:ind w:left="140"/>
              <w:rPr>
                <w:sz w:val="22"/>
                <w:szCs w:val="22"/>
              </w:rPr>
            </w:pPr>
            <w:r w:rsidRPr="00A31CE7">
              <w:rPr>
                <w:sz w:val="22"/>
                <w:szCs w:val="22"/>
              </w:rPr>
              <w:t>проверяемого</w:t>
            </w:r>
          </w:p>
          <w:p w:rsidR="00A31CE7" w:rsidRPr="00A31CE7" w:rsidRDefault="00A31CE7" w:rsidP="00A31CE7">
            <w:pPr>
              <w:pStyle w:val="25"/>
              <w:shd w:val="clear" w:color="auto" w:fill="auto"/>
              <w:spacing w:before="180" w:line="276" w:lineRule="auto"/>
              <w:ind w:left="280"/>
              <w:rPr>
                <w:sz w:val="22"/>
                <w:szCs w:val="22"/>
              </w:rPr>
            </w:pPr>
            <w:r w:rsidRPr="00A31CE7">
              <w:rPr>
                <w:sz w:val="22"/>
                <w:szCs w:val="22"/>
              </w:rPr>
              <w:t>требования</w:t>
            </w:r>
          </w:p>
        </w:tc>
        <w:tc>
          <w:tcPr>
            <w:tcW w:w="8318" w:type="dxa"/>
            <w:tcBorders>
              <w:left w:val="single" w:sz="4" w:space="0" w:color="auto"/>
              <w:right w:val="single" w:sz="4" w:space="0" w:color="auto"/>
            </w:tcBorders>
            <w:shd w:val="clear" w:color="auto" w:fill="FFFFFF"/>
            <w:vAlign w:val="bottom"/>
          </w:tcPr>
          <w:p w:rsidR="00A31CE7" w:rsidRPr="00A31CE7" w:rsidRDefault="00A31CE7" w:rsidP="00A31CE7">
            <w:pPr>
              <w:pStyle w:val="25"/>
              <w:shd w:val="clear" w:color="auto" w:fill="auto"/>
              <w:spacing w:after="180" w:line="276" w:lineRule="auto"/>
              <w:jc w:val="center"/>
              <w:rPr>
                <w:sz w:val="22"/>
                <w:szCs w:val="22"/>
              </w:rPr>
            </w:pPr>
            <w:r w:rsidRPr="00A31CE7">
              <w:rPr>
                <w:sz w:val="22"/>
                <w:szCs w:val="22"/>
              </w:rPr>
              <w:t>основной образовательной программы основного общего</w:t>
            </w:r>
          </w:p>
          <w:p w:rsidR="00A31CE7" w:rsidRPr="00A31CE7" w:rsidRDefault="00A31CE7" w:rsidP="00A31CE7">
            <w:pPr>
              <w:pStyle w:val="25"/>
              <w:shd w:val="clear" w:color="auto" w:fill="auto"/>
              <w:spacing w:before="180" w:line="276" w:lineRule="auto"/>
              <w:jc w:val="center"/>
              <w:rPr>
                <w:sz w:val="22"/>
                <w:szCs w:val="22"/>
              </w:rPr>
            </w:pPr>
            <w:r w:rsidRPr="00A31CE7">
              <w:rPr>
                <w:sz w:val="22"/>
                <w:szCs w:val="22"/>
              </w:rPr>
              <w:t>образования</w:t>
            </w:r>
          </w:p>
        </w:tc>
      </w:tr>
      <w:tr w:rsidR="00A31CE7" w:rsidRPr="00A31CE7" w:rsidTr="00B16EC4">
        <w:trPr>
          <w:trHeight w:hRule="exact" w:val="432"/>
          <w:jc w:val="center"/>
        </w:trPr>
        <w:tc>
          <w:tcPr>
            <w:tcW w:w="1858" w:type="dxa"/>
            <w:tcBorders>
              <w:top w:val="single" w:sz="4" w:space="0" w:color="auto"/>
              <w:left w:val="single" w:sz="4" w:space="0" w:color="auto"/>
            </w:tcBorders>
            <w:shd w:val="clear" w:color="auto" w:fill="FFFFFF"/>
            <w:vAlign w:val="center"/>
          </w:tcPr>
          <w:p w:rsidR="00A31CE7" w:rsidRPr="00A31CE7" w:rsidRDefault="00A31CE7" w:rsidP="00A31CE7">
            <w:pPr>
              <w:pStyle w:val="25"/>
              <w:shd w:val="clear" w:color="auto" w:fill="auto"/>
              <w:spacing w:line="276" w:lineRule="auto"/>
              <w:jc w:val="center"/>
              <w:rPr>
                <w:sz w:val="22"/>
                <w:szCs w:val="22"/>
              </w:rPr>
            </w:pPr>
            <w:r w:rsidRPr="00A31CE7">
              <w:rPr>
                <w:sz w:val="22"/>
                <w:szCs w:val="22"/>
              </w:rPr>
              <w:t>1</w:t>
            </w:r>
          </w:p>
        </w:tc>
        <w:tc>
          <w:tcPr>
            <w:tcW w:w="8318" w:type="dxa"/>
            <w:tcBorders>
              <w:top w:val="single" w:sz="4" w:space="0" w:color="auto"/>
              <w:left w:val="single" w:sz="4" w:space="0" w:color="auto"/>
              <w:right w:val="single" w:sz="4" w:space="0" w:color="auto"/>
            </w:tcBorders>
            <w:shd w:val="clear" w:color="auto" w:fill="FFFFFF"/>
          </w:tcPr>
          <w:p w:rsidR="00A31CE7" w:rsidRPr="00A31CE7" w:rsidRDefault="00A31CE7" w:rsidP="00A31CE7">
            <w:pPr>
              <w:pStyle w:val="25"/>
              <w:shd w:val="clear" w:color="auto" w:fill="auto"/>
              <w:spacing w:line="276" w:lineRule="auto"/>
              <w:jc w:val="both"/>
              <w:rPr>
                <w:sz w:val="22"/>
                <w:szCs w:val="22"/>
              </w:rPr>
            </w:pPr>
            <w:r w:rsidRPr="00A31CE7">
              <w:rPr>
                <w:sz w:val="22"/>
                <w:szCs w:val="22"/>
              </w:rPr>
              <w:t>Познавательные УУД</w:t>
            </w:r>
          </w:p>
        </w:tc>
      </w:tr>
      <w:tr w:rsidR="00A31CE7" w:rsidRPr="00A31CE7" w:rsidTr="00B16EC4">
        <w:trPr>
          <w:trHeight w:hRule="exact" w:val="427"/>
          <w:jc w:val="center"/>
        </w:trPr>
        <w:tc>
          <w:tcPr>
            <w:tcW w:w="1858" w:type="dxa"/>
            <w:tcBorders>
              <w:top w:val="single" w:sz="4" w:space="0" w:color="auto"/>
              <w:left w:val="single" w:sz="4" w:space="0" w:color="auto"/>
            </w:tcBorders>
            <w:shd w:val="clear" w:color="auto" w:fill="FFFFFF"/>
            <w:vAlign w:val="center"/>
          </w:tcPr>
          <w:p w:rsidR="00A31CE7" w:rsidRPr="00A31CE7" w:rsidRDefault="00A31CE7" w:rsidP="00A31CE7">
            <w:pPr>
              <w:pStyle w:val="25"/>
              <w:shd w:val="clear" w:color="auto" w:fill="auto"/>
              <w:spacing w:line="276" w:lineRule="auto"/>
              <w:jc w:val="center"/>
              <w:rPr>
                <w:sz w:val="22"/>
                <w:szCs w:val="22"/>
              </w:rPr>
            </w:pPr>
            <w:r w:rsidRPr="00A31CE7">
              <w:rPr>
                <w:sz w:val="22"/>
                <w:szCs w:val="22"/>
              </w:rPr>
              <w:t>1.1</w:t>
            </w:r>
          </w:p>
        </w:tc>
        <w:tc>
          <w:tcPr>
            <w:tcW w:w="8318" w:type="dxa"/>
            <w:tcBorders>
              <w:top w:val="single" w:sz="4" w:space="0" w:color="auto"/>
              <w:left w:val="single" w:sz="4" w:space="0" w:color="auto"/>
              <w:right w:val="single" w:sz="4" w:space="0" w:color="auto"/>
            </w:tcBorders>
            <w:shd w:val="clear" w:color="auto" w:fill="FFFFFF"/>
            <w:vAlign w:val="center"/>
          </w:tcPr>
          <w:p w:rsidR="00A31CE7" w:rsidRPr="00A31CE7" w:rsidRDefault="00A31CE7" w:rsidP="00A31CE7">
            <w:pPr>
              <w:pStyle w:val="25"/>
              <w:shd w:val="clear" w:color="auto" w:fill="auto"/>
              <w:spacing w:line="276" w:lineRule="auto"/>
              <w:jc w:val="both"/>
              <w:rPr>
                <w:sz w:val="22"/>
                <w:szCs w:val="22"/>
              </w:rPr>
            </w:pPr>
            <w:r w:rsidRPr="00A31CE7">
              <w:rPr>
                <w:sz w:val="22"/>
                <w:szCs w:val="22"/>
              </w:rPr>
              <w:t>Базовые логические действия</w:t>
            </w:r>
          </w:p>
        </w:tc>
      </w:tr>
      <w:tr w:rsidR="00A31CE7" w:rsidRPr="00A31CE7" w:rsidTr="00B16EC4">
        <w:trPr>
          <w:trHeight w:hRule="exact" w:val="850"/>
          <w:jc w:val="center"/>
        </w:trPr>
        <w:tc>
          <w:tcPr>
            <w:tcW w:w="1858" w:type="dxa"/>
            <w:tcBorders>
              <w:top w:val="single" w:sz="4" w:space="0" w:color="auto"/>
              <w:left w:val="single" w:sz="4" w:space="0" w:color="auto"/>
            </w:tcBorders>
            <w:shd w:val="clear" w:color="auto" w:fill="FFFFFF"/>
          </w:tcPr>
          <w:p w:rsidR="00A31CE7" w:rsidRPr="00A31CE7" w:rsidRDefault="00A31CE7" w:rsidP="00A31CE7">
            <w:pPr>
              <w:pStyle w:val="25"/>
              <w:shd w:val="clear" w:color="auto" w:fill="auto"/>
              <w:spacing w:line="276" w:lineRule="auto"/>
              <w:jc w:val="center"/>
              <w:rPr>
                <w:sz w:val="22"/>
                <w:szCs w:val="22"/>
              </w:rPr>
            </w:pPr>
            <w:r w:rsidRPr="00A31CE7">
              <w:rPr>
                <w:sz w:val="22"/>
                <w:szCs w:val="22"/>
              </w:rPr>
              <w:t>1.1.1</w:t>
            </w:r>
          </w:p>
        </w:tc>
        <w:tc>
          <w:tcPr>
            <w:tcW w:w="8318" w:type="dxa"/>
            <w:tcBorders>
              <w:top w:val="single" w:sz="4" w:space="0" w:color="auto"/>
              <w:left w:val="single" w:sz="4" w:space="0" w:color="auto"/>
              <w:right w:val="single" w:sz="4" w:space="0" w:color="auto"/>
            </w:tcBorders>
            <w:shd w:val="clear" w:color="auto" w:fill="FFFFFF"/>
          </w:tcPr>
          <w:p w:rsidR="00A31CE7" w:rsidRPr="00A31CE7" w:rsidRDefault="00A31CE7" w:rsidP="00A31CE7">
            <w:pPr>
              <w:pStyle w:val="25"/>
              <w:shd w:val="clear" w:color="auto" w:fill="auto"/>
              <w:spacing w:line="276" w:lineRule="auto"/>
              <w:jc w:val="both"/>
              <w:rPr>
                <w:sz w:val="22"/>
                <w:szCs w:val="22"/>
              </w:rPr>
            </w:pPr>
            <w:r w:rsidRPr="00A31CE7">
              <w:rPr>
                <w:sz w:val="22"/>
                <w:szCs w:val="22"/>
              </w:rPr>
              <w:t>Выявлять и характеризовать существенные признаки объектов (явлений)</w:t>
            </w:r>
          </w:p>
        </w:tc>
      </w:tr>
      <w:tr w:rsidR="00A31CE7" w:rsidRPr="00A31CE7" w:rsidTr="00B16EC4">
        <w:trPr>
          <w:trHeight w:hRule="exact" w:val="845"/>
          <w:jc w:val="center"/>
        </w:trPr>
        <w:tc>
          <w:tcPr>
            <w:tcW w:w="1858" w:type="dxa"/>
            <w:tcBorders>
              <w:top w:val="single" w:sz="4" w:space="0" w:color="auto"/>
              <w:left w:val="single" w:sz="4" w:space="0" w:color="auto"/>
            </w:tcBorders>
            <w:shd w:val="clear" w:color="auto" w:fill="FFFFFF"/>
          </w:tcPr>
          <w:p w:rsidR="00A31CE7" w:rsidRPr="00A31CE7" w:rsidRDefault="00A31CE7" w:rsidP="00A31CE7">
            <w:pPr>
              <w:pStyle w:val="25"/>
              <w:shd w:val="clear" w:color="auto" w:fill="auto"/>
              <w:spacing w:line="276" w:lineRule="auto"/>
              <w:jc w:val="center"/>
              <w:rPr>
                <w:sz w:val="22"/>
                <w:szCs w:val="22"/>
              </w:rPr>
            </w:pPr>
            <w:r w:rsidRPr="00A31CE7">
              <w:rPr>
                <w:sz w:val="22"/>
                <w:szCs w:val="22"/>
              </w:rPr>
              <w:t>1.1.2</w:t>
            </w:r>
          </w:p>
        </w:tc>
        <w:tc>
          <w:tcPr>
            <w:tcW w:w="8318" w:type="dxa"/>
            <w:tcBorders>
              <w:top w:val="single" w:sz="4" w:space="0" w:color="auto"/>
              <w:left w:val="single" w:sz="4" w:space="0" w:color="auto"/>
              <w:right w:val="single" w:sz="4" w:space="0" w:color="auto"/>
            </w:tcBorders>
            <w:shd w:val="clear" w:color="auto" w:fill="FFFFFF"/>
          </w:tcPr>
          <w:p w:rsidR="00A31CE7" w:rsidRPr="00A31CE7" w:rsidRDefault="00A31CE7" w:rsidP="00A31CE7">
            <w:pPr>
              <w:pStyle w:val="25"/>
              <w:shd w:val="clear" w:color="auto" w:fill="auto"/>
              <w:spacing w:line="276" w:lineRule="auto"/>
              <w:jc w:val="both"/>
              <w:rPr>
                <w:sz w:val="22"/>
                <w:szCs w:val="22"/>
              </w:rPr>
            </w:pPr>
            <w:r w:rsidRPr="00A31CE7">
              <w:rPr>
                <w:sz w:val="22"/>
                <w:szCs w:val="22"/>
              </w:rPr>
              <w:t>Устанавливать существенный признак классификации, основания для обобщения и сравнения, критерии проводимого анализа</w:t>
            </w:r>
          </w:p>
        </w:tc>
      </w:tr>
      <w:tr w:rsidR="00A31CE7" w:rsidRPr="00A31CE7" w:rsidTr="00B16EC4">
        <w:trPr>
          <w:trHeight w:hRule="exact" w:val="2525"/>
          <w:jc w:val="center"/>
        </w:trPr>
        <w:tc>
          <w:tcPr>
            <w:tcW w:w="1858" w:type="dxa"/>
            <w:tcBorders>
              <w:top w:val="single" w:sz="4" w:space="0" w:color="auto"/>
              <w:left w:val="single" w:sz="4" w:space="0" w:color="auto"/>
            </w:tcBorders>
            <w:shd w:val="clear" w:color="auto" w:fill="FFFFFF"/>
          </w:tcPr>
          <w:p w:rsidR="00A31CE7" w:rsidRPr="00A31CE7" w:rsidRDefault="00A31CE7" w:rsidP="00A31CE7">
            <w:pPr>
              <w:pStyle w:val="25"/>
              <w:shd w:val="clear" w:color="auto" w:fill="auto"/>
              <w:spacing w:line="276" w:lineRule="auto"/>
              <w:jc w:val="center"/>
              <w:rPr>
                <w:sz w:val="22"/>
                <w:szCs w:val="22"/>
              </w:rPr>
            </w:pPr>
            <w:r w:rsidRPr="00A31CE7">
              <w:rPr>
                <w:sz w:val="22"/>
                <w:szCs w:val="22"/>
              </w:rPr>
              <w:lastRenderedPageBreak/>
              <w:t>1.1.3</w:t>
            </w:r>
          </w:p>
        </w:tc>
        <w:tc>
          <w:tcPr>
            <w:tcW w:w="8318" w:type="dxa"/>
            <w:tcBorders>
              <w:top w:val="single" w:sz="4" w:space="0" w:color="auto"/>
              <w:left w:val="single" w:sz="4" w:space="0" w:color="auto"/>
              <w:right w:val="single" w:sz="4" w:space="0" w:color="auto"/>
            </w:tcBorders>
            <w:shd w:val="clear" w:color="auto" w:fill="FFFFFF"/>
          </w:tcPr>
          <w:p w:rsidR="00A31CE7" w:rsidRPr="00A31CE7" w:rsidRDefault="00A31CE7" w:rsidP="00A31CE7">
            <w:pPr>
              <w:pStyle w:val="25"/>
              <w:shd w:val="clear" w:color="auto" w:fill="auto"/>
              <w:spacing w:line="276" w:lineRule="auto"/>
              <w:jc w:val="both"/>
              <w:rPr>
                <w:sz w:val="22"/>
                <w:szCs w:val="22"/>
              </w:rPr>
            </w:pPr>
            <w:r w:rsidRPr="00A31CE7">
              <w:rPr>
                <w:sz w:val="22"/>
                <w:szCs w:val="22"/>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31CE7" w:rsidRPr="00A31CE7" w:rsidRDefault="00A31CE7" w:rsidP="00A31CE7">
            <w:pPr>
              <w:pStyle w:val="25"/>
              <w:shd w:val="clear" w:color="auto" w:fill="auto"/>
              <w:spacing w:line="276" w:lineRule="auto"/>
              <w:jc w:val="both"/>
              <w:rPr>
                <w:sz w:val="22"/>
                <w:szCs w:val="22"/>
              </w:rPr>
            </w:pPr>
            <w:r w:rsidRPr="00A31CE7">
              <w:rPr>
                <w:sz w:val="22"/>
                <w:szCs w:val="22"/>
              </w:rPr>
              <w:t>выявлять дефицит информации, данных, необходимых для решения поставленной задачи</w:t>
            </w:r>
          </w:p>
        </w:tc>
      </w:tr>
      <w:tr w:rsidR="00A31CE7" w:rsidRPr="00A31CE7" w:rsidTr="00B16EC4">
        <w:trPr>
          <w:trHeight w:hRule="exact" w:val="845"/>
          <w:jc w:val="center"/>
        </w:trPr>
        <w:tc>
          <w:tcPr>
            <w:tcW w:w="1858" w:type="dxa"/>
            <w:tcBorders>
              <w:top w:val="single" w:sz="4" w:space="0" w:color="auto"/>
              <w:left w:val="single" w:sz="4" w:space="0" w:color="auto"/>
            </w:tcBorders>
            <w:shd w:val="clear" w:color="auto" w:fill="FFFFFF"/>
          </w:tcPr>
          <w:p w:rsidR="00A31CE7" w:rsidRPr="00A31CE7" w:rsidRDefault="00A31CE7" w:rsidP="00A31CE7">
            <w:pPr>
              <w:pStyle w:val="25"/>
              <w:shd w:val="clear" w:color="auto" w:fill="auto"/>
              <w:spacing w:line="276" w:lineRule="auto"/>
              <w:jc w:val="center"/>
              <w:rPr>
                <w:sz w:val="22"/>
                <w:szCs w:val="22"/>
              </w:rPr>
            </w:pPr>
            <w:r w:rsidRPr="00A31CE7">
              <w:rPr>
                <w:sz w:val="22"/>
                <w:szCs w:val="22"/>
              </w:rPr>
              <w:t>1.1.4</w:t>
            </w:r>
          </w:p>
        </w:tc>
        <w:tc>
          <w:tcPr>
            <w:tcW w:w="8318" w:type="dxa"/>
            <w:tcBorders>
              <w:top w:val="single" w:sz="4" w:space="0" w:color="auto"/>
              <w:left w:val="single" w:sz="4" w:space="0" w:color="auto"/>
              <w:right w:val="single" w:sz="4" w:space="0" w:color="auto"/>
            </w:tcBorders>
            <w:shd w:val="clear" w:color="auto" w:fill="FFFFFF"/>
          </w:tcPr>
          <w:p w:rsidR="00A31CE7" w:rsidRPr="00A31CE7" w:rsidRDefault="00A31CE7" w:rsidP="00A31CE7">
            <w:pPr>
              <w:pStyle w:val="25"/>
              <w:shd w:val="clear" w:color="auto" w:fill="auto"/>
              <w:spacing w:line="276" w:lineRule="auto"/>
              <w:jc w:val="both"/>
              <w:rPr>
                <w:sz w:val="22"/>
                <w:szCs w:val="22"/>
              </w:rPr>
            </w:pPr>
            <w:r w:rsidRPr="00A31CE7">
              <w:rPr>
                <w:sz w:val="22"/>
                <w:szCs w:val="22"/>
              </w:rPr>
              <w:t>Выявлять причинно-следственные связи при изучении явлений и процессов</w:t>
            </w:r>
          </w:p>
        </w:tc>
      </w:tr>
      <w:tr w:rsidR="00A31CE7" w:rsidRPr="00A31CE7" w:rsidTr="00B16EC4">
        <w:trPr>
          <w:trHeight w:hRule="exact" w:val="1262"/>
          <w:jc w:val="center"/>
        </w:trPr>
        <w:tc>
          <w:tcPr>
            <w:tcW w:w="1858" w:type="dxa"/>
            <w:tcBorders>
              <w:top w:val="single" w:sz="4" w:space="0" w:color="auto"/>
              <w:left w:val="single" w:sz="4" w:space="0" w:color="auto"/>
            </w:tcBorders>
            <w:shd w:val="clear" w:color="auto" w:fill="FFFFFF"/>
          </w:tcPr>
          <w:p w:rsidR="00A31CE7" w:rsidRPr="00A31CE7" w:rsidRDefault="00A31CE7" w:rsidP="00A31CE7">
            <w:pPr>
              <w:pStyle w:val="25"/>
              <w:shd w:val="clear" w:color="auto" w:fill="auto"/>
              <w:spacing w:line="276" w:lineRule="auto"/>
              <w:jc w:val="center"/>
              <w:rPr>
                <w:sz w:val="22"/>
                <w:szCs w:val="22"/>
              </w:rPr>
            </w:pPr>
            <w:r w:rsidRPr="00A31CE7">
              <w:rPr>
                <w:sz w:val="22"/>
                <w:szCs w:val="22"/>
              </w:rPr>
              <w:t>1.1.5</w:t>
            </w:r>
          </w:p>
        </w:tc>
        <w:tc>
          <w:tcPr>
            <w:tcW w:w="8318" w:type="dxa"/>
            <w:tcBorders>
              <w:top w:val="single" w:sz="4" w:space="0" w:color="auto"/>
              <w:left w:val="single" w:sz="4" w:space="0" w:color="auto"/>
              <w:right w:val="single" w:sz="4" w:space="0" w:color="auto"/>
            </w:tcBorders>
            <w:shd w:val="clear" w:color="auto" w:fill="FFFFFF"/>
          </w:tcPr>
          <w:p w:rsidR="00A31CE7" w:rsidRPr="00A31CE7" w:rsidRDefault="00A31CE7" w:rsidP="00A31CE7">
            <w:pPr>
              <w:pStyle w:val="25"/>
              <w:shd w:val="clear" w:color="auto" w:fill="auto"/>
              <w:spacing w:line="276" w:lineRule="auto"/>
              <w:jc w:val="both"/>
              <w:rPr>
                <w:sz w:val="22"/>
                <w:szCs w:val="22"/>
              </w:rPr>
            </w:pPr>
            <w:r w:rsidRPr="00A31CE7">
              <w:rPr>
                <w:sz w:val="22"/>
                <w:szCs w:val="22"/>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A31CE7" w:rsidRPr="00A31CE7" w:rsidTr="00B16EC4">
        <w:trPr>
          <w:trHeight w:hRule="exact" w:val="1267"/>
          <w:jc w:val="center"/>
        </w:trPr>
        <w:tc>
          <w:tcPr>
            <w:tcW w:w="1858" w:type="dxa"/>
            <w:tcBorders>
              <w:top w:val="single" w:sz="4" w:space="0" w:color="auto"/>
              <w:left w:val="single" w:sz="4" w:space="0" w:color="auto"/>
            </w:tcBorders>
            <w:shd w:val="clear" w:color="auto" w:fill="FFFFFF"/>
          </w:tcPr>
          <w:p w:rsidR="00A31CE7" w:rsidRPr="00A31CE7" w:rsidRDefault="00A31CE7" w:rsidP="00A31CE7">
            <w:pPr>
              <w:pStyle w:val="25"/>
              <w:shd w:val="clear" w:color="auto" w:fill="auto"/>
              <w:spacing w:line="276" w:lineRule="auto"/>
              <w:jc w:val="center"/>
              <w:rPr>
                <w:sz w:val="22"/>
                <w:szCs w:val="22"/>
              </w:rPr>
            </w:pPr>
            <w:r w:rsidRPr="00A31CE7">
              <w:rPr>
                <w:sz w:val="22"/>
                <w:szCs w:val="22"/>
              </w:rPr>
              <w:t>1.1.6</w:t>
            </w:r>
          </w:p>
        </w:tc>
        <w:tc>
          <w:tcPr>
            <w:tcW w:w="8318" w:type="dxa"/>
            <w:tcBorders>
              <w:top w:val="single" w:sz="4" w:space="0" w:color="auto"/>
              <w:left w:val="single" w:sz="4" w:space="0" w:color="auto"/>
              <w:right w:val="single" w:sz="4" w:space="0" w:color="auto"/>
            </w:tcBorders>
            <w:shd w:val="clear" w:color="auto" w:fill="FFFFFF"/>
          </w:tcPr>
          <w:p w:rsidR="00A31CE7" w:rsidRPr="00A31CE7" w:rsidRDefault="00A31CE7" w:rsidP="00A31CE7">
            <w:pPr>
              <w:pStyle w:val="25"/>
              <w:shd w:val="clear" w:color="auto" w:fill="auto"/>
              <w:spacing w:line="276" w:lineRule="auto"/>
              <w:jc w:val="both"/>
              <w:rPr>
                <w:sz w:val="22"/>
                <w:szCs w:val="22"/>
              </w:rPr>
            </w:pPr>
            <w:r w:rsidRPr="00A31CE7">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tc>
      </w:tr>
      <w:tr w:rsidR="00A31CE7" w:rsidRPr="00A31CE7" w:rsidTr="00B16EC4">
        <w:trPr>
          <w:trHeight w:hRule="exact" w:val="427"/>
          <w:jc w:val="center"/>
        </w:trPr>
        <w:tc>
          <w:tcPr>
            <w:tcW w:w="1858" w:type="dxa"/>
            <w:tcBorders>
              <w:top w:val="single" w:sz="4" w:space="0" w:color="auto"/>
              <w:left w:val="single" w:sz="4" w:space="0" w:color="auto"/>
            </w:tcBorders>
            <w:shd w:val="clear" w:color="auto" w:fill="FFFFFF"/>
            <w:vAlign w:val="center"/>
          </w:tcPr>
          <w:p w:rsidR="00A31CE7" w:rsidRPr="00A31CE7" w:rsidRDefault="00A31CE7" w:rsidP="00A31CE7">
            <w:pPr>
              <w:pStyle w:val="25"/>
              <w:shd w:val="clear" w:color="auto" w:fill="auto"/>
              <w:spacing w:line="276" w:lineRule="auto"/>
              <w:jc w:val="center"/>
              <w:rPr>
                <w:sz w:val="22"/>
                <w:szCs w:val="22"/>
              </w:rPr>
            </w:pPr>
            <w:r w:rsidRPr="00A31CE7">
              <w:rPr>
                <w:sz w:val="22"/>
                <w:szCs w:val="22"/>
              </w:rPr>
              <w:t>1.2</w:t>
            </w:r>
          </w:p>
        </w:tc>
        <w:tc>
          <w:tcPr>
            <w:tcW w:w="8318" w:type="dxa"/>
            <w:tcBorders>
              <w:top w:val="single" w:sz="4" w:space="0" w:color="auto"/>
              <w:left w:val="single" w:sz="4" w:space="0" w:color="auto"/>
              <w:right w:val="single" w:sz="4" w:space="0" w:color="auto"/>
            </w:tcBorders>
            <w:shd w:val="clear" w:color="auto" w:fill="FFFFFF"/>
            <w:vAlign w:val="center"/>
          </w:tcPr>
          <w:p w:rsidR="00A31CE7" w:rsidRPr="00A31CE7" w:rsidRDefault="00A31CE7" w:rsidP="00A31CE7">
            <w:pPr>
              <w:pStyle w:val="25"/>
              <w:shd w:val="clear" w:color="auto" w:fill="auto"/>
              <w:spacing w:line="276" w:lineRule="auto"/>
              <w:jc w:val="both"/>
              <w:rPr>
                <w:sz w:val="22"/>
                <w:szCs w:val="22"/>
              </w:rPr>
            </w:pPr>
            <w:r w:rsidRPr="00A31CE7">
              <w:rPr>
                <w:sz w:val="22"/>
                <w:szCs w:val="22"/>
              </w:rPr>
              <w:t>Базовые исследовательские действия</w:t>
            </w:r>
          </w:p>
        </w:tc>
      </w:tr>
      <w:tr w:rsidR="00A31CE7" w:rsidRPr="00A31CE7" w:rsidTr="00B16EC4">
        <w:trPr>
          <w:trHeight w:hRule="exact" w:val="1675"/>
          <w:jc w:val="center"/>
        </w:trPr>
        <w:tc>
          <w:tcPr>
            <w:tcW w:w="1858" w:type="dxa"/>
            <w:tcBorders>
              <w:top w:val="single" w:sz="4" w:space="0" w:color="auto"/>
              <w:left w:val="single" w:sz="4" w:space="0" w:color="auto"/>
            </w:tcBorders>
            <w:shd w:val="clear" w:color="auto" w:fill="FFFFFF"/>
          </w:tcPr>
          <w:p w:rsidR="00A31CE7" w:rsidRPr="00A31CE7" w:rsidRDefault="00A31CE7" w:rsidP="00A31CE7">
            <w:pPr>
              <w:pStyle w:val="25"/>
              <w:shd w:val="clear" w:color="auto" w:fill="auto"/>
              <w:spacing w:line="276" w:lineRule="auto"/>
              <w:jc w:val="center"/>
              <w:rPr>
                <w:sz w:val="22"/>
                <w:szCs w:val="22"/>
              </w:rPr>
            </w:pPr>
            <w:r w:rsidRPr="00A31CE7">
              <w:rPr>
                <w:sz w:val="22"/>
                <w:szCs w:val="22"/>
              </w:rPr>
              <w:t>1.2.1</w:t>
            </w:r>
          </w:p>
        </w:tc>
        <w:tc>
          <w:tcPr>
            <w:tcW w:w="8318" w:type="dxa"/>
            <w:tcBorders>
              <w:top w:val="single" w:sz="4" w:space="0" w:color="auto"/>
              <w:left w:val="single" w:sz="4" w:space="0" w:color="auto"/>
              <w:right w:val="single" w:sz="4" w:space="0" w:color="auto"/>
            </w:tcBorders>
            <w:shd w:val="clear" w:color="auto" w:fill="FFFFFF"/>
          </w:tcPr>
          <w:p w:rsidR="00A31CE7" w:rsidRPr="00A31CE7" w:rsidRDefault="00A31CE7" w:rsidP="00A31CE7">
            <w:pPr>
              <w:pStyle w:val="25"/>
              <w:shd w:val="clear" w:color="auto" w:fill="auto"/>
              <w:spacing w:line="276" w:lineRule="auto"/>
              <w:jc w:val="both"/>
              <w:rPr>
                <w:sz w:val="22"/>
                <w:szCs w:val="22"/>
              </w:rPr>
            </w:pPr>
            <w:r w:rsidRPr="00A31CE7">
              <w:rPr>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tc>
      </w:tr>
      <w:tr w:rsidR="00A31CE7" w:rsidRPr="00A31CE7" w:rsidTr="00B16EC4">
        <w:trPr>
          <w:trHeight w:hRule="exact" w:val="845"/>
          <w:jc w:val="center"/>
        </w:trPr>
        <w:tc>
          <w:tcPr>
            <w:tcW w:w="1858" w:type="dxa"/>
            <w:tcBorders>
              <w:top w:val="single" w:sz="4" w:space="0" w:color="auto"/>
              <w:left w:val="single" w:sz="4" w:space="0" w:color="auto"/>
            </w:tcBorders>
            <w:shd w:val="clear" w:color="auto" w:fill="FFFFFF"/>
          </w:tcPr>
          <w:p w:rsidR="00A31CE7" w:rsidRPr="00A31CE7" w:rsidRDefault="00A31CE7" w:rsidP="00A31CE7">
            <w:pPr>
              <w:pStyle w:val="25"/>
              <w:shd w:val="clear" w:color="auto" w:fill="auto"/>
              <w:spacing w:line="276" w:lineRule="auto"/>
              <w:jc w:val="center"/>
              <w:rPr>
                <w:sz w:val="22"/>
                <w:szCs w:val="22"/>
              </w:rPr>
            </w:pPr>
            <w:r w:rsidRPr="00A31CE7">
              <w:rPr>
                <w:sz w:val="22"/>
                <w:szCs w:val="22"/>
              </w:rPr>
              <w:t>1.2.2</w:t>
            </w:r>
          </w:p>
        </w:tc>
        <w:tc>
          <w:tcPr>
            <w:tcW w:w="8318" w:type="dxa"/>
            <w:tcBorders>
              <w:top w:val="single" w:sz="4" w:space="0" w:color="auto"/>
              <w:left w:val="single" w:sz="4" w:space="0" w:color="auto"/>
              <w:right w:val="single" w:sz="4" w:space="0" w:color="auto"/>
            </w:tcBorders>
            <w:shd w:val="clear" w:color="auto" w:fill="FFFFFF"/>
          </w:tcPr>
          <w:p w:rsidR="00A31CE7" w:rsidRPr="00A31CE7" w:rsidRDefault="00A31CE7" w:rsidP="00A31CE7">
            <w:pPr>
              <w:pStyle w:val="25"/>
              <w:shd w:val="clear" w:color="auto" w:fill="auto"/>
              <w:spacing w:line="276" w:lineRule="auto"/>
              <w:jc w:val="both"/>
              <w:rPr>
                <w:sz w:val="22"/>
                <w:szCs w:val="22"/>
              </w:rPr>
            </w:pPr>
            <w:r w:rsidRPr="00A31CE7">
              <w:rPr>
                <w:sz w:val="22"/>
                <w:szCs w:val="22"/>
              </w:rPr>
              <w:t>Оценивать на применимость и достоверность информацию, полученную в ходе исследования (эксперимента)</w:t>
            </w:r>
          </w:p>
        </w:tc>
      </w:tr>
      <w:tr w:rsidR="00A31CE7" w:rsidRPr="00A31CE7" w:rsidTr="00B16EC4">
        <w:trPr>
          <w:trHeight w:hRule="exact" w:val="446"/>
          <w:jc w:val="center"/>
        </w:trPr>
        <w:tc>
          <w:tcPr>
            <w:tcW w:w="1858" w:type="dxa"/>
            <w:tcBorders>
              <w:top w:val="single" w:sz="4" w:space="0" w:color="auto"/>
              <w:left w:val="single" w:sz="4" w:space="0" w:color="auto"/>
              <w:bottom w:val="single" w:sz="4" w:space="0" w:color="auto"/>
            </w:tcBorders>
            <w:shd w:val="clear" w:color="auto" w:fill="FFFFFF"/>
          </w:tcPr>
          <w:p w:rsidR="00A31CE7" w:rsidRPr="00A31CE7" w:rsidRDefault="00A31CE7" w:rsidP="00A31CE7">
            <w:pPr>
              <w:pStyle w:val="25"/>
              <w:shd w:val="clear" w:color="auto" w:fill="auto"/>
              <w:spacing w:line="276" w:lineRule="auto"/>
              <w:jc w:val="center"/>
              <w:rPr>
                <w:sz w:val="22"/>
                <w:szCs w:val="22"/>
              </w:rPr>
            </w:pPr>
            <w:r w:rsidRPr="00A31CE7">
              <w:rPr>
                <w:sz w:val="22"/>
                <w:szCs w:val="22"/>
              </w:rPr>
              <w:t>1.2.3</w:t>
            </w:r>
          </w:p>
        </w:tc>
        <w:tc>
          <w:tcPr>
            <w:tcW w:w="8318" w:type="dxa"/>
            <w:tcBorders>
              <w:top w:val="single" w:sz="4" w:space="0" w:color="auto"/>
              <w:left w:val="single" w:sz="4" w:space="0" w:color="auto"/>
              <w:bottom w:val="single" w:sz="4" w:space="0" w:color="auto"/>
              <w:right w:val="single" w:sz="4" w:space="0" w:color="auto"/>
            </w:tcBorders>
            <w:shd w:val="clear" w:color="auto" w:fill="FFFFFF"/>
          </w:tcPr>
          <w:p w:rsidR="00A31CE7" w:rsidRPr="00A31CE7" w:rsidRDefault="00A31CE7" w:rsidP="00A31CE7">
            <w:pPr>
              <w:pStyle w:val="25"/>
              <w:shd w:val="clear" w:color="auto" w:fill="auto"/>
              <w:spacing w:line="276" w:lineRule="auto"/>
              <w:jc w:val="both"/>
              <w:rPr>
                <w:sz w:val="22"/>
                <w:szCs w:val="22"/>
              </w:rPr>
            </w:pPr>
            <w:r w:rsidRPr="00A31CE7">
              <w:rPr>
                <w:sz w:val="22"/>
                <w:szCs w:val="22"/>
              </w:rPr>
              <w:t>Самостоятельно формулировать обобщения и выводы</w:t>
            </w:r>
          </w:p>
        </w:tc>
      </w:tr>
    </w:tbl>
    <w:p w:rsidR="00A31CE7" w:rsidRPr="00A31CE7" w:rsidRDefault="00A31CE7" w:rsidP="00A31CE7">
      <w:pPr>
        <w:pStyle w:val="6"/>
        <w:shd w:val="clear" w:color="auto" w:fill="auto"/>
        <w:tabs>
          <w:tab w:val="left" w:pos="721"/>
        </w:tabs>
        <w:spacing w:line="276" w:lineRule="auto"/>
        <w:ind w:left="20" w:right="20" w:firstLine="0"/>
        <w:jc w:val="both"/>
        <w:rPr>
          <w:sz w:val="22"/>
          <w:szCs w:val="22"/>
        </w:rPr>
      </w:pPr>
    </w:p>
    <w:tbl>
      <w:tblPr>
        <w:tblW w:w="9933" w:type="dxa"/>
        <w:tblLayout w:type="fixed"/>
        <w:tblCellMar>
          <w:left w:w="10" w:type="dxa"/>
          <w:right w:w="10" w:type="dxa"/>
        </w:tblCellMar>
        <w:tblLook w:val="04A0"/>
      </w:tblPr>
      <w:tblGrid>
        <w:gridCol w:w="2477"/>
        <w:gridCol w:w="7456"/>
      </w:tblGrid>
      <w:tr w:rsidR="001C1505" w:rsidRPr="001C1505" w:rsidTr="001C1505">
        <w:trPr>
          <w:trHeight w:hRule="exact" w:val="1272"/>
        </w:trPr>
        <w:tc>
          <w:tcPr>
            <w:tcW w:w="2477" w:type="dxa"/>
            <w:tcBorders>
              <w:top w:val="single" w:sz="4" w:space="0" w:color="auto"/>
            </w:tcBorders>
            <w:shd w:val="clear" w:color="auto" w:fill="FFFFFF"/>
          </w:tcPr>
          <w:p w:rsidR="001C1505" w:rsidRPr="001C1505" w:rsidRDefault="001C1505" w:rsidP="001C1505"/>
        </w:tc>
        <w:tc>
          <w:tcPr>
            <w:tcW w:w="7456"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418" w:lineRule="exact"/>
              <w:rPr>
                <w:sz w:val="22"/>
                <w:szCs w:val="22"/>
              </w:rPr>
            </w:pPr>
            <w:r w:rsidRPr="001C1505">
              <w:rPr>
                <w:sz w:val="22"/>
                <w:szCs w:val="22"/>
              </w:rPr>
              <w:t>по результатам проведённого наблюдения, опыта, исследования, владеть инструментами оценки достоверности полученных выводов и обобщений</w:t>
            </w:r>
          </w:p>
        </w:tc>
      </w:tr>
      <w:tr w:rsidR="001C1505" w:rsidRPr="001C1505" w:rsidTr="001C1505">
        <w:trPr>
          <w:trHeight w:hRule="exact" w:val="1685"/>
        </w:trPr>
        <w:tc>
          <w:tcPr>
            <w:tcW w:w="2477" w:type="dxa"/>
            <w:tcBorders>
              <w:top w:val="single" w:sz="4" w:space="0" w:color="auto"/>
            </w:tcBorders>
            <w:shd w:val="clear" w:color="auto" w:fill="FFFFFF"/>
          </w:tcPr>
          <w:p w:rsidR="001C1505" w:rsidRPr="001C1505" w:rsidRDefault="001C1505" w:rsidP="001C1505">
            <w:pPr>
              <w:pStyle w:val="25"/>
              <w:shd w:val="clear" w:color="auto" w:fill="auto"/>
              <w:spacing w:line="280" w:lineRule="exact"/>
              <w:ind w:right="660"/>
              <w:jc w:val="right"/>
              <w:rPr>
                <w:sz w:val="22"/>
                <w:szCs w:val="22"/>
              </w:rPr>
            </w:pPr>
            <w:r w:rsidRPr="001C1505">
              <w:rPr>
                <w:sz w:val="22"/>
                <w:szCs w:val="22"/>
              </w:rPr>
              <w:t>1.2.4</w:t>
            </w:r>
          </w:p>
        </w:tc>
        <w:tc>
          <w:tcPr>
            <w:tcW w:w="7456"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413" w:lineRule="exact"/>
              <w:rPr>
                <w:sz w:val="22"/>
                <w:szCs w:val="22"/>
              </w:rPr>
            </w:pPr>
            <w:r w:rsidRPr="001C1505">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1C1505" w:rsidRPr="001C1505" w:rsidTr="001C1505">
        <w:trPr>
          <w:trHeight w:hRule="exact" w:val="2942"/>
        </w:trPr>
        <w:tc>
          <w:tcPr>
            <w:tcW w:w="2477" w:type="dxa"/>
            <w:tcBorders>
              <w:top w:val="single" w:sz="4" w:space="0" w:color="auto"/>
            </w:tcBorders>
            <w:shd w:val="clear" w:color="auto" w:fill="FFFFFF"/>
          </w:tcPr>
          <w:p w:rsidR="001C1505" w:rsidRPr="001C1505" w:rsidRDefault="001C1505" w:rsidP="001C1505">
            <w:pPr>
              <w:pStyle w:val="25"/>
              <w:shd w:val="clear" w:color="auto" w:fill="auto"/>
              <w:spacing w:line="280" w:lineRule="exact"/>
              <w:ind w:left="1320"/>
              <w:rPr>
                <w:sz w:val="22"/>
                <w:szCs w:val="22"/>
              </w:rPr>
            </w:pPr>
            <w:r w:rsidRPr="001C1505">
              <w:rPr>
                <w:sz w:val="22"/>
                <w:szCs w:val="22"/>
              </w:rPr>
              <w:lastRenderedPageBreak/>
              <w:t>1.2.5</w:t>
            </w:r>
          </w:p>
        </w:tc>
        <w:tc>
          <w:tcPr>
            <w:tcW w:w="7456"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418" w:lineRule="exact"/>
              <w:rPr>
                <w:sz w:val="22"/>
                <w:szCs w:val="22"/>
              </w:rPr>
            </w:pPr>
            <w:r w:rsidRPr="001C1505">
              <w:rPr>
                <w:sz w:val="22"/>
                <w:szCs w:val="22"/>
              </w:rPr>
              <w:t>Использовать вопросы как исследовательский инструмент познания;</w:t>
            </w:r>
          </w:p>
          <w:p w:rsidR="001C1505" w:rsidRPr="001C1505" w:rsidRDefault="001C1505" w:rsidP="001C1505">
            <w:pPr>
              <w:pStyle w:val="25"/>
              <w:shd w:val="clear" w:color="auto" w:fill="auto"/>
              <w:spacing w:line="418" w:lineRule="exact"/>
              <w:rPr>
                <w:sz w:val="22"/>
                <w:szCs w:val="22"/>
              </w:rPr>
            </w:pPr>
            <w:r w:rsidRPr="001C1505">
              <w:rPr>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C1505" w:rsidRPr="001C1505" w:rsidRDefault="001C1505" w:rsidP="001C1505">
            <w:pPr>
              <w:pStyle w:val="25"/>
              <w:shd w:val="clear" w:color="auto" w:fill="auto"/>
              <w:spacing w:line="418" w:lineRule="exact"/>
              <w:rPr>
                <w:sz w:val="22"/>
                <w:szCs w:val="22"/>
              </w:rPr>
            </w:pPr>
            <w:r w:rsidRPr="001C1505">
              <w:rPr>
                <w:sz w:val="22"/>
                <w:szCs w:val="22"/>
              </w:rPr>
              <w:t>формировать гипотезу об истинности собственных суждений и суждений других, аргументировать свою позицию, мнение</w:t>
            </w:r>
          </w:p>
        </w:tc>
      </w:tr>
      <w:tr w:rsidR="001C1505" w:rsidRPr="001C1505" w:rsidTr="001C1505">
        <w:trPr>
          <w:trHeight w:hRule="exact" w:val="427"/>
        </w:trPr>
        <w:tc>
          <w:tcPr>
            <w:tcW w:w="2477" w:type="dxa"/>
            <w:tcBorders>
              <w:top w:val="single" w:sz="4" w:space="0" w:color="auto"/>
            </w:tcBorders>
            <w:shd w:val="clear" w:color="auto" w:fill="FFFFFF"/>
          </w:tcPr>
          <w:p w:rsidR="001C1505" w:rsidRPr="001C1505" w:rsidRDefault="001C1505" w:rsidP="001C1505">
            <w:pPr>
              <w:pStyle w:val="25"/>
              <w:shd w:val="clear" w:color="auto" w:fill="auto"/>
              <w:spacing w:line="280" w:lineRule="exact"/>
              <w:ind w:right="660"/>
              <w:jc w:val="right"/>
              <w:rPr>
                <w:sz w:val="22"/>
                <w:szCs w:val="22"/>
              </w:rPr>
            </w:pPr>
            <w:r w:rsidRPr="001C1505">
              <w:rPr>
                <w:sz w:val="22"/>
                <w:szCs w:val="22"/>
              </w:rPr>
              <w:t>1.3</w:t>
            </w:r>
          </w:p>
        </w:tc>
        <w:tc>
          <w:tcPr>
            <w:tcW w:w="7456"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rPr>
                <w:sz w:val="22"/>
                <w:szCs w:val="22"/>
              </w:rPr>
            </w:pPr>
            <w:r w:rsidRPr="001C1505">
              <w:rPr>
                <w:sz w:val="22"/>
                <w:szCs w:val="22"/>
              </w:rPr>
              <w:t>Работа с информацией</w:t>
            </w:r>
          </w:p>
        </w:tc>
      </w:tr>
      <w:tr w:rsidR="001C1505" w:rsidRPr="001C1505" w:rsidTr="001C1505">
        <w:trPr>
          <w:trHeight w:hRule="exact" w:val="1262"/>
        </w:trPr>
        <w:tc>
          <w:tcPr>
            <w:tcW w:w="2477" w:type="dxa"/>
            <w:tcBorders>
              <w:top w:val="single" w:sz="4" w:space="0" w:color="auto"/>
            </w:tcBorders>
            <w:shd w:val="clear" w:color="auto" w:fill="FFFFFF"/>
          </w:tcPr>
          <w:p w:rsidR="001C1505" w:rsidRPr="001C1505" w:rsidRDefault="001C1505" w:rsidP="001C1505">
            <w:pPr>
              <w:pStyle w:val="25"/>
              <w:shd w:val="clear" w:color="auto" w:fill="auto"/>
              <w:spacing w:line="280" w:lineRule="exact"/>
              <w:ind w:left="1320"/>
              <w:rPr>
                <w:sz w:val="22"/>
                <w:szCs w:val="22"/>
              </w:rPr>
            </w:pPr>
            <w:r w:rsidRPr="001C1505">
              <w:rPr>
                <w:sz w:val="22"/>
                <w:szCs w:val="22"/>
              </w:rPr>
              <w:t>1.3.1</w:t>
            </w:r>
          </w:p>
        </w:tc>
        <w:tc>
          <w:tcPr>
            <w:tcW w:w="7456"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418" w:lineRule="exact"/>
              <w:rPr>
                <w:sz w:val="22"/>
                <w:szCs w:val="22"/>
              </w:rPr>
            </w:pPr>
            <w:r w:rsidRPr="001C1505">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tc>
      </w:tr>
      <w:tr w:rsidR="001C1505" w:rsidRPr="001C1505" w:rsidTr="001C1505">
        <w:trPr>
          <w:trHeight w:hRule="exact" w:val="2102"/>
        </w:trPr>
        <w:tc>
          <w:tcPr>
            <w:tcW w:w="2477" w:type="dxa"/>
            <w:tcBorders>
              <w:top w:val="single" w:sz="4" w:space="0" w:color="auto"/>
            </w:tcBorders>
            <w:shd w:val="clear" w:color="auto" w:fill="FFFFFF"/>
          </w:tcPr>
          <w:p w:rsidR="001C1505" w:rsidRPr="001C1505" w:rsidRDefault="001C1505" w:rsidP="001C1505">
            <w:pPr>
              <w:pStyle w:val="25"/>
              <w:shd w:val="clear" w:color="auto" w:fill="auto"/>
              <w:spacing w:line="280" w:lineRule="exact"/>
              <w:ind w:right="660"/>
              <w:jc w:val="right"/>
              <w:rPr>
                <w:sz w:val="22"/>
                <w:szCs w:val="22"/>
              </w:rPr>
            </w:pPr>
            <w:r w:rsidRPr="001C1505">
              <w:rPr>
                <w:sz w:val="22"/>
                <w:szCs w:val="22"/>
              </w:rPr>
              <w:t>1.3.2</w:t>
            </w:r>
          </w:p>
        </w:tc>
        <w:tc>
          <w:tcPr>
            <w:tcW w:w="7456"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413" w:lineRule="exact"/>
              <w:rPr>
                <w:sz w:val="22"/>
                <w:szCs w:val="22"/>
              </w:rPr>
            </w:pPr>
            <w:r w:rsidRPr="001C1505">
              <w:rPr>
                <w:sz w:val="22"/>
                <w:szCs w:val="22"/>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tc>
      </w:tr>
      <w:tr w:rsidR="001C1505" w:rsidRPr="001C1505" w:rsidTr="001C1505">
        <w:trPr>
          <w:trHeight w:hRule="exact" w:val="1267"/>
        </w:trPr>
        <w:tc>
          <w:tcPr>
            <w:tcW w:w="2477" w:type="dxa"/>
            <w:tcBorders>
              <w:top w:val="single" w:sz="4" w:space="0" w:color="auto"/>
            </w:tcBorders>
            <w:shd w:val="clear" w:color="auto" w:fill="FFFFFF"/>
          </w:tcPr>
          <w:p w:rsidR="001C1505" w:rsidRPr="001C1505" w:rsidRDefault="001C1505" w:rsidP="001C1505">
            <w:pPr>
              <w:pStyle w:val="25"/>
              <w:shd w:val="clear" w:color="auto" w:fill="auto"/>
              <w:spacing w:line="280" w:lineRule="exact"/>
              <w:ind w:right="660"/>
              <w:jc w:val="right"/>
              <w:rPr>
                <w:sz w:val="22"/>
                <w:szCs w:val="22"/>
              </w:rPr>
            </w:pPr>
            <w:r w:rsidRPr="001C1505">
              <w:rPr>
                <w:sz w:val="22"/>
                <w:szCs w:val="22"/>
              </w:rPr>
              <w:t>1.3.3</w:t>
            </w:r>
          </w:p>
        </w:tc>
        <w:tc>
          <w:tcPr>
            <w:tcW w:w="7456"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418" w:lineRule="exact"/>
              <w:rPr>
                <w:sz w:val="22"/>
                <w:szCs w:val="22"/>
              </w:rPr>
            </w:pPr>
            <w:r w:rsidRPr="001C1505">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1C1505" w:rsidRPr="001C1505" w:rsidTr="001C1505">
        <w:trPr>
          <w:trHeight w:hRule="exact" w:val="1258"/>
        </w:trPr>
        <w:tc>
          <w:tcPr>
            <w:tcW w:w="2477" w:type="dxa"/>
            <w:tcBorders>
              <w:top w:val="single" w:sz="4" w:space="0" w:color="auto"/>
            </w:tcBorders>
            <w:shd w:val="clear" w:color="auto" w:fill="FFFFFF"/>
          </w:tcPr>
          <w:p w:rsidR="001C1505" w:rsidRPr="001C1505" w:rsidRDefault="001C1505" w:rsidP="001C1505">
            <w:pPr>
              <w:pStyle w:val="25"/>
              <w:shd w:val="clear" w:color="auto" w:fill="auto"/>
              <w:spacing w:line="280" w:lineRule="exact"/>
              <w:ind w:right="660"/>
              <w:jc w:val="right"/>
              <w:rPr>
                <w:sz w:val="22"/>
                <w:szCs w:val="22"/>
              </w:rPr>
            </w:pPr>
            <w:r w:rsidRPr="001C1505">
              <w:rPr>
                <w:sz w:val="22"/>
                <w:szCs w:val="22"/>
              </w:rPr>
              <w:t>1.3.4</w:t>
            </w:r>
          </w:p>
        </w:tc>
        <w:tc>
          <w:tcPr>
            <w:tcW w:w="7456"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408" w:lineRule="exact"/>
              <w:rPr>
                <w:sz w:val="22"/>
                <w:szCs w:val="22"/>
              </w:rPr>
            </w:pPr>
            <w:r w:rsidRPr="001C1505">
              <w:rPr>
                <w:sz w:val="22"/>
                <w:szCs w:val="22"/>
              </w:rPr>
              <w:t>Оценивать надёжность информации по критериям, предложенным педагогическим работником или сформулированным самостоятельно</w:t>
            </w:r>
          </w:p>
        </w:tc>
      </w:tr>
      <w:tr w:rsidR="001C1505" w:rsidRPr="001C1505" w:rsidTr="001C1505">
        <w:trPr>
          <w:trHeight w:hRule="exact" w:val="432"/>
        </w:trPr>
        <w:tc>
          <w:tcPr>
            <w:tcW w:w="2477" w:type="dxa"/>
            <w:tcBorders>
              <w:top w:val="single" w:sz="4" w:space="0" w:color="auto"/>
            </w:tcBorders>
            <w:shd w:val="clear" w:color="auto" w:fill="FFFFFF"/>
          </w:tcPr>
          <w:p w:rsidR="001C1505" w:rsidRPr="001C1505" w:rsidRDefault="001C1505" w:rsidP="001C1505">
            <w:pPr>
              <w:pStyle w:val="25"/>
              <w:shd w:val="clear" w:color="auto" w:fill="auto"/>
              <w:spacing w:line="280" w:lineRule="exact"/>
              <w:ind w:right="660"/>
              <w:jc w:val="right"/>
              <w:rPr>
                <w:sz w:val="22"/>
                <w:szCs w:val="22"/>
              </w:rPr>
            </w:pPr>
            <w:r w:rsidRPr="001C1505">
              <w:rPr>
                <w:sz w:val="22"/>
                <w:szCs w:val="22"/>
              </w:rPr>
              <w:t>1.3.5</w:t>
            </w:r>
          </w:p>
        </w:tc>
        <w:tc>
          <w:tcPr>
            <w:tcW w:w="7456"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ind w:right="578"/>
              <w:rPr>
                <w:sz w:val="22"/>
                <w:szCs w:val="22"/>
              </w:rPr>
            </w:pPr>
            <w:r w:rsidRPr="001C1505">
              <w:rPr>
                <w:sz w:val="22"/>
                <w:szCs w:val="22"/>
              </w:rPr>
              <w:t>Эффективно запоминать и систематизировать информацию</w:t>
            </w:r>
          </w:p>
        </w:tc>
      </w:tr>
      <w:tr w:rsidR="001C1505" w:rsidRPr="001C1505" w:rsidTr="001C1505">
        <w:trPr>
          <w:trHeight w:hRule="exact" w:val="427"/>
        </w:trPr>
        <w:tc>
          <w:tcPr>
            <w:tcW w:w="2477" w:type="dxa"/>
            <w:tcBorders>
              <w:top w:val="single" w:sz="4" w:space="0" w:color="auto"/>
            </w:tcBorders>
            <w:shd w:val="clear" w:color="auto" w:fill="FFFFFF"/>
            <w:vAlign w:val="center"/>
          </w:tcPr>
          <w:p w:rsidR="001C1505" w:rsidRPr="001C1505" w:rsidRDefault="001C1505" w:rsidP="001C1505">
            <w:pPr>
              <w:pStyle w:val="25"/>
              <w:shd w:val="clear" w:color="auto" w:fill="auto"/>
              <w:spacing w:line="280" w:lineRule="exact"/>
              <w:ind w:right="860"/>
              <w:jc w:val="right"/>
              <w:rPr>
                <w:sz w:val="22"/>
                <w:szCs w:val="22"/>
              </w:rPr>
            </w:pPr>
            <w:r w:rsidRPr="001C1505">
              <w:rPr>
                <w:sz w:val="22"/>
                <w:szCs w:val="22"/>
              </w:rPr>
              <w:t>2</w:t>
            </w:r>
          </w:p>
        </w:tc>
        <w:tc>
          <w:tcPr>
            <w:tcW w:w="7456"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rPr>
                <w:sz w:val="22"/>
                <w:szCs w:val="22"/>
              </w:rPr>
            </w:pPr>
            <w:r w:rsidRPr="001C1505">
              <w:rPr>
                <w:sz w:val="22"/>
                <w:szCs w:val="22"/>
              </w:rPr>
              <w:t>Коммуникативные УУД</w:t>
            </w:r>
          </w:p>
        </w:tc>
      </w:tr>
      <w:tr w:rsidR="001C1505" w:rsidRPr="001C1505" w:rsidTr="001C1505">
        <w:trPr>
          <w:trHeight w:hRule="exact" w:val="422"/>
        </w:trPr>
        <w:tc>
          <w:tcPr>
            <w:tcW w:w="2477" w:type="dxa"/>
            <w:tcBorders>
              <w:top w:val="single" w:sz="4" w:space="0" w:color="auto"/>
            </w:tcBorders>
            <w:shd w:val="clear" w:color="auto" w:fill="FFFFFF"/>
            <w:vAlign w:val="center"/>
          </w:tcPr>
          <w:p w:rsidR="001C1505" w:rsidRPr="001C1505" w:rsidRDefault="001C1505" w:rsidP="001C1505">
            <w:pPr>
              <w:pStyle w:val="25"/>
              <w:shd w:val="clear" w:color="auto" w:fill="auto"/>
              <w:spacing w:line="280" w:lineRule="exact"/>
              <w:ind w:left="1320"/>
              <w:rPr>
                <w:sz w:val="22"/>
                <w:szCs w:val="22"/>
              </w:rPr>
            </w:pPr>
            <w:r w:rsidRPr="001C1505">
              <w:rPr>
                <w:sz w:val="22"/>
                <w:szCs w:val="22"/>
              </w:rPr>
              <w:t>2.1</w:t>
            </w:r>
          </w:p>
        </w:tc>
        <w:tc>
          <w:tcPr>
            <w:tcW w:w="7456"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rPr>
                <w:sz w:val="22"/>
                <w:szCs w:val="22"/>
              </w:rPr>
            </w:pPr>
            <w:r w:rsidRPr="001C1505">
              <w:rPr>
                <w:sz w:val="22"/>
                <w:szCs w:val="22"/>
              </w:rPr>
              <w:t>Общение</w:t>
            </w:r>
          </w:p>
        </w:tc>
      </w:tr>
      <w:tr w:rsidR="001C1505" w:rsidRPr="001C1505" w:rsidTr="001C1505">
        <w:trPr>
          <w:trHeight w:hRule="exact" w:val="427"/>
        </w:trPr>
        <w:tc>
          <w:tcPr>
            <w:tcW w:w="2477" w:type="dxa"/>
            <w:tcBorders>
              <w:top w:val="single" w:sz="4" w:space="0" w:color="auto"/>
            </w:tcBorders>
            <w:shd w:val="clear" w:color="auto" w:fill="FFFFFF"/>
            <w:vAlign w:val="center"/>
          </w:tcPr>
          <w:p w:rsidR="001C1505" w:rsidRPr="001C1505" w:rsidRDefault="001C1505" w:rsidP="001C1505">
            <w:pPr>
              <w:pStyle w:val="25"/>
              <w:shd w:val="clear" w:color="auto" w:fill="auto"/>
              <w:spacing w:line="280" w:lineRule="exact"/>
              <w:ind w:right="660"/>
              <w:jc w:val="right"/>
              <w:rPr>
                <w:sz w:val="22"/>
                <w:szCs w:val="22"/>
              </w:rPr>
            </w:pPr>
            <w:r w:rsidRPr="001C1505">
              <w:rPr>
                <w:sz w:val="22"/>
                <w:szCs w:val="22"/>
              </w:rPr>
              <w:t>2.1.1</w:t>
            </w:r>
          </w:p>
        </w:tc>
        <w:tc>
          <w:tcPr>
            <w:tcW w:w="7456" w:type="dxa"/>
            <w:tcBorders>
              <w:top w:val="single" w:sz="4" w:space="0" w:color="auto"/>
              <w:left w:val="single" w:sz="4" w:space="0" w:color="auto"/>
            </w:tcBorders>
            <w:shd w:val="clear" w:color="auto" w:fill="FFFFFF"/>
            <w:vAlign w:val="center"/>
          </w:tcPr>
          <w:p w:rsidR="001C1505" w:rsidRPr="001C1505" w:rsidRDefault="001C1505" w:rsidP="001C1505">
            <w:pPr>
              <w:pStyle w:val="25"/>
              <w:shd w:val="clear" w:color="auto" w:fill="auto"/>
              <w:spacing w:line="280" w:lineRule="exact"/>
              <w:rPr>
                <w:sz w:val="22"/>
                <w:szCs w:val="22"/>
              </w:rPr>
            </w:pPr>
            <w:r w:rsidRPr="001C1505">
              <w:rPr>
                <w:sz w:val="22"/>
                <w:szCs w:val="22"/>
              </w:rPr>
              <w:t>Выражать себя (свою точку зрения) в устных и письменных текстах</w:t>
            </w:r>
          </w:p>
        </w:tc>
      </w:tr>
      <w:tr w:rsidR="001C1505" w:rsidRPr="001C1505" w:rsidTr="001C1505">
        <w:trPr>
          <w:trHeight w:hRule="exact" w:val="442"/>
        </w:trPr>
        <w:tc>
          <w:tcPr>
            <w:tcW w:w="2477" w:type="dxa"/>
            <w:tcBorders>
              <w:top w:val="single" w:sz="4" w:space="0" w:color="auto"/>
              <w:bottom w:val="single" w:sz="4" w:space="0" w:color="auto"/>
            </w:tcBorders>
            <w:shd w:val="clear" w:color="auto" w:fill="FFFFFF"/>
            <w:vAlign w:val="center"/>
          </w:tcPr>
          <w:p w:rsidR="001C1505" w:rsidRPr="001C1505" w:rsidRDefault="001C1505" w:rsidP="001C1505">
            <w:pPr>
              <w:pStyle w:val="25"/>
              <w:shd w:val="clear" w:color="auto" w:fill="auto"/>
              <w:spacing w:line="280" w:lineRule="exact"/>
              <w:ind w:right="660"/>
              <w:jc w:val="right"/>
              <w:rPr>
                <w:sz w:val="22"/>
                <w:szCs w:val="22"/>
              </w:rPr>
            </w:pPr>
            <w:r w:rsidRPr="001C1505">
              <w:rPr>
                <w:sz w:val="22"/>
                <w:szCs w:val="22"/>
              </w:rPr>
              <w:t>2.1.2</w:t>
            </w:r>
          </w:p>
        </w:tc>
        <w:tc>
          <w:tcPr>
            <w:tcW w:w="7456" w:type="dxa"/>
            <w:tcBorders>
              <w:top w:val="single" w:sz="4" w:space="0" w:color="auto"/>
              <w:left w:val="single" w:sz="4" w:space="0" w:color="auto"/>
              <w:bottom w:val="single" w:sz="4" w:space="0" w:color="auto"/>
            </w:tcBorders>
            <w:shd w:val="clear" w:color="auto" w:fill="FFFFFF"/>
            <w:vAlign w:val="center"/>
          </w:tcPr>
          <w:p w:rsidR="001C1505" w:rsidRPr="001C1505" w:rsidRDefault="001C1505" w:rsidP="001C1505">
            <w:pPr>
              <w:pStyle w:val="25"/>
              <w:shd w:val="clear" w:color="auto" w:fill="auto"/>
              <w:spacing w:line="280" w:lineRule="exact"/>
              <w:rPr>
                <w:sz w:val="22"/>
                <w:szCs w:val="22"/>
              </w:rPr>
            </w:pPr>
            <w:r w:rsidRPr="001C1505">
              <w:rPr>
                <w:sz w:val="22"/>
                <w:szCs w:val="22"/>
              </w:rPr>
              <w:t>В ходе диалога и (или) дискуссии задавать вопросы по существу</w:t>
            </w:r>
          </w:p>
        </w:tc>
      </w:tr>
    </w:tbl>
    <w:p w:rsidR="001C1505" w:rsidRPr="001C1505" w:rsidRDefault="001C1505" w:rsidP="003B7788">
      <w:pPr>
        <w:pStyle w:val="6"/>
        <w:shd w:val="clear" w:color="auto" w:fill="auto"/>
        <w:spacing w:line="276" w:lineRule="auto"/>
        <w:ind w:left="20" w:right="20" w:firstLine="560"/>
        <w:jc w:val="both"/>
        <w:rPr>
          <w:rStyle w:val="11"/>
          <w:sz w:val="22"/>
          <w:szCs w:val="22"/>
        </w:rPr>
      </w:pPr>
    </w:p>
    <w:tbl>
      <w:tblPr>
        <w:tblW w:w="0" w:type="auto"/>
        <w:tblLayout w:type="fixed"/>
        <w:tblCellMar>
          <w:left w:w="10" w:type="dxa"/>
          <w:right w:w="10" w:type="dxa"/>
        </w:tblCellMar>
        <w:tblLook w:val="04A0"/>
      </w:tblPr>
      <w:tblGrid>
        <w:gridCol w:w="1853"/>
        <w:gridCol w:w="8323"/>
      </w:tblGrid>
      <w:tr w:rsidR="001C1505" w:rsidTr="001C1505">
        <w:trPr>
          <w:trHeight w:hRule="exact" w:val="1694"/>
        </w:trPr>
        <w:tc>
          <w:tcPr>
            <w:tcW w:w="1853" w:type="dxa"/>
            <w:tcBorders>
              <w:top w:val="single" w:sz="4" w:space="0" w:color="auto"/>
              <w:left w:val="single" w:sz="4" w:space="0" w:color="auto"/>
            </w:tcBorders>
            <w:shd w:val="clear" w:color="auto" w:fill="FFFFFF"/>
          </w:tcPr>
          <w:p w:rsidR="001C1505" w:rsidRPr="001C1505" w:rsidRDefault="001C1505" w:rsidP="001C1505"/>
        </w:tc>
        <w:tc>
          <w:tcPr>
            <w:tcW w:w="8323" w:type="dxa"/>
            <w:tcBorders>
              <w:top w:val="single" w:sz="4" w:space="0" w:color="auto"/>
              <w:left w:val="single" w:sz="4" w:space="0" w:color="auto"/>
              <w:right w:val="single" w:sz="4" w:space="0" w:color="auto"/>
            </w:tcBorders>
            <w:shd w:val="clear" w:color="auto" w:fill="FFFFFF"/>
          </w:tcPr>
          <w:p w:rsidR="001C1505" w:rsidRPr="001C1505" w:rsidRDefault="001C1505" w:rsidP="001C1505">
            <w:pPr>
              <w:pStyle w:val="25"/>
              <w:shd w:val="clear" w:color="auto" w:fill="auto"/>
              <w:spacing w:line="418" w:lineRule="exact"/>
              <w:rPr>
                <w:sz w:val="22"/>
                <w:szCs w:val="22"/>
              </w:rPr>
            </w:pPr>
            <w:r w:rsidRPr="001C1505">
              <w:rPr>
                <w:sz w:val="22"/>
                <w:szCs w:val="22"/>
              </w:rPr>
              <w:t>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tc>
      </w:tr>
      <w:tr w:rsidR="001C1505" w:rsidTr="001C1505">
        <w:trPr>
          <w:trHeight w:hRule="exact" w:val="2525"/>
        </w:trPr>
        <w:tc>
          <w:tcPr>
            <w:tcW w:w="1853"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jc w:val="center"/>
              <w:rPr>
                <w:sz w:val="22"/>
                <w:szCs w:val="22"/>
              </w:rPr>
            </w:pPr>
            <w:r w:rsidRPr="001C1505">
              <w:rPr>
                <w:sz w:val="22"/>
                <w:szCs w:val="22"/>
              </w:rPr>
              <w:lastRenderedPageBreak/>
              <w:t>2.1.3</w:t>
            </w:r>
          </w:p>
        </w:tc>
        <w:tc>
          <w:tcPr>
            <w:tcW w:w="8323" w:type="dxa"/>
            <w:tcBorders>
              <w:top w:val="single" w:sz="4" w:space="0" w:color="auto"/>
              <w:left w:val="single" w:sz="4" w:space="0" w:color="auto"/>
              <w:right w:val="single" w:sz="4" w:space="0" w:color="auto"/>
            </w:tcBorders>
            <w:shd w:val="clear" w:color="auto" w:fill="FFFFFF"/>
          </w:tcPr>
          <w:p w:rsidR="001C1505" w:rsidRPr="001C1505" w:rsidRDefault="001C1505" w:rsidP="001C1505">
            <w:pPr>
              <w:pStyle w:val="25"/>
              <w:shd w:val="clear" w:color="auto" w:fill="auto"/>
              <w:spacing w:line="418" w:lineRule="exact"/>
              <w:rPr>
                <w:sz w:val="22"/>
                <w:szCs w:val="22"/>
              </w:rPr>
            </w:pPr>
            <w:r w:rsidRPr="001C1505">
              <w:rPr>
                <w:sz w:val="22"/>
                <w:szCs w:val="22"/>
              </w:rPr>
              <w:t>Публично представлять результаты выполненного опыта (эксперимента, исследования, проекта);</w:t>
            </w:r>
          </w:p>
          <w:p w:rsidR="001C1505" w:rsidRPr="001C1505" w:rsidRDefault="001C1505" w:rsidP="001C1505">
            <w:pPr>
              <w:pStyle w:val="25"/>
              <w:shd w:val="clear" w:color="auto" w:fill="auto"/>
              <w:spacing w:line="418" w:lineRule="exact"/>
              <w:jc w:val="both"/>
              <w:rPr>
                <w:sz w:val="22"/>
                <w:szCs w:val="22"/>
              </w:rPr>
            </w:pPr>
            <w:r w:rsidRPr="001C1505">
              <w:rPr>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1C1505" w:rsidTr="001C1505">
        <w:trPr>
          <w:trHeight w:hRule="exact" w:val="3355"/>
        </w:trPr>
        <w:tc>
          <w:tcPr>
            <w:tcW w:w="1853"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jc w:val="center"/>
              <w:rPr>
                <w:sz w:val="22"/>
                <w:szCs w:val="22"/>
              </w:rPr>
            </w:pPr>
            <w:r w:rsidRPr="001C1505">
              <w:rPr>
                <w:sz w:val="22"/>
                <w:szCs w:val="22"/>
              </w:rPr>
              <w:t>2.1.4</w:t>
            </w:r>
          </w:p>
        </w:tc>
        <w:tc>
          <w:tcPr>
            <w:tcW w:w="8323" w:type="dxa"/>
            <w:tcBorders>
              <w:top w:val="single" w:sz="4" w:space="0" w:color="auto"/>
              <w:left w:val="single" w:sz="4" w:space="0" w:color="auto"/>
              <w:right w:val="single" w:sz="4" w:space="0" w:color="auto"/>
            </w:tcBorders>
            <w:shd w:val="clear" w:color="auto" w:fill="FFFFFF"/>
          </w:tcPr>
          <w:p w:rsidR="001C1505" w:rsidRPr="001C1505" w:rsidRDefault="001C1505" w:rsidP="001C1505">
            <w:pPr>
              <w:pStyle w:val="25"/>
              <w:shd w:val="clear" w:color="auto" w:fill="auto"/>
              <w:spacing w:line="413" w:lineRule="exact"/>
              <w:rPr>
                <w:sz w:val="22"/>
                <w:szCs w:val="22"/>
              </w:rPr>
            </w:pPr>
            <w:r w:rsidRPr="001C1505">
              <w:rPr>
                <w:sz w:val="22"/>
                <w:szCs w:val="22"/>
              </w:rPr>
              <w:t>Воспринимать и формулировать суждения, выражать эмоции в соответствии с целями и условиями общения;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tc>
      </w:tr>
      <w:tr w:rsidR="001C1505" w:rsidTr="001C1505">
        <w:trPr>
          <w:trHeight w:hRule="exact" w:val="432"/>
        </w:trPr>
        <w:tc>
          <w:tcPr>
            <w:tcW w:w="1853" w:type="dxa"/>
            <w:tcBorders>
              <w:top w:val="single" w:sz="4" w:space="0" w:color="auto"/>
              <w:left w:val="single" w:sz="4" w:space="0" w:color="auto"/>
            </w:tcBorders>
            <w:shd w:val="clear" w:color="auto" w:fill="FFFFFF"/>
            <w:vAlign w:val="center"/>
          </w:tcPr>
          <w:p w:rsidR="001C1505" w:rsidRPr="001C1505" w:rsidRDefault="001C1505" w:rsidP="001C1505">
            <w:pPr>
              <w:pStyle w:val="25"/>
              <w:shd w:val="clear" w:color="auto" w:fill="auto"/>
              <w:spacing w:line="280" w:lineRule="exact"/>
              <w:jc w:val="center"/>
              <w:rPr>
                <w:sz w:val="22"/>
                <w:szCs w:val="22"/>
              </w:rPr>
            </w:pPr>
            <w:r w:rsidRPr="001C1505">
              <w:rPr>
                <w:sz w:val="22"/>
                <w:szCs w:val="22"/>
              </w:rPr>
              <w:t>2.2</w:t>
            </w:r>
          </w:p>
        </w:tc>
        <w:tc>
          <w:tcPr>
            <w:tcW w:w="8323" w:type="dxa"/>
            <w:tcBorders>
              <w:top w:val="single" w:sz="4" w:space="0" w:color="auto"/>
              <w:left w:val="single" w:sz="4" w:space="0" w:color="auto"/>
              <w:right w:val="single" w:sz="4" w:space="0" w:color="auto"/>
            </w:tcBorders>
            <w:shd w:val="clear" w:color="auto" w:fill="FFFFFF"/>
            <w:vAlign w:val="center"/>
          </w:tcPr>
          <w:p w:rsidR="001C1505" w:rsidRPr="001C1505" w:rsidRDefault="001C1505" w:rsidP="001C1505">
            <w:pPr>
              <w:pStyle w:val="25"/>
              <w:shd w:val="clear" w:color="auto" w:fill="auto"/>
              <w:spacing w:line="280" w:lineRule="exact"/>
              <w:rPr>
                <w:sz w:val="22"/>
                <w:szCs w:val="22"/>
              </w:rPr>
            </w:pPr>
            <w:r w:rsidRPr="001C1505">
              <w:rPr>
                <w:sz w:val="22"/>
                <w:szCs w:val="22"/>
              </w:rPr>
              <w:t>Совместная деятельность</w:t>
            </w:r>
          </w:p>
        </w:tc>
      </w:tr>
      <w:tr w:rsidR="001C1505" w:rsidTr="001C1505">
        <w:trPr>
          <w:trHeight w:hRule="exact" w:val="6706"/>
        </w:trPr>
        <w:tc>
          <w:tcPr>
            <w:tcW w:w="1853" w:type="dxa"/>
            <w:tcBorders>
              <w:top w:val="single" w:sz="4" w:space="0" w:color="auto"/>
              <w:left w:val="single" w:sz="4" w:space="0" w:color="auto"/>
              <w:bottom w:val="single" w:sz="4" w:space="0" w:color="auto"/>
            </w:tcBorders>
            <w:shd w:val="clear" w:color="auto" w:fill="FFFFFF"/>
          </w:tcPr>
          <w:p w:rsidR="001C1505" w:rsidRPr="001C1505" w:rsidRDefault="001C1505" w:rsidP="001C1505">
            <w:pPr>
              <w:pStyle w:val="25"/>
              <w:shd w:val="clear" w:color="auto" w:fill="auto"/>
              <w:spacing w:line="280" w:lineRule="exact"/>
              <w:jc w:val="center"/>
              <w:rPr>
                <w:sz w:val="22"/>
                <w:szCs w:val="22"/>
              </w:rPr>
            </w:pPr>
            <w:r w:rsidRPr="001C1505">
              <w:rPr>
                <w:sz w:val="22"/>
                <w:szCs w:val="22"/>
              </w:rPr>
              <w:t>2.2.1</w:t>
            </w:r>
          </w:p>
        </w:tc>
        <w:tc>
          <w:tcPr>
            <w:tcW w:w="8323" w:type="dxa"/>
            <w:tcBorders>
              <w:top w:val="single" w:sz="4" w:space="0" w:color="auto"/>
              <w:left w:val="single" w:sz="4" w:space="0" w:color="auto"/>
              <w:bottom w:val="single" w:sz="4" w:space="0" w:color="auto"/>
              <w:right w:val="single" w:sz="4" w:space="0" w:color="auto"/>
            </w:tcBorders>
            <w:shd w:val="clear" w:color="auto" w:fill="FFFFFF"/>
          </w:tcPr>
          <w:p w:rsidR="001C1505" w:rsidRPr="001C1505" w:rsidRDefault="001C1505" w:rsidP="001C1505">
            <w:pPr>
              <w:pStyle w:val="25"/>
              <w:shd w:val="clear" w:color="auto" w:fill="auto"/>
              <w:spacing w:line="413" w:lineRule="exact"/>
              <w:rPr>
                <w:sz w:val="22"/>
                <w:szCs w:val="22"/>
              </w:rPr>
            </w:pPr>
            <w:r w:rsidRPr="001C1505">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C1505" w:rsidRPr="001C1505" w:rsidRDefault="001C1505" w:rsidP="001C1505">
            <w:pPr>
              <w:pStyle w:val="25"/>
              <w:shd w:val="clear" w:color="auto" w:fill="auto"/>
              <w:spacing w:line="413" w:lineRule="exact"/>
              <w:rPr>
                <w:sz w:val="22"/>
                <w:szCs w:val="22"/>
              </w:rPr>
            </w:pPr>
            <w:r w:rsidRPr="001C1505">
              <w:rPr>
                <w:sz w:val="22"/>
                <w:szCs w:val="22"/>
              </w:rPr>
              <w:t>выполнять свою часть работы, достигать качественного результата по своему направлению и координировать свои действия с другими</w:t>
            </w:r>
          </w:p>
        </w:tc>
      </w:tr>
    </w:tbl>
    <w:p w:rsidR="001C1505" w:rsidRDefault="001C1505" w:rsidP="003B7788">
      <w:pPr>
        <w:pStyle w:val="6"/>
        <w:shd w:val="clear" w:color="auto" w:fill="auto"/>
        <w:spacing w:line="276" w:lineRule="auto"/>
        <w:ind w:left="20" w:right="20" w:firstLine="560"/>
        <w:jc w:val="both"/>
        <w:rPr>
          <w:rStyle w:val="11"/>
          <w:sz w:val="22"/>
          <w:szCs w:val="22"/>
        </w:rPr>
      </w:pPr>
    </w:p>
    <w:tbl>
      <w:tblPr>
        <w:tblW w:w="0" w:type="auto"/>
        <w:tblLayout w:type="fixed"/>
        <w:tblCellMar>
          <w:left w:w="10" w:type="dxa"/>
          <w:right w:w="10" w:type="dxa"/>
        </w:tblCellMar>
        <w:tblLook w:val="04A0"/>
      </w:tblPr>
      <w:tblGrid>
        <w:gridCol w:w="1848"/>
        <w:gridCol w:w="8328"/>
      </w:tblGrid>
      <w:tr w:rsidR="001C1505" w:rsidTr="001C1505">
        <w:trPr>
          <w:trHeight w:hRule="exact" w:val="2947"/>
        </w:trPr>
        <w:tc>
          <w:tcPr>
            <w:tcW w:w="1848" w:type="dxa"/>
            <w:tcBorders>
              <w:top w:val="single" w:sz="4" w:space="0" w:color="auto"/>
              <w:left w:val="single" w:sz="4" w:space="0" w:color="auto"/>
            </w:tcBorders>
            <w:shd w:val="clear" w:color="auto" w:fill="FFFFFF"/>
          </w:tcPr>
          <w:p w:rsidR="001C1505" w:rsidRPr="001C1505" w:rsidRDefault="001C1505" w:rsidP="001C1505"/>
        </w:tc>
        <w:tc>
          <w:tcPr>
            <w:tcW w:w="8328" w:type="dxa"/>
            <w:tcBorders>
              <w:top w:val="single" w:sz="4" w:space="0" w:color="auto"/>
              <w:left w:val="single" w:sz="4" w:space="0" w:color="auto"/>
              <w:right w:val="single" w:sz="4" w:space="0" w:color="auto"/>
            </w:tcBorders>
            <w:shd w:val="clear" w:color="auto" w:fill="FFFFFF"/>
            <w:vAlign w:val="bottom"/>
          </w:tcPr>
          <w:p w:rsidR="001C1505" w:rsidRPr="001C1505" w:rsidRDefault="001C1505" w:rsidP="001C1505">
            <w:pPr>
              <w:pStyle w:val="25"/>
              <w:shd w:val="clear" w:color="auto" w:fill="auto"/>
              <w:spacing w:line="418" w:lineRule="exact"/>
              <w:rPr>
                <w:sz w:val="22"/>
                <w:szCs w:val="22"/>
              </w:rPr>
            </w:pPr>
            <w:r w:rsidRPr="001C1505">
              <w:rPr>
                <w:sz w:val="22"/>
                <w:szCs w:val="22"/>
              </w:rPr>
              <w:t>членами команды;</w:t>
            </w:r>
          </w:p>
          <w:p w:rsidR="001C1505" w:rsidRPr="001C1505" w:rsidRDefault="001C1505" w:rsidP="001C1505">
            <w:pPr>
              <w:pStyle w:val="25"/>
              <w:shd w:val="clear" w:color="auto" w:fill="auto"/>
              <w:spacing w:line="418" w:lineRule="exact"/>
              <w:rPr>
                <w:sz w:val="22"/>
                <w:szCs w:val="22"/>
              </w:rPr>
            </w:pPr>
            <w:r w:rsidRPr="001C1505">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tc>
      </w:tr>
      <w:tr w:rsidR="001C1505" w:rsidTr="001C1505">
        <w:trPr>
          <w:trHeight w:hRule="exact" w:val="432"/>
        </w:trPr>
        <w:tc>
          <w:tcPr>
            <w:tcW w:w="1848"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jc w:val="center"/>
              <w:rPr>
                <w:sz w:val="22"/>
                <w:szCs w:val="22"/>
              </w:rPr>
            </w:pPr>
            <w:r w:rsidRPr="001C1505">
              <w:rPr>
                <w:sz w:val="22"/>
                <w:szCs w:val="22"/>
              </w:rPr>
              <w:t>3</w:t>
            </w:r>
          </w:p>
        </w:tc>
        <w:tc>
          <w:tcPr>
            <w:tcW w:w="8328" w:type="dxa"/>
            <w:tcBorders>
              <w:top w:val="single" w:sz="4" w:space="0" w:color="auto"/>
              <w:left w:val="single" w:sz="4" w:space="0" w:color="auto"/>
              <w:right w:val="single" w:sz="4" w:space="0" w:color="auto"/>
            </w:tcBorders>
            <w:shd w:val="clear" w:color="auto" w:fill="FFFFFF"/>
          </w:tcPr>
          <w:p w:rsidR="001C1505" w:rsidRPr="001C1505" w:rsidRDefault="001C1505" w:rsidP="001C1505">
            <w:pPr>
              <w:pStyle w:val="25"/>
              <w:shd w:val="clear" w:color="auto" w:fill="auto"/>
              <w:spacing w:line="280" w:lineRule="exact"/>
              <w:rPr>
                <w:sz w:val="22"/>
                <w:szCs w:val="22"/>
              </w:rPr>
            </w:pPr>
            <w:r w:rsidRPr="001C1505">
              <w:rPr>
                <w:sz w:val="22"/>
                <w:szCs w:val="22"/>
              </w:rPr>
              <w:t>Регулятивные УУД</w:t>
            </w:r>
          </w:p>
        </w:tc>
      </w:tr>
      <w:tr w:rsidR="001C1505" w:rsidTr="001C1505">
        <w:trPr>
          <w:trHeight w:hRule="exact" w:val="427"/>
        </w:trPr>
        <w:tc>
          <w:tcPr>
            <w:tcW w:w="1848"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jc w:val="center"/>
              <w:rPr>
                <w:sz w:val="22"/>
                <w:szCs w:val="22"/>
              </w:rPr>
            </w:pPr>
            <w:r w:rsidRPr="001C1505">
              <w:rPr>
                <w:sz w:val="22"/>
                <w:szCs w:val="22"/>
              </w:rPr>
              <w:t>3.1</w:t>
            </w:r>
          </w:p>
        </w:tc>
        <w:tc>
          <w:tcPr>
            <w:tcW w:w="8328" w:type="dxa"/>
            <w:tcBorders>
              <w:top w:val="single" w:sz="4" w:space="0" w:color="auto"/>
              <w:left w:val="single" w:sz="4" w:space="0" w:color="auto"/>
              <w:right w:val="single" w:sz="4" w:space="0" w:color="auto"/>
            </w:tcBorders>
            <w:shd w:val="clear" w:color="auto" w:fill="FFFFFF"/>
          </w:tcPr>
          <w:p w:rsidR="001C1505" w:rsidRPr="001C1505" w:rsidRDefault="001C1505" w:rsidP="001C1505">
            <w:pPr>
              <w:pStyle w:val="25"/>
              <w:shd w:val="clear" w:color="auto" w:fill="auto"/>
              <w:spacing w:line="280" w:lineRule="exact"/>
              <w:rPr>
                <w:sz w:val="22"/>
                <w:szCs w:val="22"/>
              </w:rPr>
            </w:pPr>
            <w:r w:rsidRPr="001C1505">
              <w:rPr>
                <w:sz w:val="22"/>
                <w:szCs w:val="22"/>
              </w:rPr>
              <w:t>Самоорганизация</w:t>
            </w:r>
          </w:p>
        </w:tc>
      </w:tr>
      <w:tr w:rsidR="001C1505" w:rsidTr="001C1505">
        <w:trPr>
          <w:trHeight w:hRule="exact" w:val="2520"/>
        </w:trPr>
        <w:tc>
          <w:tcPr>
            <w:tcW w:w="1848"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jc w:val="center"/>
              <w:rPr>
                <w:sz w:val="22"/>
                <w:szCs w:val="22"/>
              </w:rPr>
            </w:pPr>
            <w:r w:rsidRPr="001C1505">
              <w:rPr>
                <w:sz w:val="22"/>
                <w:szCs w:val="22"/>
              </w:rPr>
              <w:t>3.1.1</w:t>
            </w:r>
          </w:p>
        </w:tc>
        <w:tc>
          <w:tcPr>
            <w:tcW w:w="8328" w:type="dxa"/>
            <w:tcBorders>
              <w:top w:val="single" w:sz="4" w:space="0" w:color="auto"/>
              <w:left w:val="single" w:sz="4" w:space="0" w:color="auto"/>
              <w:right w:val="single" w:sz="4" w:space="0" w:color="auto"/>
            </w:tcBorders>
            <w:shd w:val="clear" w:color="auto" w:fill="FFFFFF"/>
          </w:tcPr>
          <w:p w:rsidR="001C1505" w:rsidRPr="001C1505" w:rsidRDefault="001C1505" w:rsidP="001C1505">
            <w:pPr>
              <w:pStyle w:val="25"/>
              <w:shd w:val="clear" w:color="auto" w:fill="auto"/>
              <w:spacing w:line="418" w:lineRule="exact"/>
              <w:rPr>
                <w:sz w:val="22"/>
                <w:szCs w:val="22"/>
              </w:rPr>
            </w:pPr>
            <w:r w:rsidRPr="001C1505">
              <w:rPr>
                <w:sz w:val="22"/>
                <w:szCs w:val="22"/>
              </w:rPr>
              <w:t>Выявлять проблемы для решения в жизненных и учебных ситуациях;</w:t>
            </w:r>
          </w:p>
          <w:p w:rsidR="001C1505" w:rsidRPr="001C1505" w:rsidRDefault="001C1505" w:rsidP="001C1505">
            <w:pPr>
              <w:pStyle w:val="25"/>
              <w:shd w:val="clear" w:color="auto" w:fill="auto"/>
              <w:spacing w:line="418" w:lineRule="exact"/>
              <w:jc w:val="both"/>
              <w:rPr>
                <w:sz w:val="22"/>
                <w:szCs w:val="22"/>
              </w:rPr>
            </w:pPr>
            <w:r w:rsidRPr="001C1505">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tc>
      </w:tr>
      <w:tr w:rsidR="001C1505" w:rsidTr="001C1505">
        <w:trPr>
          <w:trHeight w:hRule="exact" w:val="2938"/>
        </w:trPr>
        <w:tc>
          <w:tcPr>
            <w:tcW w:w="1848"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jc w:val="center"/>
              <w:rPr>
                <w:sz w:val="22"/>
                <w:szCs w:val="22"/>
              </w:rPr>
            </w:pPr>
            <w:r w:rsidRPr="001C1505">
              <w:rPr>
                <w:sz w:val="22"/>
                <w:szCs w:val="22"/>
              </w:rPr>
              <w:t>3.1.2</w:t>
            </w:r>
          </w:p>
        </w:tc>
        <w:tc>
          <w:tcPr>
            <w:tcW w:w="8328" w:type="dxa"/>
            <w:tcBorders>
              <w:top w:val="single" w:sz="4" w:space="0" w:color="auto"/>
              <w:left w:val="single" w:sz="4" w:space="0" w:color="auto"/>
              <w:right w:val="single" w:sz="4" w:space="0" w:color="auto"/>
            </w:tcBorders>
            <w:shd w:val="clear" w:color="auto" w:fill="FFFFFF"/>
          </w:tcPr>
          <w:p w:rsidR="001C1505" w:rsidRPr="001C1505" w:rsidRDefault="001C1505" w:rsidP="001C1505">
            <w:pPr>
              <w:pStyle w:val="25"/>
              <w:shd w:val="clear" w:color="auto" w:fill="auto"/>
              <w:spacing w:line="418" w:lineRule="exact"/>
              <w:jc w:val="both"/>
              <w:rPr>
                <w:sz w:val="22"/>
                <w:szCs w:val="22"/>
              </w:rPr>
            </w:pPr>
            <w:r w:rsidRPr="001C1505">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1C1505" w:rsidRPr="001C1505" w:rsidRDefault="001C1505" w:rsidP="001C1505">
            <w:pPr>
              <w:pStyle w:val="25"/>
              <w:shd w:val="clear" w:color="auto" w:fill="auto"/>
              <w:spacing w:line="418" w:lineRule="exact"/>
              <w:rPr>
                <w:sz w:val="22"/>
                <w:szCs w:val="22"/>
              </w:rPr>
            </w:pPr>
            <w:r w:rsidRPr="001C1505">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tc>
      </w:tr>
      <w:tr w:rsidR="001C1505" w:rsidTr="001C1505">
        <w:trPr>
          <w:trHeight w:hRule="exact" w:val="432"/>
        </w:trPr>
        <w:tc>
          <w:tcPr>
            <w:tcW w:w="1848"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jc w:val="center"/>
              <w:rPr>
                <w:sz w:val="22"/>
                <w:szCs w:val="22"/>
              </w:rPr>
            </w:pPr>
            <w:r w:rsidRPr="001C1505">
              <w:rPr>
                <w:sz w:val="22"/>
                <w:szCs w:val="22"/>
              </w:rPr>
              <w:t>3.2</w:t>
            </w:r>
          </w:p>
        </w:tc>
        <w:tc>
          <w:tcPr>
            <w:tcW w:w="8328" w:type="dxa"/>
            <w:tcBorders>
              <w:top w:val="single" w:sz="4" w:space="0" w:color="auto"/>
              <w:left w:val="single" w:sz="4" w:space="0" w:color="auto"/>
              <w:right w:val="single" w:sz="4" w:space="0" w:color="auto"/>
            </w:tcBorders>
            <w:shd w:val="clear" w:color="auto" w:fill="FFFFFF"/>
          </w:tcPr>
          <w:p w:rsidR="001C1505" w:rsidRPr="001C1505" w:rsidRDefault="001C1505" w:rsidP="001C1505">
            <w:pPr>
              <w:pStyle w:val="25"/>
              <w:shd w:val="clear" w:color="auto" w:fill="auto"/>
              <w:spacing w:line="280" w:lineRule="exact"/>
              <w:rPr>
                <w:sz w:val="22"/>
                <w:szCs w:val="22"/>
              </w:rPr>
            </w:pPr>
            <w:r w:rsidRPr="001C1505">
              <w:rPr>
                <w:sz w:val="22"/>
                <w:szCs w:val="22"/>
              </w:rPr>
              <w:t>Самоконтроль</w:t>
            </w:r>
          </w:p>
        </w:tc>
      </w:tr>
      <w:tr w:rsidR="001C1505" w:rsidTr="001C1505">
        <w:trPr>
          <w:trHeight w:hRule="exact" w:val="427"/>
        </w:trPr>
        <w:tc>
          <w:tcPr>
            <w:tcW w:w="1848"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jc w:val="center"/>
              <w:rPr>
                <w:sz w:val="22"/>
                <w:szCs w:val="22"/>
              </w:rPr>
            </w:pPr>
            <w:r w:rsidRPr="001C1505">
              <w:rPr>
                <w:sz w:val="22"/>
                <w:szCs w:val="22"/>
              </w:rPr>
              <w:t>3.2.1</w:t>
            </w:r>
          </w:p>
        </w:tc>
        <w:tc>
          <w:tcPr>
            <w:tcW w:w="8328" w:type="dxa"/>
            <w:tcBorders>
              <w:top w:val="single" w:sz="4" w:space="0" w:color="auto"/>
              <w:left w:val="single" w:sz="4" w:space="0" w:color="auto"/>
              <w:right w:val="single" w:sz="4" w:space="0" w:color="auto"/>
            </w:tcBorders>
            <w:shd w:val="clear" w:color="auto" w:fill="FFFFFF"/>
          </w:tcPr>
          <w:p w:rsidR="001C1505" w:rsidRPr="001C1505" w:rsidRDefault="001C1505" w:rsidP="001C1505">
            <w:pPr>
              <w:pStyle w:val="25"/>
              <w:shd w:val="clear" w:color="auto" w:fill="auto"/>
              <w:spacing w:line="280" w:lineRule="exact"/>
              <w:rPr>
                <w:sz w:val="22"/>
                <w:szCs w:val="22"/>
              </w:rPr>
            </w:pPr>
            <w:r w:rsidRPr="001C1505">
              <w:rPr>
                <w:sz w:val="22"/>
                <w:szCs w:val="22"/>
              </w:rPr>
              <w:t>Владеть способами самоконтроля, самомотивации и рефлексии</w:t>
            </w:r>
          </w:p>
        </w:tc>
      </w:tr>
      <w:tr w:rsidR="001C1505" w:rsidTr="001C1505">
        <w:trPr>
          <w:trHeight w:hRule="exact" w:val="1267"/>
        </w:trPr>
        <w:tc>
          <w:tcPr>
            <w:tcW w:w="1848"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jc w:val="center"/>
              <w:rPr>
                <w:sz w:val="22"/>
                <w:szCs w:val="22"/>
              </w:rPr>
            </w:pPr>
            <w:r w:rsidRPr="001C1505">
              <w:rPr>
                <w:sz w:val="22"/>
                <w:szCs w:val="22"/>
              </w:rPr>
              <w:t>3.2.2</w:t>
            </w:r>
          </w:p>
        </w:tc>
        <w:tc>
          <w:tcPr>
            <w:tcW w:w="8328" w:type="dxa"/>
            <w:tcBorders>
              <w:top w:val="single" w:sz="4" w:space="0" w:color="auto"/>
              <w:left w:val="single" w:sz="4" w:space="0" w:color="auto"/>
              <w:right w:val="single" w:sz="4" w:space="0" w:color="auto"/>
            </w:tcBorders>
            <w:shd w:val="clear" w:color="auto" w:fill="FFFFFF"/>
          </w:tcPr>
          <w:p w:rsidR="001C1505" w:rsidRPr="001C1505" w:rsidRDefault="001C1505" w:rsidP="001C1505">
            <w:pPr>
              <w:pStyle w:val="25"/>
              <w:shd w:val="clear" w:color="auto" w:fill="auto"/>
              <w:spacing w:line="413" w:lineRule="exact"/>
              <w:jc w:val="both"/>
              <w:rPr>
                <w:sz w:val="22"/>
                <w:szCs w:val="22"/>
              </w:rPr>
            </w:pPr>
            <w:r w:rsidRPr="001C1505">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tc>
      </w:tr>
      <w:tr w:rsidR="001C1505" w:rsidTr="001C1505">
        <w:trPr>
          <w:trHeight w:hRule="exact" w:val="2942"/>
        </w:trPr>
        <w:tc>
          <w:tcPr>
            <w:tcW w:w="1848" w:type="dxa"/>
            <w:tcBorders>
              <w:top w:val="single" w:sz="4" w:space="0" w:color="auto"/>
              <w:left w:val="single" w:sz="4" w:space="0" w:color="auto"/>
              <w:bottom w:val="single" w:sz="4" w:space="0" w:color="auto"/>
            </w:tcBorders>
            <w:shd w:val="clear" w:color="auto" w:fill="FFFFFF"/>
          </w:tcPr>
          <w:p w:rsidR="001C1505" w:rsidRPr="001C1505" w:rsidRDefault="001C1505" w:rsidP="001C1505">
            <w:pPr>
              <w:pStyle w:val="25"/>
              <w:shd w:val="clear" w:color="auto" w:fill="auto"/>
              <w:spacing w:line="280" w:lineRule="exact"/>
              <w:jc w:val="center"/>
              <w:rPr>
                <w:sz w:val="22"/>
                <w:szCs w:val="22"/>
              </w:rPr>
            </w:pPr>
            <w:r w:rsidRPr="001C1505">
              <w:rPr>
                <w:sz w:val="22"/>
                <w:szCs w:val="22"/>
              </w:rPr>
              <w:t>3.2.3</w:t>
            </w:r>
          </w:p>
        </w:tc>
        <w:tc>
          <w:tcPr>
            <w:tcW w:w="8328" w:type="dxa"/>
            <w:tcBorders>
              <w:top w:val="single" w:sz="4" w:space="0" w:color="auto"/>
              <w:left w:val="single" w:sz="4" w:space="0" w:color="auto"/>
              <w:bottom w:val="single" w:sz="4" w:space="0" w:color="auto"/>
              <w:right w:val="single" w:sz="4" w:space="0" w:color="auto"/>
            </w:tcBorders>
            <w:shd w:val="clear" w:color="auto" w:fill="FFFFFF"/>
          </w:tcPr>
          <w:p w:rsidR="001C1505" w:rsidRPr="001C1505" w:rsidRDefault="001C1505" w:rsidP="001C1505">
            <w:pPr>
              <w:pStyle w:val="25"/>
              <w:shd w:val="clear" w:color="auto" w:fill="auto"/>
              <w:spacing w:line="413" w:lineRule="exact"/>
              <w:rPr>
                <w:sz w:val="22"/>
                <w:szCs w:val="22"/>
              </w:rPr>
            </w:pPr>
            <w:r w:rsidRPr="001C1505">
              <w:rPr>
                <w:sz w:val="22"/>
                <w:szCs w:val="22"/>
              </w:rPr>
              <w:t>Давать адекватную оценку ситуации и предлагать план её изменения;</w:t>
            </w:r>
          </w:p>
          <w:p w:rsidR="001C1505" w:rsidRPr="001C1505" w:rsidRDefault="001C1505" w:rsidP="001C1505">
            <w:pPr>
              <w:pStyle w:val="25"/>
              <w:shd w:val="clear" w:color="auto" w:fill="auto"/>
              <w:spacing w:line="413" w:lineRule="exact"/>
              <w:jc w:val="both"/>
              <w:rPr>
                <w:sz w:val="22"/>
                <w:szCs w:val="22"/>
              </w:rPr>
            </w:pPr>
            <w:r w:rsidRPr="001C1505">
              <w:rPr>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C1505" w:rsidRPr="001C1505" w:rsidRDefault="001C1505" w:rsidP="001C1505">
            <w:pPr>
              <w:pStyle w:val="25"/>
              <w:shd w:val="clear" w:color="auto" w:fill="auto"/>
              <w:spacing w:line="413" w:lineRule="exact"/>
              <w:rPr>
                <w:sz w:val="22"/>
                <w:szCs w:val="22"/>
              </w:rPr>
            </w:pPr>
            <w:r w:rsidRPr="001C1505">
              <w:rPr>
                <w:sz w:val="22"/>
                <w:szCs w:val="22"/>
              </w:rPr>
              <w:t>объяснять причины достижения (недостижения) результатов деятельности, давать оценку приобретённому опыту, уметь</w:t>
            </w:r>
          </w:p>
        </w:tc>
      </w:tr>
    </w:tbl>
    <w:p w:rsidR="001C1505" w:rsidRDefault="001C1505" w:rsidP="003B7788">
      <w:pPr>
        <w:pStyle w:val="6"/>
        <w:shd w:val="clear" w:color="auto" w:fill="auto"/>
        <w:spacing w:line="276" w:lineRule="auto"/>
        <w:ind w:left="20" w:right="20" w:firstLine="560"/>
        <w:jc w:val="both"/>
        <w:rPr>
          <w:rStyle w:val="11"/>
          <w:sz w:val="22"/>
          <w:szCs w:val="22"/>
        </w:rPr>
      </w:pPr>
    </w:p>
    <w:p w:rsidR="001C1505" w:rsidRDefault="001C1505" w:rsidP="003B7788">
      <w:pPr>
        <w:pStyle w:val="6"/>
        <w:shd w:val="clear" w:color="auto" w:fill="auto"/>
        <w:spacing w:line="276" w:lineRule="auto"/>
        <w:ind w:left="20" w:right="20" w:firstLine="560"/>
        <w:jc w:val="both"/>
        <w:rPr>
          <w:rStyle w:val="11"/>
          <w:sz w:val="22"/>
          <w:szCs w:val="22"/>
        </w:rPr>
      </w:pPr>
    </w:p>
    <w:tbl>
      <w:tblPr>
        <w:tblW w:w="0" w:type="auto"/>
        <w:tblLayout w:type="fixed"/>
        <w:tblCellMar>
          <w:left w:w="10" w:type="dxa"/>
          <w:right w:w="10" w:type="dxa"/>
        </w:tblCellMar>
        <w:tblLook w:val="04A0"/>
      </w:tblPr>
      <w:tblGrid>
        <w:gridCol w:w="1877"/>
        <w:gridCol w:w="8338"/>
      </w:tblGrid>
      <w:tr w:rsidR="001C1505" w:rsidTr="001C1505">
        <w:trPr>
          <w:trHeight w:hRule="exact" w:val="859"/>
        </w:trPr>
        <w:tc>
          <w:tcPr>
            <w:tcW w:w="1877" w:type="dxa"/>
            <w:tcBorders>
              <w:top w:val="single" w:sz="4" w:space="0" w:color="auto"/>
              <w:left w:val="single" w:sz="4" w:space="0" w:color="auto"/>
            </w:tcBorders>
            <w:shd w:val="clear" w:color="auto" w:fill="FFFFFF"/>
          </w:tcPr>
          <w:p w:rsidR="001C1505" w:rsidRPr="001C1505" w:rsidRDefault="001C1505" w:rsidP="001C1505"/>
        </w:tc>
        <w:tc>
          <w:tcPr>
            <w:tcW w:w="8338" w:type="dxa"/>
            <w:tcBorders>
              <w:top w:val="single" w:sz="4" w:space="0" w:color="auto"/>
              <w:left w:val="single" w:sz="4" w:space="0" w:color="auto"/>
              <w:right w:val="single" w:sz="4" w:space="0" w:color="auto"/>
            </w:tcBorders>
            <w:shd w:val="clear" w:color="auto" w:fill="FFFFFF"/>
          </w:tcPr>
          <w:p w:rsidR="001C1505" w:rsidRPr="001C1505" w:rsidRDefault="001C1505" w:rsidP="001C1505">
            <w:pPr>
              <w:pStyle w:val="25"/>
              <w:shd w:val="clear" w:color="auto" w:fill="auto"/>
              <w:spacing w:line="418" w:lineRule="exact"/>
              <w:rPr>
                <w:sz w:val="22"/>
                <w:szCs w:val="22"/>
              </w:rPr>
            </w:pPr>
            <w:r w:rsidRPr="001C1505">
              <w:rPr>
                <w:sz w:val="22"/>
                <w:szCs w:val="22"/>
              </w:rPr>
              <w:t>находить позитивное в произошедшей ситуации; оценивать соответствие результата цели и условиям</w:t>
            </w:r>
          </w:p>
        </w:tc>
      </w:tr>
      <w:tr w:rsidR="001C1505" w:rsidTr="001C1505">
        <w:trPr>
          <w:trHeight w:hRule="exact" w:val="432"/>
        </w:trPr>
        <w:tc>
          <w:tcPr>
            <w:tcW w:w="1877"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jc w:val="center"/>
              <w:rPr>
                <w:sz w:val="22"/>
                <w:szCs w:val="22"/>
              </w:rPr>
            </w:pPr>
            <w:r w:rsidRPr="001C1505">
              <w:rPr>
                <w:sz w:val="22"/>
                <w:szCs w:val="22"/>
              </w:rPr>
              <w:t>3.3</w:t>
            </w:r>
          </w:p>
        </w:tc>
        <w:tc>
          <w:tcPr>
            <w:tcW w:w="8338" w:type="dxa"/>
            <w:tcBorders>
              <w:top w:val="single" w:sz="4" w:space="0" w:color="auto"/>
              <w:left w:val="single" w:sz="4" w:space="0" w:color="auto"/>
              <w:right w:val="single" w:sz="4" w:space="0" w:color="auto"/>
            </w:tcBorders>
            <w:shd w:val="clear" w:color="auto" w:fill="FFFFFF"/>
          </w:tcPr>
          <w:p w:rsidR="001C1505" w:rsidRPr="001C1505" w:rsidRDefault="001C1505" w:rsidP="001C1505">
            <w:pPr>
              <w:pStyle w:val="25"/>
              <w:shd w:val="clear" w:color="auto" w:fill="auto"/>
              <w:spacing w:line="280" w:lineRule="exact"/>
              <w:rPr>
                <w:sz w:val="22"/>
                <w:szCs w:val="22"/>
              </w:rPr>
            </w:pPr>
            <w:r w:rsidRPr="001C1505">
              <w:rPr>
                <w:sz w:val="22"/>
                <w:szCs w:val="22"/>
              </w:rPr>
              <w:t>Эмоциональный интеллект</w:t>
            </w:r>
          </w:p>
        </w:tc>
      </w:tr>
      <w:tr w:rsidR="001C1505" w:rsidTr="001C1505">
        <w:trPr>
          <w:trHeight w:hRule="exact" w:val="2520"/>
        </w:trPr>
        <w:tc>
          <w:tcPr>
            <w:tcW w:w="1877"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jc w:val="center"/>
              <w:rPr>
                <w:sz w:val="22"/>
                <w:szCs w:val="22"/>
              </w:rPr>
            </w:pPr>
            <w:r w:rsidRPr="001C1505">
              <w:rPr>
                <w:sz w:val="22"/>
                <w:szCs w:val="22"/>
              </w:rPr>
              <w:t>3.3.1</w:t>
            </w:r>
          </w:p>
        </w:tc>
        <w:tc>
          <w:tcPr>
            <w:tcW w:w="8338" w:type="dxa"/>
            <w:tcBorders>
              <w:top w:val="single" w:sz="4" w:space="0" w:color="auto"/>
              <w:left w:val="single" w:sz="4" w:space="0" w:color="auto"/>
              <w:right w:val="single" w:sz="4" w:space="0" w:color="auto"/>
            </w:tcBorders>
            <w:shd w:val="clear" w:color="auto" w:fill="FFFFFF"/>
          </w:tcPr>
          <w:p w:rsidR="001C1505" w:rsidRPr="001C1505" w:rsidRDefault="001C1505" w:rsidP="001C1505">
            <w:pPr>
              <w:pStyle w:val="25"/>
              <w:shd w:val="clear" w:color="auto" w:fill="auto"/>
              <w:spacing w:line="418" w:lineRule="exact"/>
              <w:jc w:val="both"/>
              <w:rPr>
                <w:sz w:val="22"/>
                <w:szCs w:val="22"/>
              </w:rPr>
            </w:pPr>
            <w:r w:rsidRPr="001C1505">
              <w:rPr>
                <w:sz w:val="22"/>
                <w:szCs w:val="22"/>
              </w:rPr>
              <w:t>Различать, называть и управлять собственными эмоциями и эмоциями других;</w:t>
            </w:r>
          </w:p>
          <w:p w:rsidR="001C1505" w:rsidRPr="001C1505" w:rsidRDefault="001C1505" w:rsidP="001C1505">
            <w:pPr>
              <w:pStyle w:val="25"/>
              <w:shd w:val="clear" w:color="auto" w:fill="auto"/>
              <w:spacing w:line="418" w:lineRule="exact"/>
              <w:rPr>
                <w:sz w:val="22"/>
                <w:szCs w:val="22"/>
              </w:rPr>
            </w:pPr>
            <w:r w:rsidRPr="001C1505">
              <w:rPr>
                <w:sz w:val="22"/>
                <w:szCs w:val="22"/>
              </w:rPr>
              <w:t>выявлять и анализировать причины эмоций;</w:t>
            </w:r>
          </w:p>
          <w:p w:rsidR="001C1505" w:rsidRPr="001C1505" w:rsidRDefault="001C1505" w:rsidP="001C1505">
            <w:pPr>
              <w:pStyle w:val="25"/>
              <w:shd w:val="clear" w:color="auto" w:fill="auto"/>
              <w:spacing w:line="418" w:lineRule="exact"/>
              <w:rPr>
                <w:sz w:val="22"/>
                <w:szCs w:val="22"/>
              </w:rPr>
            </w:pPr>
            <w:r w:rsidRPr="001C1505">
              <w:rPr>
                <w:sz w:val="22"/>
                <w:szCs w:val="22"/>
              </w:rPr>
              <w:t>ставить себя на место другого человека, понимать мотивы</w:t>
            </w:r>
          </w:p>
          <w:p w:rsidR="001C1505" w:rsidRPr="001C1505" w:rsidRDefault="001C1505" w:rsidP="001C1505">
            <w:pPr>
              <w:pStyle w:val="25"/>
              <w:shd w:val="clear" w:color="auto" w:fill="auto"/>
              <w:spacing w:line="418" w:lineRule="exact"/>
              <w:rPr>
                <w:sz w:val="22"/>
                <w:szCs w:val="22"/>
              </w:rPr>
            </w:pPr>
            <w:r w:rsidRPr="001C1505">
              <w:rPr>
                <w:sz w:val="22"/>
                <w:szCs w:val="22"/>
              </w:rPr>
              <w:t>и намерения другого;</w:t>
            </w:r>
          </w:p>
          <w:p w:rsidR="001C1505" w:rsidRPr="001C1505" w:rsidRDefault="001C1505" w:rsidP="001C1505">
            <w:pPr>
              <w:pStyle w:val="25"/>
              <w:shd w:val="clear" w:color="auto" w:fill="auto"/>
              <w:spacing w:line="418" w:lineRule="exact"/>
              <w:rPr>
                <w:sz w:val="22"/>
                <w:szCs w:val="22"/>
              </w:rPr>
            </w:pPr>
            <w:r w:rsidRPr="001C1505">
              <w:rPr>
                <w:sz w:val="22"/>
                <w:szCs w:val="22"/>
              </w:rPr>
              <w:t>регулировать способ выражения эмоций</w:t>
            </w:r>
          </w:p>
        </w:tc>
      </w:tr>
      <w:tr w:rsidR="001C1505" w:rsidTr="001C1505">
        <w:trPr>
          <w:trHeight w:hRule="exact" w:val="427"/>
        </w:trPr>
        <w:tc>
          <w:tcPr>
            <w:tcW w:w="1877" w:type="dxa"/>
            <w:tcBorders>
              <w:top w:val="single" w:sz="4" w:space="0" w:color="auto"/>
              <w:left w:val="single" w:sz="4" w:space="0" w:color="auto"/>
            </w:tcBorders>
            <w:shd w:val="clear" w:color="auto" w:fill="FFFFFF"/>
          </w:tcPr>
          <w:p w:rsidR="001C1505" w:rsidRPr="001C1505" w:rsidRDefault="001C1505" w:rsidP="001C1505">
            <w:pPr>
              <w:pStyle w:val="25"/>
              <w:shd w:val="clear" w:color="auto" w:fill="auto"/>
              <w:spacing w:line="280" w:lineRule="exact"/>
              <w:jc w:val="center"/>
              <w:rPr>
                <w:sz w:val="22"/>
                <w:szCs w:val="22"/>
              </w:rPr>
            </w:pPr>
            <w:r w:rsidRPr="001C1505">
              <w:rPr>
                <w:sz w:val="22"/>
                <w:szCs w:val="22"/>
              </w:rPr>
              <w:t>3.4</w:t>
            </w:r>
          </w:p>
        </w:tc>
        <w:tc>
          <w:tcPr>
            <w:tcW w:w="8338" w:type="dxa"/>
            <w:tcBorders>
              <w:top w:val="single" w:sz="4" w:space="0" w:color="auto"/>
              <w:left w:val="single" w:sz="4" w:space="0" w:color="auto"/>
              <w:right w:val="single" w:sz="4" w:space="0" w:color="auto"/>
            </w:tcBorders>
            <w:shd w:val="clear" w:color="auto" w:fill="FFFFFF"/>
          </w:tcPr>
          <w:p w:rsidR="001C1505" w:rsidRPr="001C1505" w:rsidRDefault="001C1505" w:rsidP="001C1505">
            <w:pPr>
              <w:pStyle w:val="25"/>
              <w:shd w:val="clear" w:color="auto" w:fill="auto"/>
              <w:spacing w:line="280" w:lineRule="exact"/>
              <w:rPr>
                <w:sz w:val="22"/>
                <w:szCs w:val="22"/>
              </w:rPr>
            </w:pPr>
            <w:r w:rsidRPr="001C1505">
              <w:rPr>
                <w:sz w:val="22"/>
                <w:szCs w:val="22"/>
              </w:rPr>
              <w:t>Принятие себя и других</w:t>
            </w:r>
          </w:p>
        </w:tc>
      </w:tr>
      <w:tr w:rsidR="001C1505" w:rsidTr="001C1505">
        <w:trPr>
          <w:trHeight w:hRule="exact" w:val="2122"/>
        </w:trPr>
        <w:tc>
          <w:tcPr>
            <w:tcW w:w="1877" w:type="dxa"/>
            <w:tcBorders>
              <w:top w:val="single" w:sz="4" w:space="0" w:color="auto"/>
              <w:left w:val="single" w:sz="4" w:space="0" w:color="auto"/>
              <w:bottom w:val="single" w:sz="4" w:space="0" w:color="auto"/>
            </w:tcBorders>
            <w:shd w:val="clear" w:color="auto" w:fill="FFFFFF"/>
          </w:tcPr>
          <w:p w:rsidR="001C1505" w:rsidRPr="001C1505" w:rsidRDefault="001C1505" w:rsidP="001C1505">
            <w:pPr>
              <w:pStyle w:val="25"/>
              <w:shd w:val="clear" w:color="auto" w:fill="auto"/>
              <w:spacing w:line="280" w:lineRule="exact"/>
              <w:jc w:val="center"/>
              <w:rPr>
                <w:sz w:val="22"/>
                <w:szCs w:val="22"/>
              </w:rPr>
            </w:pPr>
            <w:r w:rsidRPr="001C1505">
              <w:rPr>
                <w:sz w:val="22"/>
                <w:szCs w:val="22"/>
              </w:rPr>
              <w:t>3.4.1</w:t>
            </w:r>
          </w:p>
        </w:tc>
        <w:tc>
          <w:tcPr>
            <w:tcW w:w="8338" w:type="dxa"/>
            <w:tcBorders>
              <w:top w:val="single" w:sz="4" w:space="0" w:color="auto"/>
              <w:left w:val="single" w:sz="4" w:space="0" w:color="auto"/>
              <w:bottom w:val="single" w:sz="4" w:space="0" w:color="auto"/>
              <w:right w:val="single" w:sz="4" w:space="0" w:color="auto"/>
            </w:tcBorders>
            <w:shd w:val="clear" w:color="auto" w:fill="FFFFFF"/>
          </w:tcPr>
          <w:p w:rsidR="001C1505" w:rsidRPr="001C1505" w:rsidRDefault="001C1505" w:rsidP="001C1505">
            <w:pPr>
              <w:pStyle w:val="25"/>
              <w:shd w:val="clear" w:color="auto" w:fill="auto"/>
              <w:spacing w:line="418" w:lineRule="exact"/>
              <w:rPr>
                <w:sz w:val="22"/>
                <w:szCs w:val="22"/>
              </w:rPr>
            </w:pPr>
            <w:r w:rsidRPr="001C1505">
              <w:rPr>
                <w:sz w:val="22"/>
                <w:szCs w:val="22"/>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C1505" w:rsidRPr="001C1505" w:rsidRDefault="001C1505" w:rsidP="001C1505">
            <w:pPr>
              <w:pStyle w:val="25"/>
              <w:shd w:val="clear" w:color="auto" w:fill="auto"/>
              <w:spacing w:line="418" w:lineRule="exact"/>
              <w:rPr>
                <w:sz w:val="22"/>
                <w:szCs w:val="22"/>
              </w:rPr>
            </w:pPr>
            <w:r w:rsidRPr="001C1505">
              <w:rPr>
                <w:sz w:val="22"/>
                <w:szCs w:val="22"/>
              </w:rPr>
              <w:t>осознавать невозможность контролировать всё вокруг</w:t>
            </w:r>
          </w:p>
        </w:tc>
      </w:tr>
    </w:tbl>
    <w:p w:rsidR="001C1505" w:rsidRDefault="001C1505" w:rsidP="003B7788">
      <w:pPr>
        <w:pStyle w:val="6"/>
        <w:shd w:val="clear" w:color="auto" w:fill="auto"/>
        <w:spacing w:line="276" w:lineRule="auto"/>
        <w:ind w:left="20" w:right="20" w:firstLine="560"/>
        <w:jc w:val="both"/>
        <w:rPr>
          <w:rStyle w:val="11"/>
          <w:sz w:val="22"/>
          <w:szCs w:val="22"/>
        </w:rPr>
      </w:pPr>
    </w:p>
    <w:p w:rsidR="00617A3E" w:rsidRPr="003B7788" w:rsidRDefault="00617A3E" w:rsidP="003B7788">
      <w:pPr>
        <w:pStyle w:val="6"/>
        <w:shd w:val="clear" w:color="auto" w:fill="auto"/>
        <w:spacing w:line="276" w:lineRule="auto"/>
        <w:ind w:left="20" w:right="20" w:firstLine="560"/>
        <w:jc w:val="both"/>
        <w:rPr>
          <w:sz w:val="22"/>
          <w:szCs w:val="22"/>
        </w:rPr>
      </w:pPr>
      <w:r w:rsidRPr="003B7788">
        <w:rPr>
          <w:rStyle w:val="11"/>
          <w:sz w:val="22"/>
          <w:szCs w:val="22"/>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sidRPr="003B7788">
        <w:rPr>
          <w:rStyle w:val="11"/>
          <w:sz w:val="22"/>
          <w:szCs w:val="22"/>
        </w:rPr>
        <w:softHyphen/>
        <w:t xml:space="preserve">дагогического совета. Инструментарий строится на межпредметной основе и может включать диагностические материалы по оценке читательской и </w:t>
      </w:r>
      <w:r w:rsidR="003B7788">
        <w:rPr>
          <w:rStyle w:val="11"/>
          <w:sz w:val="22"/>
          <w:szCs w:val="22"/>
        </w:rPr>
        <w:t>цифровой грамотности, сформиро</w:t>
      </w:r>
      <w:r w:rsidRPr="003B7788">
        <w:rPr>
          <w:rStyle w:val="11"/>
          <w:sz w:val="22"/>
          <w:szCs w:val="22"/>
        </w:rPr>
        <w:t>ванности регулятивных, коммуникативных и познавательных учебных действий.</w:t>
      </w:r>
    </w:p>
    <w:p w:rsidR="00617A3E" w:rsidRPr="003B7788" w:rsidRDefault="00617A3E" w:rsidP="003B7788">
      <w:pPr>
        <w:pStyle w:val="6"/>
        <w:shd w:val="clear" w:color="auto" w:fill="auto"/>
        <w:spacing w:line="276" w:lineRule="auto"/>
        <w:ind w:left="20" w:firstLine="560"/>
        <w:jc w:val="both"/>
        <w:rPr>
          <w:sz w:val="22"/>
          <w:szCs w:val="22"/>
        </w:rPr>
      </w:pPr>
      <w:r w:rsidRPr="003B7788">
        <w:rPr>
          <w:rStyle w:val="11"/>
          <w:sz w:val="22"/>
          <w:szCs w:val="22"/>
        </w:rPr>
        <w:t>Наиболее адекватными формами оценки являются:</w:t>
      </w:r>
    </w:p>
    <w:p w:rsidR="00617A3E" w:rsidRPr="003B7788" w:rsidRDefault="00617A3E" w:rsidP="00D26CCA">
      <w:pPr>
        <w:pStyle w:val="6"/>
        <w:numPr>
          <w:ilvl w:val="0"/>
          <w:numId w:val="6"/>
        </w:numPr>
        <w:shd w:val="clear" w:color="auto" w:fill="auto"/>
        <w:tabs>
          <w:tab w:val="center" w:pos="1593"/>
          <w:tab w:val="right" w:pos="9402"/>
        </w:tabs>
        <w:spacing w:line="276" w:lineRule="auto"/>
        <w:ind w:left="820" w:firstLine="0"/>
        <w:jc w:val="both"/>
        <w:rPr>
          <w:sz w:val="22"/>
          <w:szCs w:val="22"/>
        </w:rPr>
      </w:pPr>
      <w:r w:rsidRPr="003B7788">
        <w:rPr>
          <w:rStyle w:val="11"/>
          <w:sz w:val="22"/>
          <w:szCs w:val="22"/>
        </w:rPr>
        <w:t>для</w:t>
      </w:r>
      <w:r w:rsidRPr="003B7788">
        <w:rPr>
          <w:rStyle w:val="11"/>
          <w:sz w:val="22"/>
          <w:szCs w:val="22"/>
        </w:rPr>
        <w:tab/>
        <w:t>проверки читательской грамотности - письменная работа на</w:t>
      </w:r>
    </w:p>
    <w:p w:rsidR="00617A3E" w:rsidRPr="003B7788" w:rsidRDefault="00617A3E" w:rsidP="003B7788">
      <w:pPr>
        <w:pStyle w:val="6"/>
        <w:shd w:val="clear" w:color="auto" w:fill="auto"/>
        <w:spacing w:line="276" w:lineRule="auto"/>
        <w:ind w:left="260" w:firstLine="0"/>
        <w:jc w:val="both"/>
        <w:rPr>
          <w:sz w:val="22"/>
          <w:szCs w:val="22"/>
        </w:rPr>
      </w:pPr>
      <w:r w:rsidRPr="003B7788">
        <w:rPr>
          <w:rStyle w:val="11"/>
          <w:sz w:val="22"/>
          <w:szCs w:val="22"/>
        </w:rPr>
        <w:t>межпредметной основе;</w:t>
      </w:r>
    </w:p>
    <w:p w:rsidR="00617A3E" w:rsidRPr="003B7788" w:rsidRDefault="00617A3E" w:rsidP="00D26CCA">
      <w:pPr>
        <w:pStyle w:val="6"/>
        <w:numPr>
          <w:ilvl w:val="0"/>
          <w:numId w:val="6"/>
        </w:numPr>
        <w:shd w:val="clear" w:color="auto" w:fill="auto"/>
        <w:tabs>
          <w:tab w:val="center" w:pos="1593"/>
          <w:tab w:val="right" w:pos="9402"/>
        </w:tabs>
        <w:spacing w:line="276" w:lineRule="auto"/>
        <w:ind w:left="820" w:firstLine="0"/>
        <w:jc w:val="both"/>
        <w:rPr>
          <w:sz w:val="22"/>
          <w:szCs w:val="22"/>
        </w:rPr>
      </w:pPr>
      <w:r w:rsidRPr="003B7788">
        <w:rPr>
          <w:rStyle w:val="11"/>
          <w:sz w:val="22"/>
          <w:szCs w:val="22"/>
        </w:rPr>
        <w:t>для</w:t>
      </w:r>
      <w:r w:rsidRPr="003B7788">
        <w:rPr>
          <w:rStyle w:val="11"/>
          <w:sz w:val="22"/>
          <w:szCs w:val="22"/>
        </w:rPr>
        <w:tab/>
        <w:t>проверки цифровой грамотности - практическая работа в сочетании с</w:t>
      </w:r>
    </w:p>
    <w:p w:rsidR="00617A3E" w:rsidRPr="003B7788" w:rsidRDefault="00617A3E" w:rsidP="003B7788">
      <w:pPr>
        <w:pStyle w:val="6"/>
        <w:shd w:val="clear" w:color="auto" w:fill="auto"/>
        <w:spacing w:line="276" w:lineRule="auto"/>
        <w:ind w:left="260" w:firstLine="0"/>
        <w:jc w:val="both"/>
        <w:rPr>
          <w:sz w:val="22"/>
          <w:szCs w:val="22"/>
        </w:rPr>
      </w:pPr>
      <w:r w:rsidRPr="003B7788">
        <w:rPr>
          <w:rStyle w:val="11"/>
          <w:sz w:val="22"/>
          <w:szCs w:val="22"/>
        </w:rPr>
        <w:t>письменной (компьютеризованной) частью;</w:t>
      </w:r>
    </w:p>
    <w:p w:rsidR="00617A3E" w:rsidRPr="003B7788" w:rsidRDefault="00617A3E" w:rsidP="00D26CCA">
      <w:pPr>
        <w:pStyle w:val="6"/>
        <w:numPr>
          <w:ilvl w:val="0"/>
          <w:numId w:val="6"/>
        </w:numPr>
        <w:shd w:val="clear" w:color="auto" w:fill="auto"/>
        <w:tabs>
          <w:tab w:val="center" w:pos="1593"/>
          <w:tab w:val="right" w:pos="9402"/>
        </w:tabs>
        <w:spacing w:line="276" w:lineRule="auto"/>
        <w:ind w:left="820" w:firstLine="0"/>
        <w:jc w:val="both"/>
        <w:rPr>
          <w:sz w:val="22"/>
          <w:szCs w:val="22"/>
        </w:rPr>
      </w:pPr>
      <w:r w:rsidRPr="003B7788">
        <w:rPr>
          <w:rStyle w:val="11"/>
          <w:sz w:val="22"/>
          <w:szCs w:val="22"/>
        </w:rPr>
        <w:t>для</w:t>
      </w:r>
      <w:r w:rsidRPr="003B7788">
        <w:rPr>
          <w:rStyle w:val="11"/>
          <w:sz w:val="22"/>
          <w:szCs w:val="22"/>
        </w:rPr>
        <w:tab/>
        <w:t>проверки сформированности регулятивных, коммуникативных и</w:t>
      </w:r>
    </w:p>
    <w:p w:rsidR="00617A3E" w:rsidRPr="003B7788" w:rsidRDefault="00617A3E" w:rsidP="003B7788">
      <w:pPr>
        <w:pStyle w:val="6"/>
        <w:shd w:val="clear" w:color="auto" w:fill="auto"/>
        <w:spacing w:line="276" w:lineRule="auto"/>
        <w:ind w:left="260" w:right="20" w:firstLine="0"/>
        <w:jc w:val="both"/>
        <w:rPr>
          <w:sz w:val="22"/>
          <w:szCs w:val="22"/>
        </w:rPr>
      </w:pPr>
      <w:r w:rsidRPr="003B7788">
        <w:rPr>
          <w:rStyle w:val="11"/>
          <w:sz w:val="22"/>
          <w:szCs w:val="22"/>
        </w:rPr>
        <w:t>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617A3E" w:rsidRPr="003B7788" w:rsidRDefault="00617A3E" w:rsidP="003B7788">
      <w:pPr>
        <w:pStyle w:val="6"/>
        <w:shd w:val="clear" w:color="auto" w:fill="auto"/>
        <w:spacing w:line="276" w:lineRule="auto"/>
        <w:ind w:left="20" w:right="20" w:firstLine="560"/>
        <w:jc w:val="both"/>
        <w:rPr>
          <w:sz w:val="22"/>
          <w:szCs w:val="22"/>
        </w:rPr>
      </w:pPr>
      <w:r w:rsidRPr="003B7788">
        <w:rPr>
          <w:rStyle w:val="11"/>
          <w:sz w:val="22"/>
          <w:szCs w:val="22"/>
        </w:rPr>
        <w:t>Каждый из перечисленных видов диагностики проводится с периодичностью не менее чем один раз в два года.</w:t>
      </w:r>
    </w:p>
    <w:p w:rsidR="00A95180" w:rsidRPr="00A95180" w:rsidRDefault="00A95180" w:rsidP="00A95180">
      <w:pPr>
        <w:spacing w:after="0"/>
        <w:ind w:firstLine="709"/>
        <w:jc w:val="both"/>
        <w:rPr>
          <w:rFonts w:ascii="Times New Roman" w:eastAsia="SchoolBookSanPin" w:hAnsi="Times New Roman"/>
        </w:rPr>
      </w:pPr>
      <w:r w:rsidRPr="00A95180">
        <w:rPr>
          <w:rFonts w:ascii="Times New Roman" w:eastAsia="SchoolBookSanPin" w:hAnsi="Times New Roman"/>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A95180" w:rsidRPr="00A95180" w:rsidRDefault="00A95180" w:rsidP="00A95180">
      <w:pPr>
        <w:spacing w:after="0"/>
        <w:ind w:firstLine="709"/>
        <w:jc w:val="both"/>
        <w:rPr>
          <w:rFonts w:ascii="Times New Roman" w:eastAsia="SchoolBookSanPin" w:hAnsi="Times New Roman"/>
        </w:rPr>
      </w:pPr>
      <w:r w:rsidRPr="00A95180">
        <w:rPr>
          <w:rFonts w:ascii="Times New Roman" w:eastAsia="SchoolBookSanPin" w:hAnsi="Times New Roman"/>
        </w:rPr>
        <w:t>Выбор темы проекта осуществляется обучающимися.</w:t>
      </w:r>
    </w:p>
    <w:p w:rsidR="00A95180" w:rsidRPr="00A95180" w:rsidRDefault="00A95180" w:rsidP="00A95180">
      <w:pPr>
        <w:spacing w:after="0"/>
        <w:jc w:val="both"/>
        <w:rPr>
          <w:rFonts w:ascii="Times New Roman" w:eastAsia="SchoolBookSanPin" w:hAnsi="Times New Roman"/>
        </w:rPr>
      </w:pPr>
      <w:r>
        <w:rPr>
          <w:rFonts w:ascii="Times New Roman" w:eastAsia="SchoolBookSanPin" w:hAnsi="Times New Roman"/>
          <w:bCs/>
        </w:rPr>
        <w:t xml:space="preserve">          </w:t>
      </w:r>
      <w:r w:rsidRPr="00A95180">
        <w:rPr>
          <w:rFonts w:ascii="Times New Roman" w:eastAsia="SchoolBookSanPin" w:hAnsi="Times New Roman"/>
          <w:bCs/>
        </w:rPr>
        <w:t> </w:t>
      </w:r>
      <w:r w:rsidRPr="00A95180">
        <w:rPr>
          <w:rFonts w:ascii="Times New Roman" w:eastAsia="SchoolBookSanPin" w:hAnsi="Times New Roman"/>
        </w:rPr>
        <w:t>Результатом проекта является одна из следующих работ:</w:t>
      </w:r>
    </w:p>
    <w:p w:rsidR="00A95180" w:rsidRPr="00A95180" w:rsidRDefault="00A95180" w:rsidP="00A95180">
      <w:pPr>
        <w:spacing w:after="0"/>
        <w:ind w:firstLine="709"/>
        <w:jc w:val="both"/>
        <w:rPr>
          <w:rFonts w:ascii="Times New Roman" w:eastAsia="SchoolBookSanPin" w:hAnsi="Times New Roman"/>
        </w:rPr>
      </w:pPr>
      <w:r w:rsidRPr="00A95180">
        <w:rPr>
          <w:rFonts w:ascii="Times New Roman" w:eastAsia="SchoolBookSanPin" w:hAnsi="Times New Roman"/>
        </w:rPr>
        <w:lastRenderedPageBreak/>
        <w:t>письменная работа (эссе, реферат, аналитические материалы, обзорные материалы, отчёты о проведённых исследованиях, стендовый доклад и другие);</w:t>
      </w:r>
    </w:p>
    <w:p w:rsidR="00A95180" w:rsidRPr="00A95180" w:rsidRDefault="00A95180" w:rsidP="00A95180">
      <w:pPr>
        <w:spacing w:after="0"/>
        <w:ind w:firstLine="709"/>
        <w:jc w:val="both"/>
        <w:rPr>
          <w:rFonts w:ascii="Times New Roman" w:eastAsia="SchoolBookSanPin" w:hAnsi="Times New Roman"/>
        </w:rPr>
      </w:pPr>
      <w:r w:rsidRPr="00A95180">
        <w:rPr>
          <w:rFonts w:ascii="Times New Roman" w:eastAsia="SchoolBookSanPin" w:hAnsi="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95180" w:rsidRPr="00A95180" w:rsidRDefault="00A95180" w:rsidP="00A95180">
      <w:pPr>
        <w:spacing w:after="0"/>
        <w:ind w:firstLine="709"/>
        <w:jc w:val="both"/>
        <w:rPr>
          <w:rFonts w:ascii="Times New Roman" w:eastAsia="SchoolBookSanPin" w:hAnsi="Times New Roman"/>
        </w:rPr>
      </w:pPr>
      <w:r w:rsidRPr="00A95180">
        <w:rPr>
          <w:rFonts w:ascii="Times New Roman" w:eastAsia="SchoolBookSanPin" w:hAnsi="Times New Roman"/>
        </w:rPr>
        <w:t>материальный объект, макет, иное конструкторское изделие;</w:t>
      </w:r>
    </w:p>
    <w:p w:rsidR="00A95180" w:rsidRPr="00A95180" w:rsidRDefault="00A95180" w:rsidP="00A95180">
      <w:pPr>
        <w:spacing w:after="0"/>
        <w:ind w:firstLine="709"/>
        <w:jc w:val="both"/>
        <w:rPr>
          <w:rFonts w:ascii="Times New Roman" w:eastAsia="SchoolBookSanPin" w:hAnsi="Times New Roman"/>
        </w:rPr>
      </w:pPr>
      <w:r w:rsidRPr="00A95180">
        <w:rPr>
          <w:rFonts w:ascii="Times New Roman" w:eastAsia="SchoolBookSanPin" w:hAnsi="Times New Roman"/>
        </w:rPr>
        <w:t>отчётные материалы по социальному проекту.</w:t>
      </w:r>
    </w:p>
    <w:p w:rsidR="00A95180" w:rsidRPr="00A95180" w:rsidRDefault="00A95180" w:rsidP="00A95180">
      <w:pPr>
        <w:spacing w:after="0"/>
        <w:jc w:val="both"/>
        <w:rPr>
          <w:rFonts w:ascii="Times New Roman" w:eastAsia="SchoolBookSanPin" w:hAnsi="Times New Roman"/>
        </w:rPr>
      </w:pPr>
      <w:r>
        <w:rPr>
          <w:rFonts w:ascii="Times New Roman" w:eastAsia="SchoolBookSanPin" w:hAnsi="Times New Roman"/>
          <w:bCs/>
        </w:rPr>
        <w:t xml:space="preserve">        </w:t>
      </w:r>
      <w:r w:rsidRPr="00A95180">
        <w:rPr>
          <w:rFonts w:ascii="Times New Roman" w:eastAsia="SchoolBookSanPin" w:hAnsi="Times New Roman"/>
          <w:bCs/>
        </w:rPr>
        <w:t> </w:t>
      </w:r>
      <w:r w:rsidRPr="00A95180">
        <w:rPr>
          <w:rFonts w:ascii="Times New Roman" w:eastAsia="SchoolBookSanPin" w:hAnsi="Times New Roman"/>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A95180" w:rsidRPr="00A95180" w:rsidRDefault="00A95180" w:rsidP="00A95180">
      <w:pPr>
        <w:spacing w:after="0"/>
        <w:jc w:val="both"/>
        <w:rPr>
          <w:rFonts w:ascii="Times New Roman" w:eastAsia="SchoolBookSanPin" w:hAnsi="Times New Roman"/>
        </w:rPr>
      </w:pPr>
      <w:r>
        <w:rPr>
          <w:rFonts w:ascii="Times New Roman" w:eastAsia="SchoolBookSanPin" w:hAnsi="Times New Roman"/>
          <w:bCs/>
        </w:rPr>
        <w:t xml:space="preserve">       </w:t>
      </w:r>
      <w:r w:rsidRPr="00A95180">
        <w:rPr>
          <w:rFonts w:ascii="Times New Roman" w:eastAsia="SchoolBookSanPin" w:hAnsi="Times New Roman"/>
          <w:bCs/>
        </w:rPr>
        <w:t> </w:t>
      </w:r>
      <w:r w:rsidRPr="00A95180">
        <w:rPr>
          <w:rFonts w:ascii="Times New Roman" w:eastAsia="SchoolBookSanPin" w:hAnsi="Times New Roman"/>
        </w:rPr>
        <w:t>Проект оценивается по критериям сформированности:</w:t>
      </w:r>
    </w:p>
    <w:p w:rsidR="00A95180" w:rsidRPr="00A95180" w:rsidRDefault="00A95180" w:rsidP="00A95180">
      <w:pPr>
        <w:spacing w:after="0"/>
        <w:ind w:firstLine="709"/>
        <w:jc w:val="both"/>
        <w:rPr>
          <w:rFonts w:ascii="Times New Roman" w:eastAsia="SchoolBookSanPin" w:hAnsi="Times New Roman"/>
        </w:rPr>
      </w:pPr>
      <w:r w:rsidRPr="00A95180">
        <w:rPr>
          <w:rFonts w:ascii="Times New Roman" w:eastAsia="SchoolBookSanPin" w:hAnsi="Times New Roman"/>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95180" w:rsidRPr="00A95180" w:rsidRDefault="00A95180" w:rsidP="00A95180">
      <w:pPr>
        <w:spacing w:after="0"/>
        <w:ind w:firstLine="709"/>
        <w:jc w:val="both"/>
        <w:rPr>
          <w:rFonts w:ascii="Times New Roman" w:eastAsia="SchoolBookSanPin" w:hAnsi="Times New Roman"/>
        </w:rPr>
      </w:pPr>
      <w:r w:rsidRPr="00A95180">
        <w:rPr>
          <w:rFonts w:ascii="Times New Roman" w:eastAsia="SchoolBookSanPin" w:hAnsi="Times New Roman"/>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95180" w:rsidRPr="00A95180" w:rsidRDefault="00A95180" w:rsidP="00A95180">
      <w:pPr>
        <w:spacing w:after="0"/>
        <w:ind w:firstLine="709"/>
        <w:jc w:val="both"/>
        <w:rPr>
          <w:rFonts w:ascii="Times New Roman" w:eastAsia="SchoolBookSanPin" w:hAnsi="Times New Roman"/>
        </w:rPr>
      </w:pPr>
      <w:r w:rsidRPr="00A95180">
        <w:rPr>
          <w:rFonts w:ascii="Times New Roman" w:eastAsia="SchoolBookSanPin" w:hAnsi="Times New Roman"/>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95180" w:rsidRPr="00A95180" w:rsidRDefault="00A95180" w:rsidP="00A95180">
      <w:pPr>
        <w:spacing w:after="0"/>
        <w:ind w:firstLine="709"/>
        <w:jc w:val="both"/>
        <w:rPr>
          <w:rFonts w:ascii="Times New Roman" w:eastAsia="SchoolBookSanPin" w:hAnsi="Times New Roman"/>
        </w:rPr>
      </w:pPr>
      <w:r w:rsidRPr="00A95180">
        <w:rPr>
          <w:rFonts w:ascii="Times New Roman" w:eastAsia="SchoolBookSanPin" w:hAnsi="Times New Roman"/>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A95180" w:rsidRDefault="00A95180" w:rsidP="00290F86">
      <w:pPr>
        <w:ind w:left="20"/>
        <w:jc w:val="center"/>
        <w:rPr>
          <w:rStyle w:val="52"/>
          <w:rFonts w:eastAsia="Georgia"/>
          <w:b w:val="0"/>
          <w:bCs w:val="0"/>
          <w:i w:val="0"/>
          <w:iCs w:val="0"/>
          <w:sz w:val="22"/>
          <w:szCs w:val="22"/>
        </w:rPr>
      </w:pPr>
    </w:p>
    <w:p w:rsidR="00290F86" w:rsidRPr="003B7788" w:rsidRDefault="00290F86" w:rsidP="00290F86">
      <w:pPr>
        <w:ind w:left="20"/>
        <w:jc w:val="center"/>
        <w:rPr>
          <w:rFonts w:ascii="Times New Roman" w:hAnsi="Times New Roman" w:cs="Times New Roman"/>
        </w:rPr>
      </w:pPr>
      <w:r w:rsidRPr="003B7788">
        <w:rPr>
          <w:rStyle w:val="52"/>
          <w:rFonts w:eastAsia="Georgia"/>
          <w:b w:val="0"/>
          <w:bCs w:val="0"/>
          <w:i w:val="0"/>
          <w:iCs w:val="0"/>
          <w:sz w:val="22"/>
          <w:szCs w:val="22"/>
        </w:rPr>
        <w:t>Особенности оценки предметных результатов</w:t>
      </w:r>
    </w:p>
    <w:p w:rsidR="00290F86" w:rsidRPr="003B7788" w:rsidRDefault="00A95180" w:rsidP="00A95180">
      <w:pPr>
        <w:pStyle w:val="6"/>
        <w:shd w:val="clear" w:color="auto" w:fill="auto"/>
        <w:spacing w:line="276" w:lineRule="auto"/>
        <w:ind w:left="20" w:right="20" w:firstLine="560"/>
        <w:jc w:val="both"/>
        <w:rPr>
          <w:sz w:val="22"/>
          <w:szCs w:val="22"/>
        </w:rPr>
      </w:pPr>
      <w:r w:rsidRPr="00A95180">
        <w:rPr>
          <w:rFonts w:eastAsia="SchoolBookSanPin"/>
          <w:sz w:val="22"/>
          <w:szCs w:val="22"/>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r>
        <w:rPr>
          <w:rFonts w:eastAsia="SchoolBookSanPin"/>
          <w:sz w:val="22"/>
          <w:szCs w:val="22"/>
        </w:rPr>
        <w:t xml:space="preserve"> </w:t>
      </w:r>
      <w:r w:rsidR="00290F86" w:rsidRPr="003B7788">
        <w:rPr>
          <w:rStyle w:val="11"/>
          <w:sz w:val="22"/>
          <w:szCs w:val="22"/>
        </w:rPr>
        <w:t>Формирование предметных результатов обеспечивается каждым учебным предметом.</w:t>
      </w:r>
    </w:p>
    <w:p w:rsidR="00A95180" w:rsidRPr="00A95180" w:rsidRDefault="00A95180" w:rsidP="00A95180">
      <w:pPr>
        <w:spacing w:after="0"/>
        <w:ind w:firstLine="709"/>
        <w:jc w:val="both"/>
        <w:rPr>
          <w:rFonts w:ascii="Times New Roman" w:eastAsia="SchoolBookSanPin" w:hAnsi="Times New Roman"/>
        </w:rPr>
      </w:pPr>
      <w:r w:rsidRPr="00A95180">
        <w:rPr>
          <w:rFonts w:ascii="Times New Roman" w:eastAsia="SchoolBookSanPin" w:hAnsi="Times New Roman"/>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7A3E" w:rsidRDefault="00617A3E" w:rsidP="00BC59AE">
      <w:pPr>
        <w:pStyle w:val="42"/>
        <w:shd w:val="clear" w:color="auto" w:fill="auto"/>
        <w:spacing w:line="276" w:lineRule="auto"/>
        <w:ind w:right="20"/>
        <w:jc w:val="both"/>
        <w:rPr>
          <w:sz w:val="22"/>
          <w:szCs w:val="22"/>
        </w:rPr>
      </w:pP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rPr>
        <w:t>Описание оценки предметных результатов по отдельному учебному предмету включает:</w:t>
      </w:r>
    </w:p>
    <w:p w:rsidR="00BC59AE" w:rsidRPr="00BC59AE" w:rsidRDefault="00BC59AE" w:rsidP="00BC59AE">
      <w:pPr>
        <w:tabs>
          <w:tab w:val="left" w:pos="851"/>
        </w:tabs>
        <w:spacing w:after="0"/>
        <w:ind w:firstLine="709"/>
        <w:jc w:val="both"/>
        <w:rPr>
          <w:rFonts w:ascii="Times New Roman" w:eastAsia="SchoolBookSanPin" w:hAnsi="Times New Roman"/>
        </w:rPr>
      </w:pPr>
      <w:r w:rsidRPr="00BC59AE">
        <w:rPr>
          <w:rFonts w:ascii="Times New Roman" w:eastAsia="SchoolBookSanPin" w:hAnsi="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C59AE" w:rsidRPr="00BC59AE" w:rsidRDefault="00BC59AE" w:rsidP="00BC59AE">
      <w:pPr>
        <w:tabs>
          <w:tab w:val="left" w:pos="851"/>
        </w:tabs>
        <w:spacing w:after="0"/>
        <w:ind w:firstLine="709"/>
        <w:jc w:val="both"/>
        <w:rPr>
          <w:rFonts w:ascii="Times New Roman" w:eastAsia="SchoolBookSanPin" w:hAnsi="Times New Roman"/>
        </w:rPr>
      </w:pPr>
      <w:r w:rsidRPr="00BC59AE">
        <w:rPr>
          <w:rFonts w:ascii="Times New Roman" w:eastAsia="SchoolBookSanPin" w:hAnsi="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C59AE" w:rsidRPr="00BC59AE" w:rsidRDefault="00BC59AE" w:rsidP="00BC59AE">
      <w:pPr>
        <w:tabs>
          <w:tab w:val="left" w:pos="851"/>
        </w:tabs>
        <w:spacing w:after="0"/>
        <w:ind w:firstLine="709"/>
        <w:jc w:val="both"/>
        <w:rPr>
          <w:rFonts w:ascii="Times New Roman" w:hAnsi="Times New Roman"/>
        </w:rPr>
      </w:pPr>
      <w:r w:rsidRPr="00BC59AE">
        <w:rPr>
          <w:rFonts w:ascii="Times New Roman" w:eastAsia="SchoolBookSanPin" w:hAnsi="Times New Roman"/>
        </w:rPr>
        <w:t>график контрольных мероприятий.</w:t>
      </w:r>
      <w:r w:rsidRPr="00BC59AE">
        <w:rPr>
          <w:rFonts w:ascii="Times New Roman" w:hAnsi="Times New Roman"/>
        </w:rPr>
        <w:t xml:space="preserve"> </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bCs/>
        </w:rPr>
        <w:t xml:space="preserve">Стартовая диагностика </w:t>
      </w:r>
      <w:r w:rsidRPr="00BC59AE">
        <w:rPr>
          <w:rFonts w:ascii="Times New Roman" w:eastAsia="SchoolBookSanPin" w:hAnsi="Times New Roman"/>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bCs/>
        </w:rPr>
        <w:lastRenderedPageBreak/>
        <w:t>Стартовая диагностика проводится</w:t>
      </w:r>
      <w:r w:rsidRPr="00BC59AE">
        <w:rPr>
          <w:rFonts w:ascii="Times New Roman" w:eastAsia="SchoolBookSanPin" w:hAnsi="Times New Roman"/>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bCs/>
        </w:rPr>
        <w:t> </w:t>
      </w:r>
      <w:r w:rsidRPr="00BC59AE">
        <w:rPr>
          <w:rFonts w:ascii="Times New Roman" w:eastAsia="SchoolBookSanPin" w:hAnsi="Times New Roman"/>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bCs/>
        </w:rPr>
        <w:t> </w:t>
      </w:r>
      <w:r w:rsidRPr="00BC59AE">
        <w:rPr>
          <w:rFonts w:ascii="Times New Roman" w:eastAsia="SchoolBookSanPin" w:hAnsi="Times New Roman"/>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bCs/>
        </w:rPr>
        <w:t xml:space="preserve">При текущей оценке оценивается </w:t>
      </w:r>
      <w:r w:rsidRPr="00BC59AE">
        <w:rPr>
          <w:rFonts w:ascii="Times New Roman" w:eastAsia="SchoolBookSanPin" w:hAnsi="Times New Roman"/>
        </w:rPr>
        <w:t xml:space="preserve">индивидуальное продвижение обучающегося в освоении программы учебного предмета. </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rPr>
        <w:t xml:space="preserve">Текущая оценка может быть </w:t>
      </w:r>
      <w:r w:rsidRPr="00BC59AE">
        <w:rPr>
          <w:rFonts w:ascii="Times New Roman" w:eastAsia="SchoolBookSanPin" w:hAnsi="Times New Roman"/>
          <w:bCs/>
        </w:rPr>
        <w:t>формирующей (</w:t>
      </w:r>
      <w:r w:rsidRPr="00BC59AE">
        <w:rPr>
          <w:rFonts w:ascii="Times New Roman" w:eastAsia="SchoolBookSanPin" w:hAnsi="Times New Roman"/>
        </w:rPr>
        <w:t xml:space="preserve">поддерживающей и направляющей усилия обучающегося, включающей его в самостоятельную оценочную деятельность) и </w:t>
      </w:r>
      <w:r w:rsidRPr="00BC59AE">
        <w:rPr>
          <w:rFonts w:ascii="Times New Roman" w:eastAsia="SchoolBookSanPin" w:hAnsi="Times New Roman"/>
          <w:bCs/>
        </w:rPr>
        <w:t>диагностической</w:t>
      </w:r>
      <w:r w:rsidRPr="00BC59AE">
        <w:rPr>
          <w:rFonts w:ascii="Times New Roman" w:eastAsia="SchoolBookSanPin" w:hAnsi="Times New Roman"/>
        </w:rPr>
        <w:t>, способствующей выявлению и осознанию педагогическим работником и обучающимся существующих проблем в обучении.</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bCs/>
        </w:rPr>
        <w:t> </w:t>
      </w:r>
      <w:r w:rsidRPr="00BC59AE">
        <w:rPr>
          <w:rFonts w:ascii="Times New Roman" w:eastAsia="SchoolBookSanPin" w:hAnsi="Times New Roman"/>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rPr>
        <w:t>Результаты текущей оценки являются основой для индивидуализации учебного процесса.</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rPr>
        <w:t> При тематической оценке оценивается уровень достижения тематических планируемых результатов по учебному предмету.</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rPr>
        <w:t>Внутренний мониторинг включает следующие процедуры:</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rPr>
        <w:t>стартовая диагностика;</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rPr>
        <w:t>оценка уровня достижения предметных и метапредметных результатов;</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rPr>
        <w:t>оценка уровня функциональной грамотности;</w:t>
      </w:r>
    </w:p>
    <w:p w:rsidR="00BC59AE" w:rsidRPr="00BC59AE" w:rsidRDefault="00BC59AE" w:rsidP="00BC59AE">
      <w:pPr>
        <w:spacing w:after="0"/>
        <w:ind w:firstLine="709"/>
        <w:jc w:val="both"/>
        <w:rPr>
          <w:rFonts w:ascii="Times New Roman" w:eastAsia="SchoolBookSanPin" w:hAnsi="Times New Roman"/>
        </w:rPr>
      </w:pPr>
      <w:r w:rsidRPr="00BC59AE">
        <w:rPr>
          <w:rFonts w:ascii="Times New Roman" w:eastAsia="SchoolBookSanPin" w:hAnsi="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C59AE" w:rsidRPr="00CA4934" w:rsidRDefault="00BC59AE" w:rsidP="00BC59AE">
      <w:pPr>
        <w:spacing w:after="0"/>
        <w:ind w:firstLine="709"/>
        <w:jc w:val="both"/>
        <w:rPr>
          <w:rFonts w:ascii="Times New Roman" w:eastAsia="SchoolBookSanPin" w:hAnsi="Times New Roman"/>
          <w:sz w:val="28"/>
          <w:szCs w:val="28"/>
        </w:rPr>
      </w:pPr>
      <w:r w:rsidRPr="00BC59AE">
        <w:rPr>
          <w:rFonts w:ascii="Times New Roman" w:eastAsia="SchoolBookSanPin" w:hAnsi="Times New Roman"/>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r w:rsidRPr="00CA4934">
        <w:rPr>
          <w:rFonts w:ascii="Times New Roman" w:eastAsia="SchoolBookSanPin" w:hAnsi="Times New Roman"/>
          <w:sz w:val="28"/>
          <w:szCs w:val="28"/>
        </w:rPr>
        <w:t>.</w:t>
      </w:r>
    </w:p>
    <w:p w:rsidR="00290F86" w:rsidRPr="003B7788" w:rsidRDefault="00290F86" w:rsidP="00290F86">
      <w:pPr>
        <w:pStyle w:val="42"/>
        <w:shd w:val="clear" w:color="auto" w:fill="auto"/>
        <w:spacing w:line="276" w:lineRule="auto"/>
        <w:ind w:right="20"/>
        <w:jc w:val="both"/>
        <w:rPr>
          <w:sz w:val="22"/>
          <w:szCs w:val="22"/>
        </w:rPr>
        <w:sectPr w:rsidR="00290F86" w:rsidRPr="003B7788">
          <w:footerReference w:type="even" r:id="rId15"/>
          <w:footerReference w:type="default" r:id="rId16"/>
          <w:pgSz w:w="11906" w:h="16838"/>
          <w:pgMar w:top="1045" w:right="1143" w:bottom="1287" w:left="1167" w:header="0" w:footer="3" w:gutter="0"/>
          <w:cols w:space="720"/>
          <w:noEndnote/>
          <w:docGrid w:linePitch="360"/>
        </w:sectPr>
      </w:pPr>
    </w:p>
    <w:p w:rsidR="00503046" w:rsidRPr="00FD5FAD" w:rsidRDefault="00503046" w:rsidP="00FD5FAD">
      <w:pPr>
        <w:pStyle w:val="6"/>
        <w:shd w:val="clear" w:color="auto" w:fill="auto"/>
        <w:tabs>
          <w:tab w:val="left" w:pos="725"/>
        </w:tabs>
        <w:spacing w:line="276" w:lineRule="auto"/>
        <w:ind w:right="20" w:firstLine="0"/>
        <w:jc w:val="both"/>
        <w:rPr>
          <w:sz w:val="22"/>
          <w:szCs w:val="22"/>
        </w:rPr>
      </w:pPr>
    </w:p>
    <w:p w:rsidR="00EE6160" w:rsidRPr="00EE6160" w:rsidRDefault="00EE6160" w:rsidP="00EE6160">
      <w:pPr>
        <w:pStyle w:val="a9"/>
        <w:keepNext/>
        <w:keepLines/>
        <w:widowControl w:val="0"/>
        <w:numPr>
          <w:ilvl w:val="0"/>
          <w:numId w:val="2"/>
        </w:numPr>
        <w:tabs>
          <w:tab w:val="left" w:pos="759"/>
        </w:tabs>
        <w:spacing w:after="179" w:line="278" w:lineRule="exact"/>
        <w:ind w:right="1020"/>
        <w:jc w:val="center"/>
        <w:outlineLvl w:val="2"/>
        <w:rPr>
          <w:b/>
        </w:rPr>
      </w:pPr>
      <w:bookmarkStart w:id="8" w:name="bookmark9"/>
      <w:r w:rsidRPr="00EE6160">
        <w:rPr>
          <w:rStyle w:val="32"/>
          <w:rFonts w:eastAsiaTheme="minorEastAsia"/>
          <w:b/>
        </w:rPr>
        <w:t>СОДЕРЖАТЕЛЬНЫЙ РАЗДЕЛ ОСНОВНОЙ ОБРАЗОВАТЕЛЬНОЙ ПРОГРАММЫ ОСНОВНОГО ОБЩЕГО ОБРАЗОВАНИЯ</w:t>
      </w:r>
      <w:bookmarkEnd w:id="8"/>
    </w:p>
    <w:p w:rsidR="00EE6160" w:rsidRDefault="00EE6160" w:rsidP="00EE6160">
      <w:pPr>
        <w:pStyle w:val="6"/>
        <w:shd w:val="clear" w:color="auto" w:fill="auto"/>
        <w:spacing w:line="355" w:lineRule="exact"/>
        <w:ind w:left="20" w:right="20" w:firstLine="580"/>
        <w:jc w:val="both"/>
      </w:pPr>
      <w:r>
        <w:rPr>
          <w:rStyle w:val="11"/>
        </w:rPr>
        <w:t>Содержательный раздел программы основного общего образования включает следующие программы, ориентированные на достижение предметных, метапредметных и личностных результатов:</w:t>
      </w:r>
    </w:p>
    <w:p w:rsidR="00EE6160" w:rsidRDefault="00EE6160" w:rsidP="009F1DE1">
      <w:pPr>
        <w:pStyle w:val="6"/>
        <w:numPr>
          <w:ilvl w:val="0"/>
          <w:numId w:val="4"/>
        </w:numPr>
        <w:shd w:val="clear" w:color="auto" w:fill="auto"/>
        <w:tabs>
          <w:tab w:val="left" w:pos="759"/>
        </w:tabs>
        <w:spacing w:line="355" w:lineRule="exact"/>
        <w:ind w:left="20" w:right="20" w:firstLine="580"/>
        <w:jc w:val="both"/>
      </w:pPr>
      <w:r>
        <w:rPr>
          <w:rStyle w:val="11"/>
        </w:rPr>
        <w:t>рабочие программы учебных предметов, учебных курсов (в том числе внеурочной деятельности), учебных модулей;</w:t>
      </w:r>
    </w:p>
    <w:p w:rsidR="00EE6160" w:rsidRDefault="00EE6160" w:rsidP="009F1DE1">
      <w:pPr>
        <w:pStyle w:val="6"/>
        <w:numPr>
          <w:ilvl w:val="0"/>
          <w:numId w:val="4"/>
        </w:numPr>
        <w:shd w:val="clear" w:color="auto" w:fill="auto"/>
        <w:tabs>
          <w:tab w:val="left" w:pos="759"/>
        </w:tabs>
        <w:spacing w:line="355" w:lineRule="exact"/>
        <w:ind w:left="20" w:firstLine="580"/>
        <w:jc w:val="both"/>
      </w:pPr>
      <w:r>
        <w:rPr>
          <w:rStyle w:val="11"/>
        </w:rPr>
        <w:t>программу формирования универсальных учебных действий у обучающихся;</w:t>
      </w:r>
    </w:p>
    <w:p w:rsidR="00EE6160" w:rsidRDefault="00EE6160" w:rsidP="009F1DE1">
      <w:pPr>
        <w:pStyle w:val="6"/>
        <w:numPr>
          <w:ilvl w:val="0"/>
          <w:numId w:val="4"/>
        </w:numPr>
        <w:shd w:val="clear" w:color="auto" w:fill="auto"/>
        <w:tabs>
          <w:tab w:val="left" w:pos="759"/>
        </w:tabs>
        <w:spacing w:line="355" w:lineRule="exact"/>
        <w:ind w:left="20" w:firstLine="580"/>
        <w:jc w:val="both"/>
      </w:pPr>
      <w:r>
        <w:rPr>
          <w:rStyle w:val="11"/>
        </w:rPr>
        <w:t>рабочую программу воспитания;</w:t>
      </w:r>
    </w:p>
    <w:p w:rsidR="00EE6160" w:rsidRDefault="00EE6160" w:rsidP="009F1DE1">
      <w:pPr>
        <w:pStyle w:val="6"/>
        <w:numPr>
          <w:ilvl w:val="0"/>
          <w:numId w:val="4"/>
        </w:numPr>
        <w:shd w:val="clear" w:color="auto" w:fill="auto"/>
        <w:tabs>
          <w:tab w:val="left" w:pos="759"/>
        </w:tabs>
        <w:spacing w:after="300" w:line="355" w:lineRule="exact"/>
        <w:ind w:left="20" w:firstLine="580"/>
        <w:jc w:val="both"/>
      </w:pPr>
      <w:r>
        <w:rPr>
          <w:rStyle w:val="11"/>
        </w:rPr>
        <w:t>программу коррекционной работы.</w:t>
      </w:r>
    </w:p>
    <w:p w:rsidR="00EE6160" w:rsidRPr="00EE6160" w:rsidRDefault="00EE6160" w:rsidP="00D26CCA">
      <w:pPr>
        <w:keepNext/>
        <w:keepLines/>
        <w:widowControl w:val="0"/>
        <w:numPr>
          <w:ilvl w:val="0"/>
          <w:numId w:val="7"/>
        </w:numPr>
        <w:tabs>
          <w:tab w:val="left" w:pos="759"/>
        </w:tabs>
        <w:spacing w:after="0" w:line="355" w:lineRule="exact"/>
        <w:ind w:left="600" w:right="1020" w:hanging="240"/>
        <w:jc w:val="center"/>
        <w:outlineLvl w:val="2"/>
        <w:rPr>
          <w:b/>
        </w:rPr>
      </w:pPr>
      <w:bookmarkStart w:id="9" w:name="bookmark10"/>
      <w:r w:rsidRPr="00EE6160">
        <w:rPr>
          <w:rStyle w:val="32"/>
          <w:rFonts w:eastAsiaTheme="minorEastAsia"/>
          <w:b/>
        </w:rPr>
        <w:t>Рабочие программы учебных предметов, учебных курсов (в том числе внеурочной деятельности), учебных модулей</w:t>
      </w:r>
      <w:bookmarkEnd w:id="9"/>
    </w:p>
    <w:p w:rsidR="00EE6160" w:rsidRPr="00EE6160" w:rsidRDefault="00EE6160" w:rsidP="00EE6160">
      <w:pPr>
        <w:pStyle w:val="6"/>
        <w:shd w:val="clear" w:color="auto" w:fill="auto"/>
        <w:spacing w:line="276" w:lineRule="auto"/>
        <w:ind w:left="20" w:right="20" w:firstLine="580"/>
        <w:jc w:val="both"/>
        <w:rPr>
          <w:sz w:val="22"/>
          <w:szCs w:val="22"/>
        </w:rPr>
      </w:pPr>
      <w:r w:rsidRPr="00EE6160">
        <w:rPr>
          <w:rStyle w:val="11"/>
          <w:sz w:val="22"/>
          <w:szCs w:val="22"/>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ООП ООО и разработаны на основе требований ФГОС ООО к результатам ООП ООО и с учетом примерных рабочих программ, разработанных Федеральным государственным бюджетным научным учреждением «Институтом стратегии развития образования Российской академии образования».</w:t>
      </w:r>
    </w:p>
    <w:p w:rsidR="00EE6160" w:rsidRPr="00EE6160" w:rsidRDefault="00EE6160" w:rsidP="00EE6160">
      <w:pPr>
        <w:pStyle w:val="6"/>
        <w:shd w:val="clear" w:color="auto" w:fill="auto"/>
        <w:spacing w:line="276" w:lineRule="auto"/>
        <w:ind w:left="20" w:right="20" w:firstLine="580"/>
        <w:jc w:val="both"/>
        <w:rPr>
          <w:sz w:val="22"/>
          <w:szCs w:val="22"/>
        </w:rPr>
      </w:pPr>
      <w:r w:rsidRPr="00EE6160">
        <w:rPr>
          <w:rStyle w:val="11"/>
          <w:sz w:val="22"/>
          <w:szCs w:val="22"/>
        </w:rPr>
        <w:t>Рабочие программы учебных предметов, учебных курсов (в том числе внеурочной деятельности), учебных модулей включают:</w:t>
      </w:r>
    </w:p>
    <w:p w:rsidR="00EE6160" w:rsidRPr="00EE6160" w:rsidRDefault="00EE6160" w:rsidP="009F1DE1">
      <w:pPr>
        <w:pStyle w:val="6"/>
        <w:numPr>
          <w:ilvl w:val="0"/>
          <w:numId w:val="4"/>
        </w:numPr>
        <w:shd w:val="clear" w:color="auto" w:fill="auto"/>
        <w:tabs>
          <w:tab w:val="left" w:pos="759"/>
        </w:tabs>
        <w:spacing w:line="276" w:lineRule="auto"/>
        <w:ind w:left="20" w:right="20" w:firstLine="580"/>
        <w:jc w:val="both"/>
        <w:rPr>
          <w:sz w:val="22"/>
          <w:szCs w:val="22"/>
        </w:rPr>
      </w:pPr>
      <w:r w:rsidRPr="00EE6160">
        <w:rPr>
          <w:rStyle w:val="11"/>
          <w:sz w:val="22"/>
          <w:szCs w:val="22"/>
        </w:rPr>
        <w:t>содержание учебного предмета, учебного курса (в том числе внеурочной деятельности), учебного модуля;</w:t>
      </w:r>
    </w:p>
    <w:p w:rsidR="00EE6160" w:rsidRPr="00EE6160" w:rsidRDefault="00EE6160" w:rsidP="009F1DE1">
      <w:pPr>
        <w:pStyle w:val="6"/>
        <w:numPr>
          <w:ilvl w:val="0"/>
          <w:numId w:val="4"/>
        </w:numPr>
        <w:shd w:val="clear" w:color="auto" w:fill="auto"/>
        <w:tabs>
          <w:tab w:val="left" w:pos="759"/>
        </w:tabs>
        <w:spacing w:line="276" w:lineRule="auto"/>
        <w:ind w:left="20" w:right="20" w:firstLine="580"/>
        <w:jc w:val="both"/>
        <w:rPr>
          <w:sz w:val="22"/>
          <w:szCs w:val="22"/>
        </w:rPr>
      </w:pPr>
      <w:r w:rsidRPr="00EE6160">
        <w:rPr>
          <w:rStyle w:val="11"/>
          <w:sz w:val="22"/>
          <w:szCs w:val="22"/>
        </w:rPr>
        <w:t>планируемые результаты освоения учебного предмета, учебного курса (в том числе внеурочной деятельности), учебного модуля;</w:t>
      </w:r>
    </w:p>
    <w:p w:rsidR="00EE6160" w:rsidRPr="00EE6160" w:rsidRDefault="00EE6160" w:rsidP="009F1DE1">
      <w:pPr>
        <w:pStyle w:val="6"/>
        <w:numPr>
          <w:ilvl w:val="0"/>
          <w:numId w:val="4"/>
        </w:numPr>
        <w:shd w:val="clear" w:color="auto" w:fill="auto"/>
        <w:tabs>
          <w:tab w:val="left" w:pos="759"/>
        </w:tabs>
        <w:spacing w:line="276" w:lineRule="auto"/>
        <w:ind w:left="20" w:right="20" w:firstLine="580"/>
        <w:jc w:val="both"/>
        <w:rPr>
          <w:sz w:val="22"/>
          <w:szCs w:val="22"/>
        </w:rPr>
      </w:pPr>
      <w:r w:rsidRPr="00EE6160">
        <w:rPr>
          <w:rStyle w:val="11"/>
          <w:sz w:val="22"/>
          <w:szCs w:val="22"/>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EE6160" w:rsidRPr="00EE6160" w:rsidRDefault="00EE6160" w:rsidP="00EE6160">
      <w:pPr>
        <w:pStyle w:val="6"/>
        <w:shd w:val="clear" w:color="auto" w:fill="auto"/>
        <w:spacing w:line="276" w:lineRule="auto"/>
        <w:ind w:left="20" w:right="20" w:firstLine="580"/>
        <w:jc w:val="both"/>
        <w:rPr>
          <w:sz w:val="22"/>
          <w:szCs w:val="22"/>
        </w:rPr>
      </w:pPr>
      <w:r w:rsidRPr="00EE6160">
        <w:rPr>
          <w:rStyle w:val="11"/>
          <w:sz w:val="22"/>
          <w:szCs w:val="22"/>
        </w:rPr>
        <w:t>Рабочие программы учебных курсов внеурочной деятельности содержат указание на форму проведения занятий.</w:t>
      </w:r>
    </w:p>
    <w:p w:rsidR="00EE6160" w:rsidRPr="00EE6160" w:rsidRDefault="00EE6160" w:rsidP="00EE6160">
      <w:pPr>
        <w:pStyle w:val="6"/>
        <w:shd w:val="clear" w:color="auto" w:fill="auto"/>
        <w:spacing w:line="276" w:lineRule="auto"/>
        <w:ind w:left="20" w:right="20" w:firstLine="580"/>
        <w:jc w:val="both"/>
        <w:rPr>
          <w:sz w:val="22"/>
          <w:szCs w:val="22"/>
        </w:rPr>
      </w:pPr>
      <w:r w:rsidRPr="00EE6160">
        <w:rPr>
          <w:rStyle w:val="11"/>
          <w:sz w:val="22"/>
          <w:szCs w:val="22"/>
        </w:rP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EE6160" w:rsidRPr="00EE6160" w:rsidRDefault="00EE6160" w:rsidP="00EE6160">
      <w:pPr>
        <w:pStyle w:val="6"/>
        <w:shd w:val="clear" w:color="auto" w:fill="auto"/>
        <w:spacing w:line="276" w:lineRule="auto"/>
        <w:ind w:left="20" w:right="20" w:firstLine="560"/>
        <w:jc w:val="both"/>
        <w:rPr>
          <w:sz w:val="22"/>
          <w:szCs w:val="22"/>
        </w:rPr>
      </w:pPr>
      <w:r w:rsidRPr="00EE6160">
        <w:rPr>
          <w:rStyle w:val="11"/>
          <w:sz w:val="22"/>
          <w:szCs w:val="22"/>
        </w:rPr>
        <w:t>Рабочие программы учебных предметов, учебных курсов (в том числе внеурочной деятельности), учебных модулей могут быть реализованы с применением электронного обучения и дистанционных образовательных технологий. Формы электронного обучения и цифровых образовательных технологий, используемых в образовательном процессе, указаны в разделе «Тематическое планирование» рабочей программы по каждому учебному предмету, учебному курсу (в том числе внеурочной деятельности), учебному модулю.</w:t>
      </w:r>
    </w:p>
    <w:p w:rsidR="00BC59AE" w:rsidRDefault="00BC59AE" w:rsidP="00BC59AE"/>
    <w:p w:rsidR="00BC59AE" w:rsidRPr="00BC59AE" w:rsidRDefault="00BC59AE" w:rsidP="00BC59AE">
      <w:pPr>
        <w:spacing w:after="0"/>
        <w:jc w:val="center"/>
        <w:rPr>
          <w:rFonts w:ascii="Times New Roman" w:hAnsi="Times New Roman" w:cs="Times New Roman"/>
          <w:b/>
        </w:rPr>
      </w:pPr>
      <w:r w:rsidRPr="00BC59AE">
        <w:rPr>
          <w:rFonts w:ascii="Times New Roman" w:hAnsi="Times New Roman" w:cs="Times New Roman"/>
          <w:b/>
        </w:rPr>
        <w:lastRenderedPageBreak/>
        <w:t>Федеральная рабочая программа по учебному предмету «Русский язык».</w:t>
      </w:r>
    </w:p>
    <w:p w:rsidR="00BC59AE" w:rsidRPr="00BC59AE" w:rsidRDefault="009D5BBD" w:rsidP="00BC59AE">
      <w:pPr>
        <w:spacing w:after="0"/>
        <w:jc w:val="both"/>
        <w:rPr>
          <w:rFonts w:ascii="Times New Roman" w:hAnsi="Times New Roman" w:cs="Times New Roman"/>
        </w:rPr>
      </w:pPr>
      <w:r>
        <w:rPr>
          <w:rFonts w:ascii="Times New Roman" w:hAnsi="Times New Roman" w:cs="Times New Roman"/>
        </w:rPr>
        <w:t xml:space="preserve">         </w:t>
      </w:r>
      <w:r w:rsidR="00BC59AE" w:rsidRPr="00BC59AE">
        <w:rPr>
          <w:rFonts w:ascii="Times New Roman" w:hAnsi="Times New Roman" w:cs="Times New Roman"/>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C59AE" w:rsidRPr="00BC59AE" w:rsidRDefault="009D5BBD" w:rsidP="00BC59AE">
      <w:pPr>
        <w:spacing w:after="0"/>
        <w:jc w:val="both"/>
        <w:rPr>
          <w:rFonts w:ascii="Times New Roman" w:hAnsi="Times New Roman" w:cs="Times New Roman"/>
        </w:rPr>
      </w:pPr>
      <w:r>
        <w:rPr>
          <w:rFonts w:ascii="Times New Roman" w:hAnsi="Times New Roman" w:cs="Times New Roman"/>
        </w:rPr>
        <w:t xml:space="preserve">       </w:t>
      </w:r>
      <w:r w:rsidR="00BC59AE" w:rsidRPr="00BC59AE">
        <w:rPr>
          <w:rFonts w:ascii="Times New Roman" w:hAnsi="Times New Roman" w:cs="Times New Roman"/>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BC59AE" w:rsidRPr="00BC59AE" w:rsidRDefault="009D5BBD" w:rsidP="00BC59AE">
      <w:pPr>
        <w:spacing w:after="0"/>
        <w:jc w:val="both"/>
        <w:rPr>
          <w:rFonts w:ascii="Times New Roman" w:hAnsi="Times New Roman" w:cs="Times New Roman"/>
        </w:rPr>
      </w:pPr>
      <w:r>
        <w:rPr>
          <w:rFonts w:ascii="Times New Roman" w:hAnsi="Times New Roman" w:cs="Times New Roman"/>
        </w:rPr>
        <w:t xml:space="preserve">      </w:t>
      </w:r>
      <w:r w:rsidR="00BC59AE" w:rsidRPr="00BC59AE">
        <w:rPr>
          <w:rFonts w:ascii="Times New Roman" w:hAnsi="Times New Roman" w:cs="Times New Roman"/>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C59AE" w:rsidRPr="00BC59AE" w:rsidRDefault="009D5BBD" w:rsidP="00BC59AE">
      <w:pPr>
        <w:spacing w:after="0"/>
        <w:jc w:val="both"/>
        <w:rPr>
          <w:rFonts w:ascii="Times New Roman" w:hAnsi="Times New Roman" w:cs="Times New Roman"/>
        </w:rPr>
      </w:pPr>
      <w:r>
        <w:rPr>
          <w:rFonts w:ascii="Times New Roman" w:hAnsi="Times New Roman" w:cs="Times New Roman"/>
        </w:rPr>
        <w:t xml:space="preserve">     </w:t>
      </w:r>
      <w:r w:rsidR="00BC59AE" w:rsidRPr="00BC59AE">
        <w:rPr>
          <w:rFonts w:ascii="Times New Roman" w:hAnsi="Times New Roman" w:cs="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C59AE" w:rsidRPr="00BC59AE" w:rsidRDefault="00BC59AE" w:rsidP="009D5BBD">
      <w:pPr>
        <w:spacing w:after="0"/>
        <w:jc w:val="center"/>
        <w:rPr>
          <w:rFonts w:ascii="Times New Roman" w:hAnsi="Times New Roman" w:cs="Times New Roman"/>
        </w:rPr>
      </w:pPr>
      <w:r w:rsidRPr="00BC59AE">
        <w:rPr>
          <w:rFonts w:ascii="Times New Roman" w:hAnsi="Times New Roman" w:cs="Times New Roman"/>
        </w:rPr>
        <w:t>Пояснительная записка.</w:t>
      </w:r>
    </w:p>
    <w:p w:rsidR="00BC59AE" w:rsidRPr="00BC59AE" w:rsidRDefault="009D5BBD" w:rsidP="00BC59AE">
      <w:pPr>
        <w:spacing w:after="0"/>
        <w:jc w:val="both"/>
        <w:rPr>
          <w:rFonts w:ascii="Times New Roman" w:hAnsi="Times New Roman" w:cs="Times New Roman"/>
        </w:rPr>
      </w:pPr>
      <w:r>
        <w:rPr>
          <w:rFonts w:ascii="Times New Roman" w:hAnsi="Times New Roman" w:cs="Times New Roman"/>
        </w:rPr>
        <w:t xml:space="preserve">    </w:t>
      </w:r>
      <w:r w:rsidR="00BC59AE" w:rsidRPr="00BC59AE">
        <w:rPr>
          <w:rFonts w:ascii="Times New Roman" w:hAnsi="Times New Roman" w:cs="Times New Roman"/>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BC59AE" w:rsidRPr="00BC59AE" w:rsidRDefault="009D5BBD" w:rsidP="00BC59AE">
      <w:pPr>
        <w:spacing w:after="0"/>
        <w:jc w:val="both"/>
        <w:rPr>
          <w:rFonts w:ascii="Times New Roman" w:hAnsi="Times New Roman" w:cs="Times New Roman"/>
        </w:rPr>
      </w:pPr>
      <w:r>
        <w:rPr>
          <w:rFonts w:ascii="Times New Roman" w:hAnsi="Times New Roman" w:cs="Times New Roman"/>
        </w:rPr>
        <w:t xml:space="preserve">   </w:t>
      </w:r>
      <w:r w:rsidR="00BC59AE" w:rsidRPr="00BC59AE">
        <w:rPr>
          <w:rFonts w:ascii="Times New Roman" w:hAnsi="Times New Roman" w:cs="Times New Roman"/>
        </w:rPr>
        <w:t>Программа по русскому языку позволит учителю:</w:t>
      </w:r>
    </w:p>
    <w:p w:rsidR="00BC59AE" w:rsidRPr="00BC59AE" w:rsidRDefault="00BC59AE" w:rsidP="00BC59AE">
      <w:pPr>
        <w:spacing w:after="0"/>
        <w:jc w:val="both"/>
        <w:rPr>
          <w:rFonts w:ascii="Times New Roman" w:hAnsi="Times New Roman" w:cs="Times New Roman"/>
        </w:rPr>
      </w:pPr>
      <w:r w:rsidRPr="00BC59AE">
        <w:rPr>
          <w:rFonts w:ascii="Times New Roman" w:hAnsi="Times New Roman"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разработать календарно-тематическое планирование с учётом особенностей конкретного класса.</w:t>
      </w:r>
    </w:p>
    <w:p w:rsidR="00BC59AE" w:rsidRPr="009D5BBD" w:rsidRDefault="009D5BBD" w:rsidP="009D5BBD">
      <w:pPr>
        <w:spacing w:after="0"/>
        <w:jc w:val="both"/>
        <w:rPr>
          <w:rFonts w:ascii="Times New Roman" w:hAnsi="Times New Roman" w:cs="Times New Roman"/>
        </w:rPr>
      </w:pPr>
      <w:r w:rsidRPr="009D5BBD">
        <w:rPr>
          <w:rFonts w:ascii="Times New Roman" w:hAnsi="Times New Roman" w:cs="Times New Roman"/>
        </w:rPr>
        <w:t xml:space="preserve">    </w:t>
      </w:r>
      <w:r w:rsidR="00BC59AE" w:rsidRPr="009D5BBD">
        <w:rPr>
          <w:rFonts w:ascii="Times New Roma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C59AE" w:rsidRPr="009D5BBD" w:rsidRDefault="009D5BBD" w:rsidP="009D5BBD">
      <w:pPr>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BC59AE" w:rsidRPr="009D5BBD" w:rsidRDefault="009D5BBD" w:rsidP="009D5BBD">
      <w:pPr>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w:t>
      </w:r>
      <w:r w:rsidR="00BC59AE" w:rsidRPr="009D5BBD">
        <w:rPr>
          <w:rFonts w:ascii="Times New Roman" w:hAnsi="Times New Roman" w:cs="Times New Roman"/>
        </w:rPr>
        <w:lastRenderedPageBreak/>
        <w:t xml:space="preserve">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Изучение русского языка направлено на достижение следующих целей: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D5BBD" w:rsidRPr="009D5BBD" w:rsidRDefault="009D5BBD" w:rsidP="009D5BBD">
      <w:pPr>
        <w:pStyle w:val="25"/>
        <w:shd w:val="clear" w:color="auto" w:fill="auto"/>
        <w:spacing w:line="276" w:lineRule="auto"/>
        <w:ind w:right="260" w:firstLine="720"/>
        <w:jc w:val="both"/>
        <w:rPr>
          <w:sz w:val="22"/>
          <w:szCs w:val="22"/>
        </w:rPr>
      </w:pPr>
      <w:r w:rsidRPr="009D5BBD">
        <w:rPr>
          <w:sz w:val="22"/>
          <w:szCs w:val="22"/>
          <w:lang w:bidi="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9D5BBD" w:rsidRPr="009D5BBD" w:rsidRDefault="009D5BBD" w:rsidP="009D5BBD">
      <w:pPr>
        <w:pStyle w:val="25"/>
        <w:shd w:val="clear" w:color="auto" w:fill="auto"/>
        <w:spacing w:line="276" w:lineRule="auto"/>
        <w:ind w:right="260" w:firstLine="720"/>
        <w:jc w:val="both"/>
        <w:rPr>
          <w:sz w:val="22"/>
          <w:szCs w:val="22"/>
        </w:rPr>
      </w:pPr>
      <w:r w:rsidRPr="009D5BBD">
        <w:rPr>
          <w:color w:val="000000"/>
          <w:sz w:val="22"/>
          <w:szCs w:val="22"/>
          <w:lang w:bidi="ru-RU"/>
        </w:rPr>
        <w:t>Общее количество часов, рекомендованное для изучения русского языка по варианту № 4 федерального учебного плана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rsidR="009D5BBD" w:rsidRDefault="009D5BBD" w:rsidP="009D5BBD">
      <w:pPr>
        <w:jc w:val="both"/>
        <w:rPr>
          <w:rFonts w:ascii="Times New Roman" w:hAnsi="Times New Roman" w:cs="Times New Roman"/>
          <w:color w:val="000000"/>
          <w:lang w:bidi="ru-RU"/>
        </w:rPr>
      </w:pPr>
      <w:r w:rsidRPr="009D5BBD">
        <w:rPr>
          <w:rFonts w:ascii="Times New Roman" w:hAnsi="Times New Roman" w:cs="Times New Roman"/>
          <w:color w:val="000000"/>
          <w:lang w:bidi="ru-RU"/>
        </w:rPr>
        <w:t>Общее число часов, рекомендованных для изучения русского языка по варианту 5 федерального учебного плана - 540 (4 часа в неделю в каждом классе): в 1 классе -132 часа, во 2 - 4 классах - по 136 часов.</w:t>
      </w:r>
    </w:p>
    <w:p w:rsidR="00BC59AE" w:rsidRPr="009D5BBD" w:rsidRDefault="00BC59AE" w:rsidP="009D5BBD">
      <w:pPr>
        <w:jc w:val="center"/>
        <w:rPr>
          <w:rFonts w:ascii="Times New Roman" w:hAnsi="Times New Roman" w:cs="Times New Roman"/>
        </w:rPr>
      </w:pPr>
      <w:r w:rsidRPr="009D5BBD">
        <w:rPr>
          <w:rFonts w:ascii="Times New Roman" w:hAnsi="Times New Roman" w:cs="Times New Roman"/>
        </w:rPr>
        <w:t>Содержание обучения в 5 классе.</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Общие сведения о языке.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Богатство и выразительность русского языка. Лингвистика как наука о языке.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Основные разделы лингвистики.</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Язык и речь.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Язык и речь. Речь устная и письменная, монологическая и диалогическая, полилог.</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Виды речевой деятельности (говорение, слушание, чтение, письмо), их особенности.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Устный пересказ прочитанного или прослушанного текста, в том числе с изменением лица рассказчика.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Участие в диалоге на лингвистические темы (в рамках изученного) и темы на основе жизненных наблюдений.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Речевые формулы приветствия, прощания, просьбы, благодарности.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Сочинения различных видов с использованием жизненного и читательского опыта, сюжетной картины (в том числе сочинения-миниатюры).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Виды аудирования: выборочное, ознакомительное, детальное. Виды чтения: изучающее, ознакомительное, просмотровое, поисковое.</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Текст.</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Текст и его основные признаки. Тема и главная мысль текста. Микротема текста. Ключевые слова.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Функционально-смысловые типы речи: описание, повествование, рассуждение; их особенности.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Композиционная структура текста. Абзац как средство членения текста на композиционно-смысловые части.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Повествование как тип речи. Рассказ.</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Информационная переработка текста: простой и сложный план текста.</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Функциональные разновидности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Система языка.</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Фонетика. Графика. Орфоэпия.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Фонетика и графика как разделы лингвистики.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Звук как единица языка. Смыслоразличительная роль звука.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Система гласных звуков.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Система согласных звуков.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Изменение звуков в речевом потоке. Элементы фонетической транскрипции.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Слог. Ударение. Свойства русского ударения.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Соотношение звуков и букв.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Фонетический анализ слова.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Способы обозначения [й’], мягкости согласных.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Основные выразительные средства фонетики.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Прописные и строчные буквы.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Интонация, её функции. Основные элементы интонации.</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Орфография.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Орфография как раздел лингвистики.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Понятие «орфограмма». Буквенные и небуквенные орфограммы.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разделительных ъ и ь.</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Лексикология.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Лексикология как раздел лингвистики.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Основные способы толкования лексического значения слова (подбор однокоренных слов; подбор синонимов и антонимов);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основные способы разъяснения значения слова (по контексту, с помощью толкового словаря).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Синонимы. Антонимы. Омонимы. Паронимы.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Лексический анализ слов (в рамках изученного).</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Морфемика. Орфография.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Морфемика как раздел лингвистики.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Чередование звуков в морфемах (в том числе чередование гласных с нулём звука).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Морфемный анализ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Уместное использование слов с суффиксами оценки в собственной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корней с безударными проверяемыми, непроверяемыми гласными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корней с проверяемыми, непроверяемыми, непроизносимыми согласными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ё – о после шипящих в корне слова.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неизменяемых при письме приставок и приставок на -з (-с).</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ы – и после приставок.</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ы – и после ц.</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Орфографический анализ слова (в рамках изученного).</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Морфология. Культура речи. Орфография.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Морфология как раздел грамматики. Грамматическое значение слова.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Части речи как лексико-грамматические разряды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Система частей речи в русском языке. Самостоятельные и служебные части речи.</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Имя существительное.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Род, число, падеж имени существительного.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Имена существительные общего рода.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Имена существительные, имеющие форму только единственного или только множественного числа.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Типы склонения имён существительных. Разносклоняемые имена существительные. Несклоняемые имена существительные.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собственных имён существительных. Правописание ь на конце имён существительных после шипящих.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суффиксов -чик- – -щик-; -ек- – -ик- (-чик-)</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имён существительных.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корней с чередованием а // о: -лаг- – -лож-;</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-раст- – -ращ- – -рос-; -гар- – -гор-, -зар- – -зор-;</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-клан- – -клон-, -скак- – -скоч-.</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Слитное и раздельное написание не с именами существительными.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Орфографический анализ имён существительных (в рамках изученного).</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Имя прилагательное.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Имена прилагательные полные и краткие, их синтаксические функции.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Склонение имён прилагательных.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Морфологический анализ имён прилагательных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Нормы словоизменения, произношения имён прилагательных, постановки ударения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безударных окончаний имён прилагательных. Правописание о – е после шипящих и ц в суффиксах и окончаниях имён прилагательных.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кратких форм имён прилагательных с основой на шипящий.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Слитное и раздельное написание не с именами прилагательными.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Орфографический анализ имён прилагательных (в рамках изученного).</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Глагол.</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Глагол как часть речи. Общее грамматическое значение, морфологические признаки и синтаксические функции глагола.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Роль глагола в словосочетании и предложении,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Глаголы совершенного и несовершенного вида, возвратные и невозвратные.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Спряжение глагола.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Морфологический анализ глаголов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Нормы словоизменения глаголов, постановки ударения в глагольных формах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корней с чередованием е // и: -бер- – -бир-, -блест- – -блист-, -дер- – -дир-, -жег- – -жиг-, -мер- – -мир-, -пер- – -пир-, -стел- – -стил-, -тер- – -тир-.</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Использование ь как показателя грамматической формы в инфинитиве, в форме 2-го лица единственного числа после шипящих.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-тся и -ться в глаголах, суффиксов -ова- – -ева-, -ыва- – -ива-.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безударных личных окончаний глагола.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гласной перед суффиксом -л- в формах прошедшего времени глагола.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Слитное и раздельное написание не с глаголами.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Орфографический анализ глаголов (в рамках изученного).</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Синтаксис. Культура речи. Пунктуация.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Синтаксис как раздел грамматики. Словосочетание и предложение как единицы синтаксиса.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Синтаксический анализ словосочетания.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Тире между подлежащим и сказуемым.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Предложения распространённые и нераспространённые.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Предложения с обращением, особенности интонации. Обращение и средства его выражения.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Синтаксический анализ простого и простого осложнённого предложений.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Предложения с прямой речью.</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Пунктуационное оформление предложений с прямой речью.</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Диалог.</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Пунктуационное оформление диалога при письме.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Пунктуация как раздел лингвистики.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Пунктуационный анализ предложения (в рамках изученного).</w:t>
      </w:r>
    </w:p>
    <w:p w:rsidR="00BC59AE" w:rsidRPr="009D5BBD" w:rsidRDefault="00BC59AE" w:rsidP="009D5BBD">
      <w:pPr>
        <w:spacing w:after="0"/>
        <w:jc w:val="center"/>
        <w:rPr>
          <w:rFonts w:ascii="Times New Roman" w:hAnsi="Times New Roman" w:cs="Times New Roman"/>
        </w:rPr>
      </w:pPr>
      <w:r w:rsidRPr="009D5BBD">
        <w:rPr>
          <w:rFonts w:ascii="Times New Roman" w:hAnsi="Times New Roman" w:cs="Times New Roman"/>
        </w:rPr>
        <w:t>Содержание обучения в 6 классе.</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Общие сведения о языке.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Русский язык – государственный язык Российской Федерации и язык межнационального общения.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Понятие о литературном языке.</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Язык и речь.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Монолог-описание, монолог-повествование, монолог-рассуждение; сообщение на лингвистическую тему.</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Виды диалога: побуждение к действию, обмен мнениями.</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Текст.</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Описание как тип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Описание внешности человека.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Описание помещения.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Описание природы.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Описание местности.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Описание действий.</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Функциональные разновидности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Официально-деловой стиль. Заявление. Расписка. Научный стиль. Словарная статья. Научное сообщение.</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lastRenderedPageBreak/>
        <w:t xml:space="preserve">  </w:t>
      </w:r>
      <w:r w:rsidR="00BC59AE" w:rsidRPr="009D5BBD">
        <w:rPr>
          <w:rFonts w:ascii="Times New Roman" w:hAnsi="Times New Roman" w:cs="Times New Roman"/>
        </w:rPr>
        <w:t xml:space="preserve">Система языка. </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Лексикология. Культура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Лексика русского языка с точки зрения её происхождения: исконно русские и заимствованные слова.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Стилистические пласты лексики: стилистически нейтральная, высокая и сниженная лексика.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Лексический анализ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Фразеологизмы. Их признаки и значение. Употребление лексических средств в соответствии с ситуацией общения.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Оценка своей и чужой речи с точки зрения точного, уместного и выразительного словоупотребления.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Эпитеты, метафоры, олицетворения.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Лексические словари.</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Pr="009D5BBD">
        <w:rPr>
          <w:rFonts w:ascii="Times New Roman" w:hAnsi="Times New Roman" w:cs="Times New Roman"/>
        </w:rPr>
        <w:t xml:space="preserve"> </w:t>
      </w:r>
      <w:r w:rsidR="00BC59AE" w:rsidRPr="009D5BBD">
        <w:rPr>
          <w:rFonts w:ascii="Times New Roman" w:hAnsi="Times New Roman" w:cs="Times New Roman"/>
        </w:rPr>
        <w:t>Словообразование. Культура речи. Орфография.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Формообразующие и словообразующие морфемы. Производящая основа.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Понятие об этимологии (общее представление).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Морфемный и словообразовательный анализ слов. Правописание сложных и сложносокращённых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Правописания корня -кас- – -кос- с чередованием а // о, гласных в приставках пре- и при-.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Орфографический анализ слов (в рамках изученного).</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Морфология. Культура речи. Орфография.</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Имя существительное.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Особенности словообразования.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Нормы произношения имён существительных, нормы постановки ударения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Нормы словоизменения имён существительных.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 xml:space="preserve">Морфологический анализ имён существительных. </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Правила слитного и дефисного написания пол- и полу- со словами.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Орфографический анализ имён существительных (в рамках изученного).</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Имя прилагательное.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Качественные, относительные и притяжательные имена прилагательные.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Степени сравнения качественных имён прилагательных.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Словообразование имён прилагательных.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Морфологический анализ имён прилагательных.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н и нн в именах прилагательных.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суффиксов -к- и -ск- имён прилагательных.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сложных имён прилагательных.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Нормы произношения имён прилагательных, нормы ударения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Орфографический анализ имени прилагательного (в рамках изученного).</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Pr="009D5BBD">
        <w:rPr>
          <w:rFonts w:ascii="Times New Roman" w:hAnsi="Times New Roman" w:cs="Times New Roman"/>
        </w:rPr>
        <w:t xml:space="preserve"> </w:t>
      </w:r>
      <w:r w:rsidR="00BC59AE" w:rsidRPr="009D5BBD">
        <w:rPr>
          <w:rFonts w:ascii="Times New Roman" w:hAnsi="Times New Roman" w:cs="Times New Roman"/>
        </w:rPr>
        <w:t>Имя числительное.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Общее грамматическое значение имени числительного. Синтаксические функции имён числительных.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Разряды имён числительных по значению: количественные (целые, дробные, собирательные), порядковые числительные.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Разряды имён числительных по строению: простые, сложные, составные числительные.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Словообразование имён числительных.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Склонение количественных и порядковых имён числительных.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Правильное образование форм имён числительных.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Правильное употребление собирательных имён числительных.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Морфологический анализ имён числительных.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Орфографический анализ имён числительных (в рамках изученного).</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Местоимение.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Общее грамматическое значение местоимения. Синтаксические функции местоимений. Роль местоимений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Склонение местоимений.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Словообразование местоимений.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Морфологический анализ местоимений.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Правила правописания местоимений: правописание местоимений с не и ни; слитное, раздельное и дефисное написание местоимений.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Орфографический анализ местоимений (в рамках изученного).</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Глагол.</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Переходные и непереходные глаголы.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Разноспрягаемые глаголы.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Безличные глаголы. Использование личных глаголов в безличном значении.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Морфологический анализ глаголов.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Использование ь как показателя грамматической формы в повелительном наклонении глагола.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Орфографический анализ глаголов (в рамках изученного).</w:t>
      </w:r>
    </w:p>
    <w:p w:rsidR="00BC59AE" w:rsidRPr="009D5BBD" w:rsidRDefault="00BC59AE" w:rsidP="009D5BBD">
      <w:pPr>
        <w:spacing w:after="0"/>
        <w:jc w:val="center"/>
        <w:rPr>
          <w:rFonts w:ascii="Times New Roman" w:hAnsi="Times New Roman" w:cs="Times New Roman"/>
        </w:rPr>
      </w:pPr>
      <w:r w:rsidRPr="009D5BBD">
        <w:rPr>
          <w:rFonts w:ascii="Times New Roman" w:hAnsi="Times New Roman" w:cs="Times New Roman"/>
        </w:rPr>
        <w:t>Содержание обучения в 7 классе.</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Общие сведения о языке.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Русский язык как развивающееся явление. Взаимосвязь языка, культуры и истории народа.</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Язык и речь.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Монолог-описание, монолог-рассуждение, монолог-повествование.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Виды диалога: побуждение к действию, обмен мнениями, запрос информации, сообщение информации.</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Текст.</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Текст как речевое произведение. Основные признаки текста (обобщение).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Структура текста. Абзац.</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Способы и средства связи предложений в тексте (обобщение).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Языковые средства выразительности в тексте: фонетические (звукопись), словообразовательные, лексические (обобщение).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Рассуждение как функционально-смысловой тип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Структурные особенности текста-рассуждения.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Pr="009D5BBD">
        <w:rPr>
          <w:rFonts w:ascii="Times New Roman" w:hAnsi="Times New Roman" w:cs="Times New Roman"/>
        </w:rPr>
        <w:t xml:space="preserve"> </w:t>
      </w:r>
      <w:r w:rsidR="00BC59AE" w:rsidRPr="009D5BBD">
        <w:rPr>
          <w:rFonts w:ascii="Times New Roman" w:hAnsi="Times New Roman" w:cs="Times New Roman"/>
        </w:rPr>
        <w:t>Функциональные разновидности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Публицистический стиль. Сфера употребления, функции, языковые особенности.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Жанры публицистического стиля (репортаж, заметка, интервью).</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Употребление языковых средств выразительности в текстах публицистического стиля.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Официально-деловой стиль. Сфера употребления, функции, языковые особенности. Инструкция.</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xml:space="preserve">Система языка. </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Морфология. Культура речи. Орфография.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Морфология как раздел науки о языке (обобщение).</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Причастие.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Причастие как особая форма глагола. Признаки глагола и имени прилагательного в причастии. Синтаксические функции причастия, роль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Причастный оборот. Знаки препинания в предложениях с причастным оборотом.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Действительные и страдательные причастия.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Полные и краткие формы страдательных причастий.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Морфологический анализ причастий.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гласных в суффиксах причастий. Правописание н и нн в суффиксах причастий и отглагольных имён прилагательных.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Слитное и раздельное написание не с причастиями.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Орфографический анализ причастий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Синтаксический и пунктуационный анализ предложений с причастным оборотом (в рамках изученного).</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Деепричастие.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Деепричастие как особая форма глагола. Признаки глагола и наречия в деепричастии. Синтаксическая функция деепричастия, роль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Деепричастия совершенного и несовершенного вида. Постановка ударения в деепричастиях.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Морфологический анализ деепричастий.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гласных в суффиксах деепричастий. Слитное и раздельное написание не с деепричастиями.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Орфографический анализ деепричастий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Синтаксический и пунктуационный анализ предложений с деепричастным оборотом (в рамках изученного).</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Наречие.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Общее грамматическое значение наречий. Синтаксические свойства наречий. Роль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Словообразование наречий.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Морфологический анализ наречий.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Орфографический анализ наречий (в рамках изученного).</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Слова категории состояния.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Вопрос о словах категории состояния в системе частей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Служебные части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Общая характеристика служебных частей речи. Отличие самостоятельных частей речи от служебных.</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Предлог.</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Предлог как служебная часть речи. Грамматические функции предлогов.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Морфологический анализ предлогов.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производных предлогов.</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Союз.</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Союз как служебная часть речи. Союз как средство связи однородных членов предложения и частей сложного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Морфологический анализ союзов.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Правописание союзов.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Частица.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Разряды частиц по значению и употреблению: формообразующие, отрицательные, модальные.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Морфологический анализ частиц.</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Междометия и звукоподражательные слова.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Междометия как особая группа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Морфологический анализ междометий.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Звукоподражательные слова.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Омонимия слов разных частей речи. Грамматическая омонимия. Использование грамматических омонимов в речи.</w:t>
      </w:r>
    </w:p>
    <w:p w:rsidR="00BC59AE" w:rsidRPr="009D5BBD" w:rsidRDefault="00BC59AE" w:rsidP="009D5BBD">
      <w:pPr>
        <w:spacing w:after="0"/>
        <w:jc w:val="center"/>
        <w:rPr>
          <w:rFonts w:ascii="Times New Roman" w:hAnsi="Times New Roman" w:cs="Times New Roman"/>
        </w:rPr>
      </w:pPr>
      <w:r w:rsidRPr="009D5BBD">
        <w:rPr>
          <w:rFonts w:ascii="Times New Roman" w:hAnsi="Times New Roman" w:cs="Times New Roman"/>
        </w:rPr>
        <w:t>Содержание обучения в 8 классе.</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Общие сведения о языке.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Русский язык в кругу других славянских языков.</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Язык и речь.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Монолог-описание, монолог-рассуждение, монолог-повествование; выступление с научным сообщением.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Диалог.</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Текст.</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Текст и его основные признаки.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Особенности функционально-смысловых типов речи (повествование, описание, рассуждение).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Функциональные разновидности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Официально-деловой стиль. Сфера употребления, функции, языковые особенности.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Жанры официально-делового стиля (заявление, объяснительная записка, автобиография, характеристика).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Научный стиль. Сфера употребления, функции, языковые особенности.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Система языка.</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Синтаксис. Культура речи. Пунктуация.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Синтаксис как раздел лингвистики.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Словосочетание и предложение как единицы синтаксиса.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Пунктуация. Функции знаков препинания.</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Словосочетание.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Основные признаки словосочетания.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Виды словосочетаний по морфологическим свойствам главного слова: глагольные, именные, наречные.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Типы подчинительной связи слов в словосочетании: согласование, управление, примыкание.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Синтаксический анализ словосочетаний.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Грамматическая синонимия словосочетаний. Нормы построения словосочетаний.</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Предложение.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Предложение. Основные признаки предложения: смысловая и интонационная законченность, грамматическая оформленность.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Употребление языковых форм выражения побуждения в побудительных предложениях.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Средства оформления предложения в устной и письменной речи (интонация, логическое ударение, знаки препинания).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Виды предложений по количеству грамматических основ (простые, сложные).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Виды простых предложений по наличию главных членов (двусоставные, односоставные).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Виды предложений по наличию второстепенных членов (распространённые, нераспространённые).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Предложения полные и неполные.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Употребление неполных предложений в диалогической речи, соблюдение в устной речи интонации неполного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Грамматические, интонационные и пунктуационные особенности предложений со словами да, нет.</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Нормы построения простого предложения, использования инверсии.</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Двусоставное предложение.</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Главные члены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Подлежащее и сказуемое как главные члены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Способы выражения подлежащего.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Тире между подлежащим и сказуемым.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Второстепенные члены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Второстепенные члены предложения, их виды.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Определение как второстепенный член предложения. Определения согласованные и несогласованные.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Приложение как особый вид определения. Дополнение как второстепенный член предложения. Дополнения прямые и косвенные.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Односоставные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Односоставные предложения, их грамматические признаки.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Грамматические различия односоставных предложений и двусоставных неполных предложений.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Виды односоставных предложений: назывные, определённо-личные, неопределённо-личные, обобщённо-личные, безличные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Синтаксическая синонимия односоставных и двусоставных предложений.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Употребление односоставных предложений в речи.</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Простое осложнённое предложение.</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Предложения с однородными членами.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Однородные члены предложения, их признаки, средства связи.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Союзная и бессоюзная связь однородных членов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Однородные и неоднородные определения.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Предложения с обобщающими словами при однородных членах.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Нормы построения предложений с однородными членами, связанными двойными союзами не только… но и, как…так 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Правила постановки знаков препинания в предложениях с обобщающими словами при однородных членах.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Правила постановки знаков препинания в простом и сложном предложениях с союзом и.</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Предложения с обособленными членами.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Уточняющие члены предложения, пояснительные и присоединительные конструкции.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w:t>
      </w:r>
      <w:r w:rsidRPr="009D5BBD">
        <w:rPr>
          <w:rFonts w:ascii="Times New Roman" w:hAnsi="Times New Roman" w:cs="Times New Roman"/>
        </w:rPr>
        <w:lastRenderedPageBreak/>
        <w:t>дополнений, обстоятельств, уточняющих членов, пояснительных и присоединительных конструкций.</w:t>
      </w:r>
    </w:p>
    <w:p w:rsidR="00BC59AE" w:rsidRPr="009D5BBD" w:rsidRDefault="009D5BBD"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Предложения с обращениями, вводными и вставными конструкциями.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Обращение. Основные функции обращения. Распространённое и нераспространённое обращение.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Вводные конструкции.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Вставные конструкции.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Омонимия членов предложения и вводных слов, словосочетаний и предложений.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Правила постановки знаков препинания в предложениях с вводными и вставными конструкциями, обращениями и междометиями.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Синтаксический и пунктуационный анализ простых предложений.</w:t>
      </w:r>
    </w:p>
    <w:p w:rsidR="00BC59AE" w:rsidRPr="009D5BBD" w:rsidRDefault="00BC59AE" w:rsidP="009D5BBD">
      <w:pPr>
        <w:spacing w:after="0"/>
        <w:jc w:val="center"/>
        <w:rPr>
          <w:rFonts w:ascii="Times New Roman" w:hAnsi="Times New Roman" w:cs="Times New Roman"/>
        </w:rPr>
      </w:pPr>
      <w:r w:rsidRPr="009D5BBD">
        <w:rPr>
          <w:rFonts w:ascii="Times New Roman" w:hAnsi="Times New Roman" w:cs="Times New Roman"/>
        </w:rPr>
        <w:t>Содержание обучения в 9 классе.</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Общие сведения о языке.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Роль русского языка в Российской Федерации. Русский язык в современном мире.</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Язык и речь.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Речь устная и письменная, монологическая и диалогическая, полилог (повторение).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Виды речевой деятельности: говорение, письмо, аудирование, чтение (повторение).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Виды аудирования: выборочное, ознакомительное, детальное.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Виды чтения: изучающее, ознакомительное, просмотровое, поисковое.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Подробное, сжатое, выборочное изложение прочитанного или прослушанного текста.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Приёмы работы с учебной книгой, лингвистическими словарями, справочной литературой.</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Текст.</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Информационная переработка текста.</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Функциональные разновидности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lastRenderedPageBreak/>
        <w:t xml:space="preserve">       </w:t>
      </w:r>
      <w:r w:rsidR="00BC59AE" w:rsidRPr="009D5BBD">
        <w:rPr>
          <w:rFonts w:ascii="Times New Roman" w:hAnsi="Times New Roman" w:cs="Times New Roman"/>
        </w:rPr>
        <w:t> Синтаксис. Культура речи. Пунктуация.</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Сложное предложение.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Понятие о сложном предложении (повторение).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Классификация сложных предложений.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Смысловое, структурное и интонационное единство частей сложного предложения.</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Сложносочинённое предложение.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Понятие о сложносочинённом предложении, его строении.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Виды сложносочинённых предложений. Средства связи частей сложносочинённого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Интонационные особенности сложносочинённых предложений с разными смысловыми отношениями между частями.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Нормы построения сложносочинённого предложения; правила постановки знаков препинания в сложных предложениях.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Синтаксический и пунктуационный анализ сложносочинённых предложений.</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Сложноподчинённое предложение.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Понятие о сложноподчинённом предложении. Главная и придаточная части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Союзы и союзные слова. Различия подчинительных союзов и союзных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Грамматическая синонимия сложноподчинённых предложений и простых предложений с обособленными членами.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Типичные грамматические ошибки при построении сложноподчинённых предложений.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Правила постановки знаков препинания в сложноподчинённых предложениях.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Синтаксический и пунктуационный анализ сложноподчинённых предложений.</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Бессоюзное сложное предложение.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Понятие о бессоюзном сложном предложении.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Бессоюзные сложные предложения со значением перечисления. Запятая и точка с запятой в бессоюзном сложном предложении.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Синтаксический и пунктуационный анализ бессоюзных сложных предложений.</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lastRenderedPageBreak/>
        <w:t xml:space="preserve">   </w:t>
      </w:r>
      <w:r w:rsidR="00BC59AE" w:rsidRPr="009D5BBD">
        <w:rPr>
          <w:rFonts w:ascii="Times New Roman" w:hAnsi="Times New Roman" w:cs="Times New Roman"/>
        </w:rPr>
        <w:t>Сложные предложения с разными видами союзной и бессоюзной связи.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Типы сложных предложений с разными видами связи.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Синтаксический и пунктуационный анализ сложных предложений с разными видами союзной и бессоюзной связи.</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Прямая и косвенная речь.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Прямая и косвенная речь. Синонимия предложений с прямой и косвенной речью.</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Цитирование. Способы включения цитат в высказывание.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Применение знаний по синтаксису и пунктуации в практике правописания.</w:t>
      </w:r>
    </w:p>
    <w:p w:rsidR="00BC59AE" w:rsidRPr="009D5BBD" w:rsidRDefault="00BC59AE" w:rsidP="00376A3B">
      <w:pPr>
        <w:spacing w:after="0"/>
        <w:jc w:val="center"/>
        <w:rPr>
          <w:rFonts w:ascii="Times New Roman" w:hAnsi="Times New Roman" w:cs="Times New Roman"/>
        </w:rPr>
      </w:pPr>
      <w:r w:rsidRPr="009D5BBD">
        <w:rPr>
          <w:rFonts w:ascii="Times New Roman" w:hAnsi="Times New Roman" w:cs="Times New Roman"/>
        </w:rPr>
        <w:t>Планируемые результаты освоения программы по русскому языку на уровне основного общего образования.</w:t>
      </w:r>
    </w:p>
    <w:p w:rsidR="00376A3B"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1) гражданского воспитания: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2) патриотического воспитания: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3) духовно-нравственного воспитания: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4) эстетического воспитания: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5) физического воспитания, формирования культуры здоровья и эмоционального благополучия: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умение принимать себя и других, не осуждая;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6) трудового воспитания: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умение рассказать о своих планах на будущее;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7) экологического воспитания: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8) ценности научного познания: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w:t>
      </w:r>
      <w:r w:rsidRPr="009D5BBD">
        <w:rPr>
          <w:rFonts w:ascii="Times New Roman" w:hAnsi="Times New Roman" w:cs="Times New Roman"/>
        </w:rPr>
        <w:lastRenderedPageBreak/>
        <w:t>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9) адаптации обучающегося к изменяющимся условиям социальной и природной среды: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выявлять дефицит информации текста, необходимой для решения поставленной учебной задачи;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использовать вопросы как исследовательский инструмент познания в языковом образовании;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составлять алгоритм действий и использовать его для решения учебных задач;</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эффективно запоминать и систематизировать информацию.</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невербальные средства общения, понимать значение социальных знаков;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знать и распознавать предпосылки конфликтных ситуаций и смягчать конфликты, вести переговоры;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выявлять проблемы для решения в учебных и жизненных ситуациях;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ориентироваться в различных подходах к принятию решений (индивидуальное, принятие решения в группе, принятие решения группой);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самостоятельно составлять план действий, вносить необходимые коррективы в ходе его реализации;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выбор и брать ответственность за решение.</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владеть разными способами самоконтроля (в том числе речевого), самомотивации и рефлексии;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давать оценку учебной ситуации и предлагать план её изменения;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развивать способность управлять собственными эмоциями и эмоциями других;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осознанно относиться к другому человеку и его мнению;</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признавать своё и чужое право на ошибку;</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принимать себя и других, не осуждая;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проявлять открытость;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осознавать невозможность контролировать всё вокруг.</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У обучающегося будут сформированы умения совместной деятельности: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rsidRPr="009D5BBD">
        <w:rPr>
          <w:rFonts w:ascii="Times New Roman" w:hAnsi="Times New Roman" w:cs="Times New Roman"/>
        </w:rPr>
        <w:lastRenderedPageBreak/>
        <w:t>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К концу обучения в 5 классе обучающийся получит следующие предметные результаты по отдельным темам программы по русскому языку.</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Общие сведения о языке.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Осознавать богатство и выразительность русского языка, приводить примеры, свидетельствующие об этом.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Знать основные разделы лингвистики, основные единицы языка и речи (звук, морфема, слово, словосочетание, предложение).</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Язык и речь.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Владеть различными видами чтения: просмотровым, ознакомительным, изучающим, поисковым.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Устно пересказывать прочитанный или прослушанный текст объёмом не менее 100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Текст.</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знание основных признаков текста (повествование) в практике его создания.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Восстанавливать деформированный текст, осуществлять корректировку восстановленного текста с использованием образца.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Функциональные разновидности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BC59AE" w:rsidRPr="009D5BBD" w:rsidRDefault="00376A3B" w:rsidP="009D5BBD">
      <w:pPr>
        <w:spacing w:after="0"/>
        <w:jc w:val="both"/>
        <w:rPr>
          <w:rFonts w:ascii="Times New Roman" w:hAnsi="Times New Roman" w:cs="Times New Roman"/>
        </w:rPr>
      </w:pPr>
      <w:bookmarkStart w:id="10" w:name="_Hlk128600300"/>
      <w:r>
        <w:rPr>
          <w:rFonts w:ascii="Times New Roman" w:hAnsi="Times New Roman" w:cs="Times New Roman"/>
        </w:rPr>
        <w:t xml:space="preserve">   </w:t>
      </w:r>
      <w:r w:rsidR="00BC59AE" w:rsidRPr="009D5BBD">
        <w:rPr>
          <w:rFonts w:ascii="Times New Roman" w:hAnsi="Times New Roman" w:cs="Times New Roman"/>
        </w:rPr>
        <w:t xml:space="preserve"> </w:t>
      </w:r>
      <w:bookmarkEnd w:id="10"/>
      <w:r w:rsidR="00BC59AE" w:rsidRPr="009D5BBD">
        <w:rPr>
          <w:rFonts w:ascii="Times New Roman" w:hAnsi="Times New Roman" w:cs="Times New Roman"/>
        </w:rPr>
        <w:t>Система языка. </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Pr="009D5BBD">
        <w:rPr>
          <w:rFonts w:ascii="Times New Roman" w:hAnsi="Times New Roman" w:cs="Times New Roman"/>
        </w:rPr>
        <w:t xml:space="preserve"> </w:t>
      </w:r>
      <w:r w:rsidR="00BC59AE" w:rsidRPr="009D5BBD">
        <w:rPr>
          <w:rFonts w:ascii="Times New Roman" w:hAnsi="Times New Roman" w:cs="Times New Roman"/>
        </w:rPr>
        <w:t>Фонетика. Графика. Орфоэпия.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звуки; понимать различие между звуком и буквой, характеризовать систему звуков.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фонетический анализ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Использовать знания по фонетике, графике и орфоэпии в практике произношения и правописания слов.</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Орфография.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изученные орфограммы.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знания по орфографии в практике правописания (в том числе применять знание о правописании разделительных ъ и ь).</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Лексикология.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однозначные и многозначные слова, различать прямое и переносное значения слова.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синонимы, антонимы, омонимы; различать многозначные слова и омонимы, правильно употреблять слова-паронимы.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тематические группы слов, родовые и видовые понятия.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лексический анализ слов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Пользоваться лексическими словарями (толковым словарём, словарями синонимов, антонимов, омонимов, паронимов).</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Морфемика. Орфография.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морфему как минимальную значимую единицу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морфемы в слове (корень, приставку, суффикс, окончание), выделять основу слова.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Находить чередование звуков в морфемах (в том числе чередование гласных с нулём звука).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морфемный анализ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w:t>
      </w:r>
      <w:r w:rsidRPr="009D5BBD">
        <w:rPr>
          <w:rFonts w:ascii="Times New Roman" w:hAnsi="Times New Roman" w:cs="Times New Roman"/>
        </w:rPr>
        <w:lastRenderedPageBreak/>
        <w:t>корней с проверяемыми, непроверяемыми, непроизносимыми согласными (в рамках изученного), ё – о после шипящих в корне слова, ы – и после ц.</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орфографический анализ слов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Уместно использовать слова с суффиксами оценки в собственной речи.</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Морфология. Культура речи. Орфография.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имена существительные, имена прилагательные, глаголы.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орфографический анализ имён существительных, имён прилагательных, глаголов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знания по морфологии при выполнении языкового анализа различных видов и в речевой практике.</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Имя существительное.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Определять лексико-грамматические разряды имён существительных.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Различать типы склонения имён существительных, выявлять разносклоняемые и несклоняемые имена существительные.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морфологический анализ имён существительных.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Имя прилагательное.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частичный морфологический анализ имён прилагательных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нормы словоизменения, произношения имён прилагательных, постановки в них ударения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Pr="009D5BBD">
        <w:rPr>
          <w:rFonts w:ascii="Times New Roman" w:hAnsi="Times New Roman" w:cs="Times New Roman"/>
        </w:rPr>
        <w:t xml:space="preserve"> </w:t>
      </w:r>
      <w:r w:rsidR="00BC59AE" w:rsidRPr="009D5BBD">
        <w:rPr>
          <w:rFonts w:ascii="Times New Roman" w:hAnsi="Times New Roman" w:cs="Times New Roman"/>
        </w:rPr>
        <w:t>Глагол.</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Различать глаголы совершенного и несовершенного вида, возвратные и невозвратные.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Определять спряжение глагола, спрягать глаголы.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частичный морфологический анализ глаголов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Соблюдать нормы словоизменения глаголов, постановки ударения в глагольных формах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Pr="009D5BBD">
        <w:rPr>
          <w:rFonts w:ascii="Times New Roman" w:hAnsi="Times New Roman" w:cs="Times New Roman"/>
        </w:rPr>
        <w:t xml:space="preserve"> </w:t>
      </w:r>
      <w:r w:rsidR="00BC59AE" w:rsidRPr="009D5BBD">
        <w:rPr>
          <w:rFonts w:ascii="Times New Roman" w:hAnsi="Times New Roman" w:cs="Times New Roman"/>
        </w:rPr>
        <w:t>Синтаксис. Культура речи. Пунктуация.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пунктуационный анализ предложения (в рамках изученного).</w:t>
      </w:r>
    </w:p>
    <w:p w:rsidR="00BC59AE" w:rsidRPr="009D5BBD" w:rsidRDefault="00BC59AE" w:rsidP="00376A3B">
      <w:pPr>
        <w:spacing w:after="0"/>
        <w:jc w:val="center"/>
        <w:rPr>
          <w:rFonts w:ascii="Times New Roman" w:hAnsi="Times New Roman" w:cs="Times New Roman"/>
        </w:rPr>
      </w:pPr>
      <w:r w:rsidRPr="009D5BBD">
        <w:rPr>
          <w:rFonts w:ascii="Times New Roman" w:hAnsi="Times New Roman" w:cs="Times New Roman"/>
        </w:rPr>
        <w:t>К концу обучения в 6 классе обучающийся получит следующие предметные результаты по отдельным темам программы по русскому языку:</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Общие сведения о языке.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Иметь представление о русском литературном языке.</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Язык и речь.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Участвовать в диалоге (побуждение к действию, обмен мнениями) объёмом не менее 4 реплик.</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Владеть различными видами чтения: просмотровым, ознакомительным, изучающим, поисковым.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Устно пересказывать прочитанный или прослушанный текст объёмом не менее 110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Текст.</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Редактировать собственные тексты с использованием знаний норм современного русского литературного языка.</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Функциональные разновидности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w:t>
      </w:r>
      <w:r w:rsidRPr="009D5BBD">
        <w:rPr>
          <w:rFonts w:ascii="Times New Roman" w:hAnsi="Times New Roman" w:cs="Times New Roman"/>
        </w:rPr>
        <w:lastRenderedPageBreak/>
        <w:t>функциональных разновидностей языка и жанров (рассказ; заявление, расписка; словарная статья, научное сообщение).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знания об официально-деловом и научном стиле при выполнении языкового анализа различных видов и в речевой практике.</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Pr="009D5BBD">
        <w:rPr>
          <w:rFonts w:ascii="Times New Roman" w:hAnsi="Times New Roman" w:cs="Times New Roman"/>
        </w:rPr>
        <w:t xml:space="preserve"> </w:t>
      </w:r>
      <w:r w:rsidR="00BC59AE" w:rsidRPr="009D5BBD">
        <w:rPr>
          <w:rFonts w:ascii="Times New Roman" w:hAnsi="Times New Roman" w:cs="Times New Roman"/>
        </w:rPr>
        <w:t>Система языка.</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Лексикология. Культура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в тексте фразеологизмы, определять их значения; характеризовать ситуацию употребления фразеологизма.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Словообразование. Культура речи. Орфография.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формообразующие и словообразующие морфемы в слове; выделять производящую основу.</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Морфология. Культура речи. Орфография.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особенности словообразования имён существительных.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правила слитного и дефисного написания пол- и полу- со словами.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нормы произношения, постановки ударения (в рамках изученного), словоизменения имён существительных.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w:t>
      </w:r>
      <w:r w:rsidRPr="009D5BBD">
        <w:rPr>
          <w:rFonts w:ascii="Times New Roman" w:hAnsi="Times New Roman" w:cs="Times New Roman"/>
        </w:rPr>
        <w:lastRenderedPageBreak/>
        <w:t>согласных; слитное, раздельное, дефисное написание числительных, правила правописания окончаний числительных.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правила правописания ь в формах глагола повелительного наклонения.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фонетический анализ слов; использовать знания по фонетике и графике в практике произношения и правописания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C59AE" w:rsidRPr="009D5BBD" w:rsidRDefault="00BC59AE" w:rsidP="00376A3B">
      <w:pPr>
        <w:spacing w:after="0"/>
        <w:jc w:val="center"/>
        <w:rPr>
          <w:rFonts w:ascii="Times New Roman" w:hAnsi="Times New Roman" w:cs="Times New Roman"/>
        </w:rPr>
      </w:pPr>
      <w:r w:rsidRPr="009D5BBD">
        <w:rPr>
          <w:rFonts w:ascii="Times New Roman" w:hAnsi="Times New Roman" w:cs="Times New Roman"/>
        </w:rPr>
        <w:t>К концу обучения в 7 классе обучающийся получит следующие предметные результаты по отдельным темам программы по русскому языку:</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Общие сведения о языке.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Иметь представление о языке как развивающемся явлении. Осознавать взаимосвязь языка, культуры и истории народа (приводить примеры).</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Язык и речь.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Владеть различными видами диалога: диалог – запрос информации, диалог – сообщение информации.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Владеть различными видами чтения: просмотровым, ознакомительным, изучающим, поисковым.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Устно пересказывать прослушанный или прочитанный текст объёмом не менее 120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Осуществлять выбор языковых средств для создания высказывания в соответствии с целью, темой и коммуникативным замыслом.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Текст.</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Выявлять лексические и грамматические средства связи предложений и частей текста.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Представлять сообщение на заданную тему в виде презентации.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Функциональные разновидности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Создавать тексты публицистического стиля в жанре репортажа, заметки, интервью; оформлять деловые бумаги (инструкция).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Владеть нормами построения текстов публицистического стиля.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знания о функциональных разновидностях языка при выполнении языкового анализа различных видов и в речевой практике.</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Система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Использовать знания по морфемике и словообразованию при выполнении языкового анализа различных видов и в практике правописания.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Использовать грамматические словари и справочники в речевой практике.</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Морфология. Культура речи. Орфография.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Причастие.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морфологический, орфографический анализ причастий, применять это умение в речевой практике.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Составлять словосочетания с причастием в роли зависимого слова, конструировать причастные обороты.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Правильно расставлять знаки препинания в предложениях с причастным оборотом.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синтаксический и пунктуационный анализ предложений с причастным оборотом (в рамках изученного).</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Деепричастие.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деепричастие как особую форму глагола.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Определять признаки глагола и наречия в деепричастии, синтаксическую функцию деепричастия.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деепричастия совершенного и несовершенного вида.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морфологический, орфографический анализ деепричастий, применять это умение в речевой практике.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Конструировать деепричастный оборот, определять роль деепричастия в предложении.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Уместно использовать деепричастия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Правильно ставить ударение в деепричастиях.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правила написания гласных в суффиксах деепричастий, правила слитного и раздельного написания не с деепричастиями.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Правильно строить предложения с одиночными деепричастиями и деепричастными оборотами.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Правильно расставлять знаки препинания в предложениях с одиночным деепричастием и деепричастным оборотом.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синтаксический и пунктуационный анализ предложений с одиночным деепричастием и деепричастным оборотом (в рамках изученного).</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Наречие.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морфологический, орфографический анализ наречий (в рамках изученного), применять это умение в речевой практике.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нормы образования степеней сравнения наречий, произношения наречий, постановки в них ударения.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Слова категории состояния.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Служебные части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Давать общую характеристику служебных частей речи, объяснять их отличия от самостоятельных частей речи.</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Предлог.</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Союз.</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морфологический анализ союзов, применять это умение в речевой практике.</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Частица.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Употреблять частицы в речи в соответствии с их значением и стилистической окраской; соблюдать правила правописания частиц.</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морфологический анализ частиц, применять это умение в речевой практике.</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Междометия и звукоподражательные слова.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морфологический анализ междометий, применять это умение в речевой практике.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пунктуационные правила оформления предложений с междометиями.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Различать грамматические омонимы.</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К концу обучения в 8 классе обучающийся получит следующие предметные результаты по отдельным темам программы по русскому языку:</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Общие сведения о языке.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Иметь представление о русском языке как одном из славянских языков.</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Pr="009D5BBD">
        <w:rPr>
          <w:rFonts w:ascii="Times New Roman" w:hAnsi="Times New Roman" w:cs="Times New Roman"/>
        </w:rPr>
        <w:t xml:space="preserve"> </w:t>
      </w:r>
      <w:r w:rsidR="00BC59AE" w:rsidRPr="009D5BBD">
        <w:rPr>
          <w:rFonts w:ascii="Times New Roman" w:hAnsi="Times New Roman" w:cs="Times New Roman"/>
        </w:rPr>
        <w:t>Язык и речь.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Владеть различными видами чтения: просмотровым, ознакомительным, изучающим, поисковым.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Устно пересказывать прочитанный или прослушанный текст объёмом не менее 140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Текст.</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w:t>
      </w:r>
      <w:r w:rsidRPr="009D5BBD">
        <w:rPr>
          <w:rFonts w:ascii="Times New Roman" w:hAnsi="Times New Roman" w:cs="Times New Roman"/>
        </w:rPr>
        <w:lastRenderedPageBreak/>
        <w:t>миниатюры объёмом 7 и более предложений, сочинения объёмом не менее 200 слов с учётом стиля и жанра сочинения, характера темы).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Представлять сообщение на заданную тему в виде презентации.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Функциональные разновидности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Система языка.</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Cинтаксис. Культура речи. Пунктуация.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Иметь представление о синтаксисе как разделе лингвистики, распознавать словосочетание и предложение как единицы синтаксиса.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Различать функции знаков препинания.</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Словосочетание.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нормы построения словосочетаний.</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Предложение.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нормы построения предложений с однородными членами, связанными двойными союзами не только… но и, как… так 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сложные предложения, конструкции с чужой речью (в рамках изученного).</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C59AE" w:rsidRPr="009D5BBD" w:rsidRDefault="00BC59AE" w:rsidP="00376A3B">
      <w:pPr>
        <w:spacing w:after="0"/>
        <w:jc w:val="center"/>
        <w:rPr>
          <w:rFonts w:ascii="Times New Roman" w:hAnsi="Times New Roman" w:cs="Times New Roman"/>
        </w:rPr>
      </w:pPr>
      <w:r w:rsidRPr="009D5BBD">
        <w:rPr>
          <w:rFonts w:ascii="Times New Roman" w:hAnsi="Times New Roman" w:cs="Times New Roman"/>
        </w:rPr>
        <w:t>К концу обучения в 9 классе обучающийся получит следующие предметные результаты по отдельным темам программы по русскому языку:</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Общие сведения о языке.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Язык и речь.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w:t>
      </w:r>
      <w:r w:rsidRPr="009D5BBD">
        <w:rPr>
          <w:rFonts w:ascii="Times New Roman" w:hAnsi="Times New Roman" w:cs="Times New Roman"/>
        </w:rPr>
        <w:lastRenderedPageBreak/>
        <w:t>монолог-сообщение, монолог-описание, монолог-рассуждение, монолог-повествование; выступать с научным сообщением.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Владеть различными видами чтения: просмотровым, ознакомительным, изучающим, поисковым.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Устно пересказывать прочитанный или прослушанный текст объёмом не менее 150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Текст.</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Анализировать текст: определять тему и главную мысль текста, подбирать заголовок, отражающий тему или главную мысль текста.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Устанавливать принадлежность текста к функционально-смысловому типу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Находить в тексте типовые фрагменты – описание, повествование, рассуждение-доказательство, оценочные высказывания.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Прогнозировать содержание текста по заголовку, ключевым словам, зачину или концовке.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Выявлять отличительные признаки текстов разных жанров.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Функциональные разновидности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xml:space="preserve"> Система языка. Синтаксис. Культура речи. Пунктуация.</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Сложносочинённое предложение.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Выявлять основные средства синтаксической связи между частями сложного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Понимать особенности употребления сложносочинённых предложений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основные нормы построения сложносочинённого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синтаксический и пунктуационный анализ сложносочинённых предложений.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правила постановки знаков препинания в сложносочинённых предложениях.</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 Сложноподчинённое предложение.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Различать подчинительные союзы и союзные слова.</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Выявлять однородное, неоднородное и последовательное подчинение придаточных частей.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основные нормы построения сложноподчинённого предложения.</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Понимать особенности употребления сложноподчинённых предложений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синтаксический и пунктуационный анализ сложноподчинённых предложений.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нормы построения сложноподчинённых предложений и правила постановки знаков препинания в них.</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Бессоюзное сложное предложение.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 xml:space="preserve">Соблюдать основные грамматические нормы построения бессоюзного сложного предложения. </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 xml:space="preserve">Понимать особенности употребления бессоюзных сложных предложений в речи. </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синтаксический и пунктуационный анализ бессоюзных сложных предложений.</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Сложные предложения с разными видами союзной и бессоюзной связи.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типы сложных предложений с разными видами связи.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основные нормы построения сложных предложений с разными видами связи.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Употреблять сложные предложения с разными видами связи в речи.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Проводить синтаксический и пунктуационный анализ сложных предложений с разными видами связи.</w:t>
      </w:r>
    </w:p>
    <w:p w:rsidR="00376A3B"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правила постановки знаков препинания в сложных предложениях с разными видами связи.</w:t>
      </w:r>
    </w:p>
    <w:p w:rsidR="00BC59AE" w:rsidRPr="009D5BBD" w:rsidRDefault="00376A3B" w:rsidP="009D5BBD">
      <w:pPr>
        <w:spacing w:after="0"/>
        <w:jc w:val="both"/>
        <w:rPr>
          <w:rFonts w:ascii="Times New Roman" w:hAnsi="Times New Roman" w:cs="Times New Roman"/>
        </w:rPr>
      </w:pPr>
      <w:r>
        <w:rPr>
          <w:rFonts w:ascii="Times New Roman" w:hAnsi="Times New Roman" w:cs="Times New Roman"/>
        </w:rPr>
        <w:t xml:space="preserve"> </w:t>
      </w:r>
      <w:r w:rsidR="00BC59AE" w:rsidRPr="009D5BBD">
        <w:rPr>
          <w:rFonts w:ascii="Times New Roman" w:hAnsi="Times New Roman" w:cs="Times New Roman"/>
        </w:rPr>
        <w:t> Прямая и косвенная речь.</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Распознавать прямую и косвенную речь; выявлять синонимию предложений с прямой и косвенной речью.</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Цитировать и применять разные способы включения цитат в высказывание.</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Соблюдать основные нормы построения предложений с прямой и косвенной речью, при цитировании.</w:t>
      </w:r>
    </w:p>
    <w:p w:rsidR="00BC59AE" w:rsidRPr="009D5BBD" w:rsidRDefault="00BC59AE" w:rsidP="009D5BBD">
      <w:pPr>
        <w:spacing w:after="0"/>
        <w:jc w:val="both"/>
        <w:rPr>
          <w:rFonts w:ascii="Times New Roman" w:hAnsi="Times New Roman" w:cs="Times New Roman"/>
        </w:rPr>
      </w:pPr>
      <w:r w:rsidRPr="009D5BBD">
        <w:rPr>
          <w:rFonts w:ascii="Times New Roman" w:hAnsi="Times New Roman" w:cs="Times New Roman"/>
        </w:rPr>
        <w:t>Применять правила постановки знаков препинания в предложениях с прямой и косвенной речью, при цитировании.</w:t>
      </w:r>
    </w:p>
    <w:p w:rsidR="00A31CE7" w:rsidRDefault="00376A3B" w:rsidP="009D5BBD">
      <w:pPr>
        <w:pStyle w:val="6"/>
        <w:shd w:val="clear" w:color="auto" w:fill="auto"/>
        <w:spacing w:line="276" w:lineRule="auto"/>
        <w:ind w:left="20" w:right="20" w:firstLine="560"/>
        <w:jc w:val="both"/>
        <w:rPr>
          <w:b/>
          <w:sz w:val="22"/>
          <w:szCs w:val="22"/>
        </w:rPr>
      </w:pPr>
      <w:r>
        <w:rPr>
          <w:sz w:val="22"/>
          <w:szCs w:val="22"/>
        </w:rPr>
        <w:t xml:space="preserve">Поурочное планирование. </w:t>
      </w:r>
      <w:r w:rsidRPr="00376A3B">
        <w:rPr>
          <w:b/>
          <w:sz w:val="22"/>
          <w:szCs w:val="22"/>
        </w:rPr>
        <w:t>Приложение 4.</w:t>
      </w:r>
    </w:p>
    <w:p w:rsidR="00376A3B" w:rsidRDefault="00376A3B" w:rsidP="00376A3B">
      <w:pPr>
        <w:pStyle w:val="25"/>
        <w:shd w:val="clear" w:color="auto" w:fill="auto"/>
        <w:spacing w:line="276" w:lineRule="auto"/>
        <w:ind w:left="160" w:right="12" w:firstLine="720"/>
        <w:jc w:val="both"/>
        <w:rPr>
          <w:b/>
          <w:color w:val="000000"/>
          <w:sz w:val="22"/>
          <w:szCs w:val="22"/>
          <w:lang w:bidi="ru-RU"/>
        </w:rPr>
      </w:pPr>
      <w:r w:rsidRPr="00376A3B">
        <w:rPr>
          <w:color w:val="000000"/>
          <w:sz w:val="22"/>
          <w:szCs w:val="22"/>
          <w:lang w:bidi="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w:t>
      </w:r>
      <w:r>
        <w:rPr>
          <w:color w:val="000000"/>
          <w:sz w:val="22"/>
          <w:szCs w:val="22"/>
          <w:lang w:bidi="ru-RU"/>
        </w:rPr>
        <w:t xml:space="preserve"> </w:t>
      </w:r>
      <w:r w:rsidRPr="00376A3B">
        <w:rPr>
          <w:color w:val="000000"/>
          <w:sz w:val="22"/>
          <w:szCs w:val="22"/>
          <w:lang w:bidi="ru-RU"/>
        </w:rPr>
        <w:t>программы основного общего образования и элементов содержания по русскому языку</w:t>
      </w:r>
      <w:r>
        <w:rPr>
          <w:color w:val="000000"/>
          <w:sz w:val="22"/>
          <w:szCs w:val="22"/>
          <w:lang w:bidi="ru-RU"/>
        </w:rPr>
        <w:t xml:space="preserve">. </w:t>
      </w:r>
      <w:r w:rsidRPr="00376A3B">
        <w:rPr>
          <w:b/>
          <w:color w:val="000000"/>
          <w:sz w:val="22"/>
          <w:szCs w:val="22"/>
          <w:lang w:bidi="ru-RU"/>
        </w:rPr>
        <w:t>Приложение 5.</w:t>
      </w:r>
    </w:p>
    <w:p w:rsidR="00376A3B" w:rsidRPr="00376A3B" w:rsidRDefault="00376A3B" w:rsidP="00376A3B">
      <w:pPr>
        <w:pStyle w:val="25"/>
        <w:shd w:val="clear" w:color="auto" w:fill="auto"/>
        <w:spacing w:line="276" w:lineRule="auto"/>
        <w:ind w:firstLine="600"/>
        <w:jc w:val="both"/>
        <w:rPr>
          <w:b/>
          <w:sz w:val="22"/>
          <w:szCs w:val="22"/>
        </w:rPr>
      </w:pPr>
      <w:r w:rsidRPr="00376A3B">
        <w:rPr>
          <w:color w:val="000000"/>
          <w:sz w:val="22"/>
          <w:szCs w:val="22"/>
          <w:lang w:bidi="ru-RU"/>
        </w:rPr>
        <w:t>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Pr>
          <w:color w:val="000000"/>
          <w:sz w:val="22"/>
          <w:szCs w:val="22"/>
          <w:lang w:bidi="ru-RU"/>
        </w:rPr>
        <w:t xml:space="preserve"> </w:t>
      </w:r>
      <w:r w:rsidRPr="00376A3B">
        <w:rPr>
          <w:b/>
          <w:color w:val="000000"/>
          <w:sz w:val="22"/>
          <w:szCs w:val="22"/>
          <w:lang w:bidi="ru-RU"/>
        </w:rPr>
        <w:t>Приложение 6.</w:t>
      </w:r>
    </w:p>
    <w:p w:rsidR="00376A3B" w:rsidRDefault="00376A3B" w:rsidP="00376A3B">
      <w:pPr>
        <w:spacing w:after="0"/>
        <w:jc w:val="center"/>
        <w:rPr>
          <w:rFonts w:ascii="Times New Roman" w:hAnsi="Times New Roman" w:cs="Times New Roman"/>
          <w:b/>
        </w:rPr>
      </w:pPr>
    </w:p>
    <w:p w:rsidR="00376A3B" w:rsidRPr="00376A3B" w:rsidRDefault="00376A3B" w:rsidP="00376A3B">
      <w:pPr>
        <w:spacing w:after="0"/>
        <w:jc w:val="center"/>
        <w:rPr>
          <w:rFonts w:ascii="Times New Roman" w:hAnsi="Times New Roman" w:cs="Times New Roman"/>
          <w:b/>
        </w:rPr>
      </w:pPr>
      <w:r w:rsidRPr="00376A3B">
        <w:rPr>
          <w:rFonts w:ascii="Times New Roman" w:hAnsi="Times New Roman" w:cs="Times New Roman"/>
          <w:b/>
        </w:rPr>
        <w:t>Федеральная рабочая программа по учебному предмету «Литература».</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76A3B" w:rsidRPr="00376A3B" w:rsidRDefault="00376A3B" w:rsidP="00376A3B">
      <w:pPr>
        <w:spacing w:after="0"/>
        <w:jc w:val="center"/>
        <w:rPr>
          <w:rFonts w:ascii="Times New Roman" w:hAnsi="Times New Roman" w:cs="Times New Roman"/>
        </w:rPr>
      </w:pPr>
      <w:r w:rsidRPr="00376A3B">
        <w:rPr>
          <w:rFonts w:ascii="Times New Roman" w:hAnsi="Times New Roman" w:cs="Times New Roman"/>
        </w:rPr>
        <w:t>Пояснительная записка.</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Программа по литературе позволит учителю:</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376A3B" w:rsidRPr="00376A3B" w:rsidRDefault="00376A3B" w:rsidP="00376A3B">
      <w:pPr>
        <w:spacing w:after="223"/>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 xml:space="preserve">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Достижение целей изучения литературы возможно при решении учебных задач, которые постепенно усложняются от 5 к 9 классу.</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w:t>
      </w:r>
      <w:r w:rsidRPr="00376A3B">
        <w:rPr>
          <w:rFonts w:ascii="Times New Roman" w:hAnsi="Times New Roman" w:cs="Times New Roman"/>
        </w:rPr>
        <w:lastRenderedPageBreak/>
        <w:t>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376A3B" w:rsidRPr="00376A3B" w:rsidRDefault="00376A3B" w:rsidP="00376A3B">
      <w:pPr>
        <w:spacing w:after="0"/>
        <w:jc w:val="center"/>
        <w:rPr>
          <w:rFonts w:ascii="Times New Roman" w:hAnsi="Times New Roman" w:cs="Times New Roman"/>
        </w:rPr>
      </w:pPr>
      <w:r w:rsidRPr="00376A3B">
        <w:rPr>
          <w:rFonts w:ascii="Times New Roman" w:hAnsi="Times New Roman" w:cs="Times New Roman"/>
        </w:rPr>
        <w:t>Содержание обучения в 5 классе.</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Мифология.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Мифы народов России и мира.</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Фольклор.</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Малые жанры: пословицы, поговорки, загадки. Сказки народов России и народов мира (не менее трех).</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Литература первой половины XIX 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И.А.Крылов. Басни (три по выбору). Например, "Волк на псарне", "Листы и Корни", "Свинья под Дубом", "Квартет", "Осел и Соловей", "Ворона и Лисица"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А.С.Пушкин. Стихотворения "Зимнее утро", "Зимний вечер", "Няне" и другие по выбору. "Сказка о мертвой царевне и о семи богатырях".</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М.Ю.Лермонтов. Стихотворение "Бородино".</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Н.В.Гоголь. Повесть "Ночь перед Рождеством" из сборника "Вечера на хуторе близ Диканьки".</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 xml:space="preserve"> Литература второй половины XIX 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И.С.Тургенев. Рассказ "Муму".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lastRenderedPageBreak/>
        <w:t>Н.А.Некрасов. Стихотворения "Крестьянские дети", "Школьник". Поэма "Мороз, Красный нос" (фрагмент).</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Л.Н.Толстой. Рассказ "Кавказский пленник".</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Литература XIX-XX вв.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Стихотворения отечественных поэтов XIX-XX вв. о родной природе и о связи человека с Родиной (не менее пяти стихотворений трех поэтов). Стихотворения А.К.Толстого, Ф.И.Тютчева, А.А.Фета, И.А.Бунина, А.А.Блока, С.А.Есенина, Н.М.Рубцова, Ю.П.Кузнецова.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Юмористические рассказы отечественных писателей XIX-XX вв.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А.П.Чехов (два рассказа по выбору). Например, "Лошадиная фамилия", "Мальчики", "Хирургия"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М.М.Зощенко (два рассказа по выбору). Например, "Галоша", "Леля и Минька", "Елка", "Золотые слова", "Встреча"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Произведения отечественной литературы о природе и животных (не менее двух). А.И.Куприн, М.М.Пришвин, К.Г.Паустовский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А.П.Платонов. Рассказы (один по выбору). Например, "Корова", "Никита"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В.П.Астафьев. Рассказ "Васюткино озеро".</w:t>
      </w:r>
    </w:p>
    <w:p w:rsidR="00376A3B" w:rsidRPr="00376A3B" w:rsidRDefault="00376A3B" w:rsidP="00376A3B">
      <w:pPr>
        <w:spacing w:after="0"/>
        <w:jc w:val="both"/>
        <w:rPr>
          <w:rFonts w:ascii="Times New Roman" w:hAnsi="Times New Roman" w:cs="Times New Roman"/>
        </w:rPr>
      </w:pPr>
      <w:r>
        <w:rPr>
          <w:rFonts w:ascii="Times New Roman" w:hAnsi="Times New Roman" w:cs="Times New Roman"/>
        </w:rPr>
        <w:t xml:space="preserve">     </w:t>
      </w:r>
      <w:r w:rsidRPr="00376A3B">
        <w:rPr>
          <w:rFonts w:ascii="Times New Roman" w:hAnsi="Times New Roman" w:cs="Times New Roman"/>
        </w:rPr>
        <w:t xml:space="preserve"> Литература XX - начала XXI вв.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Произведения отечественной литературы на тему "Человек на войне" (не менее двух). Например, Л.А.Кассиль "Дорогие мои мальчишки", Ю.Я.Яковлев "Девочки с Васильевского острова", В.П.Катаев "Сын полка", К.М.Симонов "Сын артиллериста"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Произведения отечественных писателей XX - начала XXI вв. на тему детства (не менее двух). Например, произведения В.П.Катаева, В.П.Крапивина, Ю.П.Казакова, А.Г.Алексина, В.К.Железникова, Ю.Я.Яковлева, Ю.И.Коваля, А.А.Лиханова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Произведения приключенческого жанра отечественных писателей (одно по выбору). Например, К.Булычев "Девочка, с которой ничего не случится", "Миллион приключений" (главы по выбору)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20.3.7. Литература народов Российской Федерации.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Стихотворения (одно по выбору). Р.Г.Гамзатов "Песня соловья"; М.Карим "Эту песню мать мне пела".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20.3.8. Зарубежная литература.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Г.Х.Андерсен. Сказки (одна по выбору). Например, "Снежная королева", "Соловей"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Зарубежная сказочная проза (одно произведение по выбору). Например, Л.Кэрролл "Алиса в Стране Чудес" (главы по выбору), Д.Толкин "Хоббит, или Туда и обратно" (главы по выбору)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Зарубежная проза о детях и подростках (два произведения по выбору). Например, М.Твен "Приключения Тома Сойера" (главы по выбору), Д.Лондон "Сказание о Кише", Р.Брэдбери. Рассказы. Например, "Каникулы", "Звук бегущих ног", "Зеленое утро"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Зарубежная приключенческая проза (два произведения по выбору). Например, Р.Стивенсон "Остров сокровищ", "Черная стрела"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Зарубежная проза о животных (одно-два произведения по выбору). Например, Э.Сетон-Томпсон "Королевская аналостанка", Д.Даррелл "Говорящий сверток", Д.Лондон "Белый клык", Д.Киплинг "Маугли", "Рикки-Тикки-Тави" и другие.</w:t>
      </w:r>
    </w:p>
    <w:p w:rsidR="00376A3B" w:rsidRPr="00376A3B" w:rsidRDefault="00376A3B" w:rsidP="00376A3B">
      <w:pPr>
        <w:spacing w:after="0"/>
        <w:jc w:val="center"/>
        <w:rPr>
          <w:rFonts w:ascii="Times New Roman" w:hAnsi="Times New Roman" w:cs="Times New Roman"/>
        </w:rPr>
      </w:pPr>
      <w:r w:rsidRPr="00376A3B">
        <w:rPr>
          <w:rFonts w:ascii="Times New Roman" w:hAnsi="Times New Roman" w:cs="Times New Roman"/>
        </w:rPr>
        <w:t>Содержание обучения в 6 классе.</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Античная литература.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Гомер. Поэмы. "Илиада", "Одиссея" (фрагменты).</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 xml:space="preserve"> Фольклор.</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Русские былины (не менее двух). Например, "Илья Муромец и Соловей-разбойник", "Садко"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w:t>
      </w:r>
      <w:r w:rsidRPr="00376A3B">
        <w:rPr>
          <w:rFonts w:ascii="Times New Roman" w:hAnsi="Times New Roman" w:cs="Times New Roman"/>
        </w:rPr>
        <w:lastRenderedPageBreak/>
        <w:t>зеленая дубровушка..." и другие. "Песнь о Роланде" (фрагменты), "Песнь о Нибелунгах" (фрагменты).</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Древнерусская литература.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Литература первой половины XIX 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А.С.Пушкин. Стихотворения (не менее трех). Например, "Песнь о вещем Олеге", "Зимняя дорога", "Узник", "Туча" и другие. Роман "Дубровский".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М.Ю.Лермонтов. Стихотворения (не менее трех). Например, "Три пальмы", "Листок", "Утес"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А.В.Кольцов. Стихотворения (не менее двух). Например, "Косарь", "Соловей" и другие.</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Литература второй половины XIX 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Ф.И.Тютчев. Стихотворения (не менее двух). Например, "Есть в осени первоначальной...", "С поляны коршун поднялся..."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А.А.Фет. Стихотворения (не менее двух). Например, "Учись у них - у дуба, у березы...", "Я пришел к тебе с приветом..."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И.С.Тургенев. Рассказ "Бежин луг".</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Н.С.Лесков. Сказ "Левша".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Л.Н.Толстой. Повесть "Детство" (главы).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А.П.Чехов. Рассказы (три по выбору). Например, "Толстый и тонкий", "Хамелеон", "Смерть чиновника"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А.И.Куприн. Рассказ "Чудесный доктор".</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Литература XX - начала XXI вв.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Стихотворения отечественных поэтов начала XX века (не менее двух). Например, стихотворения С.А.Есенина, В.В.Маяковского, А.А.Блока и других.</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Стихотворения отечественных поэтов XX века (не менее четырех стихотворений двух поэтов). Например, стихотворения О.Ф.Берггольц, В.С.Высоцкого, Ю.П.Мориц, Д.С.Самойлова и других.</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Проза отечественных писателей конца XX - начала XXI вв., в том числе о Великой Отечественной войне (два произведения по выбору). Например, Б.Л.Васильев "Экспонат №...", Б.П.Екимов "Ночь исцеления", Э.Н.Веркин "Облачный полк" (главы)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В.Г.Распутин. Рассказ "Уроки французского".</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легкая лодка в мире"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Произведения современных отечественных писателей-фантастов. Например, К.Булычев "Сто лет тому вперед" и другие.</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Литература народов Российской Федерации.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Стихотворения (два по выбору).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 Р.Гамзатов "Журавли", "Мой Дагестан" и другие.</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 xml:space="preserve"> Зарубежная литература.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Д.Дефо "Робинзон Крузо" (главы по выбору).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Д.Свифт "Путешествия Гулливера" (главы по выбору).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Произведения зарубежных писателей на тему взросления человека (не менее двух). Например, Ж.Верн "Дети капитана Гранта" (главы по выбору), Х.Ли "Убить пересмешника" (главы по выбору) и другие.</w:t>
      </w:r>
    </w:p>
    <w:p w:rsidR="00376A3B" w:rsidRPr="00376A3B" w:rsidRDefault="00376A3B" w:rsidP="00B945CC">
      <w:pPr>
        <w:spacing w:after="0"/>
        <w:jc w:val="center"/>
        <w:rPr>
          <w:rFonts w:ascii="Times New Roman" w:hAnsi="Times New Roman" w:cs="Times New Roman"/>
        </w:rPr>
      </w:pPr>
      <w:r w:rsidRPr="00376A3B">
        <w:rPr>
          <w:rFonts w:ascii="Times New Roman" w:hAnsi="Times New Roman" w:cs="Times New Roman"/>
        </w:rPr>
        <w:t>Содержание обучения в 7 классе.</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Древнерусская литература.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lastRenderedPageBreak/>
        <w:t>Древнерусские повести (одна повесть по выбору). Например, "Поучение" Владимира Мономаха (в сокращении) и другие.</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Литература первой половины XIX века.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А.С.Пушкин. Стихотворения (не менее четырех).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М.Ю.Лермонтов.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Н.В.Гоголь. Повесть "Тарас Бульба".</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Литература второй половины XIX века.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И.С.Тургенев.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Л.Н.Толстой. Рассказ "После бала".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Н.А.Некрасов. Стихотворения (не менее двух). Например, "Размышления у парадного подъезда", "Железная дорога"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Поэзия второй половины XIX века. Ф.И.Тютчев, А.А.Фет, А.К.Толстой и другие (не менее двух стихотворений по выбору).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М.Е.Салтыков-Щедрин.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Произведения отечественных и зарубежных писателей на историческую тему (не менее двух). Например, А.К.Толстой, Р.Сабатини, Ф.Купер и другие.</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Литература конца XIX - начала XX вв.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А.П.Чехов. Рассказы (один по выбору). Например, "Тоска", "Злоумышленник"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М.Горький. Ранние рассказы (одно произведение по выбору). Например, "Старуха Изергиль" (легенда о Данко), "Челкаш"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Сатирические произведения отечественных и зарубежных писателей (не менее двух). Например, М.М.Зощенко, А.Т.Аверченко, Н.Тэффи, О.Генри, Я.Гашека и других.</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 xml:space="preserve"> Литература первой половины XX века.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А.С.Грин. Повести и рассказы (одно произведение по выбору). Например, "Алые паруса", "Зеленая лампа"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Отечественная поэзия первой половины XX века. Стихотворения на тему мечты и реальности (два-три по выбору). Например, стихотворения А.А.Блока, Н.С.Гумилева, М.И.Цветаевой и других.</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М.А.Шолохов "Донские рассказы" (один по выбору). Например, "Родинка", "Чужая кровь"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А.П.Платонов. Рассказы (один по выбору). Например, "Юшка", "Неизвестный цветок" и другие.</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Литература второй половины XX - начала XXI вв.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В.М.Шукшин. Рассказы (один по выбору). Например, "Чудик", "Стенька Разин", "Критики"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Стихотворения отечественных поэтов второй половины XX - начала XXI вв. (не менее четырех стихотворений двух поэтов). Например, стихотворения М.И.Цветаевой, Е.А.Евтушенко, Б.А.Ахмадулиной, Б.Ш.Окуджавы, Ю.Д.Левитанского и других.</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Произведения отечественных прозаиков второй половины XX - начала XXI вв. (не менее двух). Например, произведения Ф.А.Абрамова, В.П.Астафьева, В.И.Белова, Ф.А.Искандера и других.</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Зарубежная литература.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М.Сервантес. Роман "Хитроумный идальго Дон Кихот Ламанчский" (главы).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lastRenderedPageBreak/>
        <w:t>Зарубежная новеллистика (одно-два произведения по выбору). Например, П.Мериме "Маттео Фальконе", О.Генри "Дары волхвов", "Последний лист"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А.Экзюпери. Повесть-сказка "Маленький принц".</w:t>
      </w:r>
    </w:p>
    <w:p w:rsidR="00376A3B" w:rsidRPr="00376A3B" w:rsidRDefault="00376A3B" w:rsidP="00B945CC">
      <w:pPr>
        <w:spacing w:after="0"/>
        <w:jc w:val="center"/>
        <w:rPr>
          <w:rFonts w:ascii="Times New Roman" w:hAnsi="Times New Roman" w:cs="Times New Roman"/>
        </w:rPr>
      </w:pPr>
      <w:r w:rsidRPr="00376A3B">
        <w:rPr>
          <w:rFonts w:ascii="Times New Roman" w:hAnsi="Times New Roman" w:cs="Times New Roman"/>
        </w:rPr>
        <w:t>Содержание обучения в 8 классе.</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 xml:space="preserve"> Древнерусская литература.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Житийная литература (одно произведение по выбору). "Житие Сергия Радонежского", "Житие протопопа Аввакума, им самим написанное".</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Литература XVIII века.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Д.И.Фонвизин. Комедия "Недоросль".</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Литература первой половины XIX века.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М.Ю.Лермонтов. Стихотворения (не менее двух). Например, "Я не хочу, чтоб свет узнал...", "Из-под таинственной, холодной полумаски...", "Нищий" и другие. Поэма "Мцыри".</w:t>
      </w:r>
    </w:p>
    <w:p w:rsidR="00B945CC" w:rsidRDefault="00376A3B" w:rsidP="00376A3B">
      <w:pPr>
        <w:spacing w:after="0"/>
        <w:jc w:val="both"/>
        <w:rPr>
          <w:rFonts w:ascii="Times New Roman" w:hAnsi="Times New Roman" w:cs="Times New Roman"/>
        </w:rPr>
      </w:pPr>
      <w:r w:rsidRPr="00376A3B">
        <w:rPr>
          <w:rFonts w:ascii="Times New Roman" w:hAnsi="Times New Roman" w:cs="Times New Roman"/>
        </w:rPr>
        <w:t>Н.В.Гоголь. Повесть "Шинель". Комедия "Ревизор".</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Литература второй половины XIX века.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И.С.Тургенев. Повести (одна по выбору). Например, "Ася", "Первая любовь"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Ф.М.Достоевский "Бедные люди", "Белые ночи" (одно произведение по выбору).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Л.Н.Толстой. Повести и рассказы (одно произведение по выбору). Например, "Отрочество" (главы) и другие.</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 xml:space="preserve"> Литература первой половины XX века.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Произведения писателей русского зарубежья (не менее двух по выбору). Например, произведения И.С.Шмелева, М.А.Осоргина, В.В.Набокова, Н.Тэффи, А.Т.Аверченко и других.</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Поэзия первой половины XX века (не менее трех стихотворений на тему "Человек и эпоха" по выбору). Например, стихотворения В.В.Маяковского, А.А.Ахматовой, М.И.Цветаевой, О.Э.Мандельштама, Б.Л.Пастернака и других.</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М.А. Булгаков (одна повесть по выбору). Например, "Собачье сердце" и другие.</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Литература второй половины XX - начала XXI вв.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А.Т.Твардовский. Поэма "Василий Теркин" (главы "Переправа", "Гармонь", "Два солдата", "Поединок"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А.Н.Толстой. Рассказ "Русский характер".</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М.А.Шолохов. Рассказ "Судьба человека".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А.И.Солженицын. Рассказ "Матренин двор".</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Произведения отечественных прозаиков второй половины XX - начала XXI вв. (не менее двух произведений). Например, произведения В.П.Астафьева, Ю.В.Бондарева, Б.П.Екимова, Е.И.Носова, А.Н. и Б.Н.Стругацких, В.Ф.Тендрякова и других.</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Поэзия второй половины XX - начала XXI вв. (не менее трех стихотворений двух поэтов). Например, стихотворения Н.А.Заболоцкого, М.А.Светлова, М.В.Исаковского, К.М.Симонова, А.А.Вознесенского, Е.А.Евтушенко, Р.И.Рождественского, И.А.Бродского, А.С.Кушнера и других.</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 xml:space="preserve"> Зарубежная литература.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У.Шекспир.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Ж.-Б.Мольер. Комедия "Мещанин во дворянстве" (фрагменты по выбору).</w:t>
      </w:r>
    </w:p>
    <w:p w:rsidR="00376A3B" w:rsidRPr="00376A3B" w:rsidRDefault="00376A3B" w:rsidP="00B945CC">
      <w:pPr>
        <w:spacing w:after="0"/>
        <w:jc w:val="center"/>
        <w:rPr>
          <w:rFonts w:ascii="Times New Roman" w:hAnsi="Times New Roman" w:cs="Times New Roman"/>
        </w:rPr>
      </w:pPr>
      <w:r w:rsidRPr="00376A3B">
        <w:rPr>
          <w:rFonts w:ascii="Times New Roman" w:hAnsi="Times New Roman" w:cs="Times New Roman"/>
        </w:rPr>
        <w:t>Содержание обучения в 9 классе.</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Древнерусская литература.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"Слово о полку Игореве".</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Литература XVIII века.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lastRenderedPageBreak/>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Г.Р.Державин. Стихотворения (два по выбору). Например, "Властителям и судиям", "Памятник"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Н.М.Карамзин. Повесть "Бедная Лиза".</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Литература первой половины XIX века.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В.А.Жуковский. Баллады, элегии (две по выбору). Например, "Светлана", "Невыразимое", "Море"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А.С.Грибоедов. Комедия "Горе от ума".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Поэзия пушкинской эпохи (не менее трех стихотворений по выбору). Например, К.Н.Батюшков, А.А.Дельвиг, Н.М.Языков, Е.А.Баратынский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А.С.Пушкин.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М.Ю.Лермонтов.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Н.В.Гоголь. Поэма "Мертвые души".</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Зарубежная литература.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Данте. "Божественная комедия" (не менее двух фрагментов по выбору).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У.Шекспир. Трагедия "Гамлет" (не менее двух фрагментов по выбору).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И.Гете. Трагедия "Фауст" (не менее двух фрагментов по выбору).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Д.Байрон.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Зарубежная проза первой половины XIX в. (одно произведение по выбору). Например, произведения Э.Гофмана, В.Гюго, В.Скотта и других.</w:t>
      </w:r>
    </w:p>
    <w:p w:rsidR="00376A3B" w:rsidRPr="00376A3B" w:rsidRDefault="00376A3B" w:rsidP="00B945CC">
      <w:pPr>
        <w:spacing w:after="0"/>
        <w:jc w:val="center"/>
        <w:rPr>
          <w:rFonts w:ascii="Times New Roman" w:hAnsi="Times New Roman" w:cs="Times New Roman"/>
        </w:rPr>
      </w:pPr>
      <w:r w:rsidRPr="00376A3B">
        <w:rPr>
          <w:rFonts w:ascii="Times New Roman" w:hAnsi="Times New Roman" w:cs="Times New Roman"/>
        </w:rPr>
        <w:t>Планируемые результаты освоения программы по литературе на уровне основного общего образования.</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 гражданского воспитания: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w:t>
      </w:r>
      <w:r w:rsidRPr="00376A3B">
        <w:rPr>
          <w:rFonts w:ascii="Times New Roman" w:hAnsi="Times New Roman" w:cs="Times New Roman"/>
        </w:rPr>
        <w:lastRenderedPageBreak/>
        <w:t>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2) патриотического воспитания: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3) духовно-нравственного воспитания: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4) эстетического воспитания: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осознание важности художественной литературы и культуры как средства коммуникации и самовыражения;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5) физического воспитания, формирования культуры здоровья и эмоционального благополучия: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6) трудового воспитания: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7) экологического воспитания: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8) ценности научного познания: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9) обеспечение адаптации обучающегося к изменяющимся условиям социальной и природной среды: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lastRenderedPageBreak/>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выявлять дефицит информации, данных, необходимых для решения поставленной учебной задачи;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использовать вопросы как исследовательский инструмент познания в литературном образовании;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формировать гипотезу об истинности собственных суждений и суждений других людей, аргументировать свою позицию, мнение;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lastRenderedPageBreak/>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оценивать надежность литературной и другой информации по критериям, предложенным учителем или сформулированным самостоятельно;</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эффективно запоминать и систематизировать эту информацию.</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публично представлять результаты выполненного опыта (литературоведческого эксперимента, исследования, проекта);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выявлять проблемы для решения в учебных и жизненных ситуациях, анализируя ситуации, изображенные в художественной литературе;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владеть способами самоконтроля, самомотивации и рефлексии в литературном образовании;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lastRenderedPageBreak/>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развивать способность различать и называть собственные эмоции, управлять ими и эмоциями других;</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принимать себя и других людей, не осуждая; проявлять открытость себе и другим людям; осознавать невозможность контролировать все вокруг.</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 xml:space="preserve"> У обучающегося будут сформированы умения совместной деятельности: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Предметные результаты освоения программы по литературе на уровне основного общего образования должны обеспечивать:</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lastRenderedPageBreak/>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w:t>
      </w:r>
      <w:r w:rsidRPr="00376A3B">
        <w:rPr>
          <w:rFonts w:ascii="Times New Roman" w:hAnsi="Times New Roman" w:cs="Times New Roman"/>
        </w:rPr>
        <w:lastRenderedPageBreak/>
        <w:t>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М.Е.Салтыкова-Щедрина "Повесть о том, как один мужик двух генералов прокормил"; по одному произведению (по выбору) писателей: Ф.М.Достоевского, И.С.Тургенева, Л.Н.Толстого, Н.С.Лескова; рассказы А.П.Чехова; стихотворения И.А.Бунина, А.А.Блока, В.В.Маяковского, С.А.Есенина, А.А.Ахматовой, М.И.Цветаевой, О.Э.Мандельштама, Б.Л.Пастернака, рассказы А.Н.Толстого "Русский характер", М.А.Шолохова "Судьба человека", "Донские рассказы",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В.П.Астафьев, В.И.Белов, Ф.А.Искандер, Ю.П.Казаков, Е.И.Носов, А.Н. и Б.Н.Стругацкие, В.Ф.Тендряков); не менее трех поэтов по выбору (в том числе О.Ф.Берггольц, И.А.Бродский, Р.Г.Гамзатов, А.А.Вознесенский, В.С.Высоцкий, Е.А.Евтушенко, Н.А.Заболоцкий, Ю.П.Кузнецов, А.С.Кушнер, Б.Ш.Окуджава, Р.И.Рождественский, Н.М.Рубцов); произведения Гомера, М.Сервантеса, У.Шекспира;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Предметные результаты изучения литературы. К концу обучения в 5 классе обучающийся научится: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2) понимать, что литература - это вид искусства и что художественный текст отличается от текста научного, делового, публицистического;</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3) владеть элементарными умениями воспринимать, анализировать, интерпретировать и оценивать прочитанные произведения: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сопоставлять темы и сюжеты произведений, образы персонажей;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lastRenderedPageBreak/>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7) создавать устные и письменные высказывания разных жанров объемом не менее 70 слов (с учетом литературного развития обучающихся);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8) владеть начальными умениями интерпретации и оценки текстуально изученных произведений фольклора и литературы;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7" w:anchor="/document/99/902389617/XA00MIS2NO/" w:history="1">
        <w:r w:rsidRPr="00376A3B">
          <w:rPr>
            <w:rStyle w:val="afb"/>
            <w:rFonts w:ascii="Times New Roman" w:hAnsi="Times New Roman" w:cs="Times New Roman"/>
          </w:rPr>
          <w:t>частью 8.1 статьи 18 Федерального закона от 29 декабря 2012 г. № 273-ФЗ "Об образовании в Российской Федерации"</w:t>
        </w:r>
      </w:hyperlink>
      <w:r w:rsidRPr="00376A3B">
        <w:rPr>
          <w:rFonts w:ascii="Times New Roman" w:hAnsi="Times New Roman" w:cs="Times New Roman"/>
        </w:rPr>
        <w:t xml:space="preserve"> (далее - федеральный перечень).</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Предметные результаты изучения литературы. К концу обучения в 6 классе обучающийся научится: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w:t>
      </w:r>
      <w:r w:rsidRPr="00376A3B">
        <w:rPr>
          <w:rFonts w:ascii="Times New Roman" w:hAnsi="Times New Roman" w:cs="Times New Roman"/>
        </w:rPr>
        <w:lastRenderedPageBreak/>
        <w:t>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5) выделять в произведениях элементы художественной формы и обнаруживать связи между ними;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10) участвовать в беседе и диалоге о прочитанном произведении, давать аргументированную оценку прочитанному;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Предметные результаты изучения литературы. К концу обучения в 7 классе обучающийся научится: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w:t>
      </w:r>
      <w:r w:rsidRPr="00376A3B">
        <w:rPr>
          <w:rFonts w:ascii="Times New Roman" w:hAnsi="Times New Roman" w:cs="Times New Roman"/>
        </w:rPr>
        <w:lastRenderedPageBreak/>
        <w:t>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выделять в произведениях элементы художественной формы и обнаруживать связи между ними;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lastRenderedPageBreak/>
        <w:t xml:space="preserve">     </w:t>
      </w:r>
      <w:r w:rsidR="00376A3B" w:rsidRPr="00376A3B">
        <w:rPr>
          <w:rFonts w:ascii="Times New Roman" w:hAnsi="Times New Roman" w:cs="Times New Roman"/>
        </w:rPr>
        <w:t>Предметные результаты изучения литературы. К концу обучения в 8 классе обучающийся научится: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lastRenderedPageBreak/>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76A3B" w:rsidRPr="00376A3B" w:rsidRDefault="00B945CC" w:rsidP="00376A3B">
      <w:pPr>
        <w:spacing w:after="0"/>
        <w:jc w:val="both"/>
        <w:rPr>
          <w:rFonts w:ascii="Times New Roman" w:hAnsi="Times New Roman" w:cs="Times New Roman"/>
        </w:rPr>
      </w:pPr>
      <w:r>
        <w:rPr>
          <w:rFonts w:ascii="Times New Roman" w:hAnsi="Times New Roman" w:cs="Times New Roman"/>
        </w:rPr>
        <w:t xml:space="preserve">   </w:t>
      </w:r>
      <w:r w:rsidR="00376A3B" w:rsidRPr="00376A3B">
        <w:rPr>
          <w:rFonts w:ascii="Times New Roman" w:hAnsi="Times New Roman" w:cs="Times New Roman"/>
        </w:rPr>
        <w:t xml:space="preserve"> Предметные результаты изучения литературы. К концу обучения в 9 классе обучающийся научится: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w:t>
      </w:r>
      <w:r w:rsidRPr="00376A3B">
        <w:rPr>
          <w:rFonts w:ascii="Times New Roman" w:hAnsi="Times New Roman" w:cs="Times New Roman"/>
        </w:rPr>
        <w:lastRenderedPageBreak/>
        <w:t>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7)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w:t>
      </w:r>
      <w:r w:rsidRPr="00376A3B">
        <w:rPr>
          <w:rFonts w:ascii="Times New Roman" w:hAnsi="Times New Roman" w:cs="Times New Roman"/>
        </w:rPr>
        <w:lastRenderedPageBreak/>
        <w:t>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376A3B" w:rsidRPr="00376A3B" w:rsidRDefault="00376A3B" w:rsidP="00376A3B">
      <w:pPr>
        <w:spacing w:after="0"/>
        <w:jc w:val="both"/>
        <w:rPr>
          <w:rFonts w:ascii="Times New Roman" w:hAnsi="Times New Roman" w:cs="Times New Roman"/>
        </w:rPr>
      </w:pPr>
      <w:r w:rsidRPr="00376A3B">
        <w:rPr>
          <w:rFonts w:ascii="Times New Roman" w:hAnsi="Times New Roman" w:cs="Times New Roman"/>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76A3B" w:rsidRDefault="00B945CC" w:rsidP="00376A3B">
      <w:pPr>
        <w:pStyle w:val="25"/>
        <w:shd w:val="clear" w:color="auto" w:fill="auto"/>
        <w:spacing w:line="276" w:lineRule="auto"/>
        <w:ind w:left="160" w:right="12" w:firstLine="720"/>
        <w:jc w:val="both"/>
        <w:rPr>
          <w:b/>
          <w:sz w:val="22"/>
          <w:szCs w:val="22"/>
        </w:rPr>
      </w:pPr>
      <w:r>
        <w:rPr>
          <w:sz w:val="22"/>
          <w:szCs w:val="22"/>
        </w:rPr>
        <w:t xml:space="preserve">Поурочное планирование. </w:t>
      </w:r>
      <w:r w:rsidRPr="00B945CC">
        <w:rPr>
          <w:b/>
          <w:sz w:val="22"/>
          <w:szCs w:val="22"/>
        </w:rPr>
        <w:t>Приложение 7.</w:t>
      </w:r>
    </w:p>
    <w:p w:rsidR="00B945CC" w:rsidRDefault="00B945CC" w:rsidP="00B945CC">
      <w:pPr>
        <w:pStyle w:val="25"/>
        <w:shd w:val="clear" w:color="auto" w:fill="auto"/>
        <w:spacing w:line="276" w:lineRule="auto"/>
        <w:ind w:left="160" w:right="12" w:firstLine="720"/>
        <w:jc w:val="both"/>
        <w:rPr>
          <w:b/>
          <w:color w:val="000000"/>
          <w:sz w:val="22"/>
          <w:szCs w:val="22"/>
          <w:lang w:bidi="ru-RU"/>
        </w:rPr>
      </w:pPr>
      <w:r w:rsidRPr="00B945CC">
        <w:rPr>
          <w:color w:val="000000"/>
          <w:sz w:val="22"/>
          <w:szCs w:val="22"/>
          <w:lang w:bidi="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r>
        <w:rPr>
          <w:color w:val="000000"/>
          <w:sz w:val="22"/>
          <w:szCs w:val="22"/>
          <w:lang w:bidi="ru-RU"/>
        </w:rPr>
        <w:t xml:space="preserve"> </w:t>
      </w:r>
      <w:r w:rsidRPr="00B945CC">
        <w:rPr>
          <w:b/>
          <w:color w:val="000000"/>
          <w:sz w:val="22"/>
          <w:szCs w:val="22"/>
          <w:lang w:bidi="ru-RU"/>
        </w:rPr>
        <w:t>Приложение 8.</w:t>
      </w:r>
    </w:p>
    <w:p w:rsidR="00B945CC" w:rsidRDefault="00B945CC" w:rsidP="00B945CC">
      <w:pPr>
        <w:pStyle w:val="25"/>
        <w:shd w:val="clear" w:color="auto" w:fill="auto"/>
        <w:spacing w:line="276" w:lineRule="auto"/>
        <w:ind w:left="160" w:right="12" w:firstLine="720"/>
        <w:jc w:val="both"/>
        <w:rPr>
          <w:color w:val="000000"/>
          <w:sz w:val="22"/>
          <w:szCs w:val="22"/>
          <w:lang w:bidi="ru-RU"/>
        </w:rPr>
      </w:pPr>
      <w:r w:rsidRPr="00B945CC">
        <w:rPr>
          <w:color w:val="000000"/>
          <w:sz w:val="22"/>
          <w:szCs w:val="22"/>
          <w:lang w:bidi="ru-RU"/>
        </w:rPr>
        <w:t>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Pr>
          <w:color w:val="000000"/>
          <w:sz w:val="22"/>
          <w:szCs w:val="22"/>
          <w:lang w:bidi="ru-RU"/>
        </w:rPr>
        <w:t xml:space="preserve"> </w:t>
      </w:r>
      <w:r w:rsidRPr="00B945CC">
        <w:rPr>
          <w:b/>
          <w:color w:val="000000"/>
          <w:sz w:val="22"/>
          <w:szCs w:val="22"/>
          <w:lang w:bidi="ru-RU"/>
        </w:rPr>
        <w:t>Приложение 9</w:t>
      </w:r>
      <w:r>
        <w:rPr>
          <w:color w:val="000000"/>
          <w:sz w:val="22"/>
          <w:szCs w:val="22"/>
          <w:lang w:bidi="ru-RU"/>
        </w:rPr>
        <w:t>.</w:t>
      </w:r>
    </w:p>
    <w:p w:rsidR="00B945CC" w:rsidRDefault="00B945CC" w:rsidP="00B945CC">
      <w:pPr>
        <w:pStyle w:val="25"/>
        <w:shd w:val="clear" w:color="auto" w:fill="auto"/>
        <w:spacing w:line="276" w:lineRule="auto"/>
        <w:ind w:left="160" w:right="12" w:firstLine="720"/>
        <w:jc w:val="center"/>
        <w:rPr>
          <w:b/>
          <w:sz w:val="22"/>
          <w:szCs w:val="22"/>
        </w:rPr>
      </w:pPr>
      <w:r w:rsidRPr="00B945CC">
        <w:rPr>
          <w:b/>
          <w:sz w:val="22"/>
          <w:szCs w:val="22"/>
        </w:rPr>
        <w:t>Федеральная рабочая программа по учебному предмету «Иностранный (английский) язык</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80BA8" w:rsidRPr="00B80BA8" w:rsidRDefault="00B80BA8" w:rsidP="00B80BA8">
      <w:pPr>
        <w:spacing w:after="0"/>
        <w:jc w:val="center"/>
        <w:rPr>
          <w:rFonts w:ascii="Times New Roman" w:hAnsi="Times New Roman" w:cs="Times New Roman"/>
        </w:rPr>
      </w:pPr>
      <w:r w:rsidRPr="00B80BA8">
        <w:rPr>
          <w:rFonts w:ascii="Times New Roman" w:hAnsi="Times New Roman" w:cs="Times New Roman"/>
        </w:rPr>
        <w:t>Пояснительная записка.</w:t>
      </w:r>
    </w:p>
    <w:p w:rsidR="00B80BA8" w:rsidRPr="00B80BA8" w:rsidRDefault="00B80BA8" w:rsidP="00B80BA8">
      <w:pPr>
        <w:spacing w:after="0"/>
        <w:jc w:val="both"/>
        <w:rPr>
          <w:rFonts w:ascii="Times New Roman" w:hAnsi="Times New Roman" w:cs="Times New Roman"/>
        </w:rPr>
      </w:pPr>
      <w:r>
        <w:rPr>
          <w:rFonts w:ascii="Times New Roman" w:hAnsi="Times New Roman" w:cs="Times New Roman"/>
        </w:rPr>
        <w:t xml:space="preserve"> </w:t>
      </w:r>
      <w:r w:rsidRPr="00B80BA8">
        <w:rPr>
          <w:rFonts w:ascii="Times New Roman" w:hAnsi="Times New Roman" w:cs="Times New Roman"/>
        </w:rPr>
        <w:t>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80BA8" w:rsidRPr="00B80BA8" w:rsidRDefault="00B80BA8" w:rsidP="00B80BA8">
      <w:pPr>
        <w:spacing w:after="0"/>
        <w:jc w:val="both"/>
        <w:rPr>
          <w:rFonts w:ascii="Times New Roman" w:hAnsi="Times New Roman" w:cs="Times New Roman"/>
        </w:rPr>
      </w:pPr>
      <w:r>
        <w:rPr>
          <w:rFonts w:ascii="Times New Roman" w:hAnsi="Times New Roman" w:cs="Times New Roman"/>
        </w:rPr>
        <w:t xml:space="preserve">   </w:t>
      </w:r>
      <w:r w:rsidRPr="00B80BA8">
        <w:rPr>
          <w:rFonts w:ascii="Times New Roman" w:hAnsi="Times New Roman" w:cs="Times New Roman"/>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w:t>
      </w:r>
      <w:r w:rsidRPr="00B80BA8">
        <w:rPr>
          <w:rFonts w:ascii="Times New Roman" w:hAnsi="Times New Roman" w:cs="Times New Roman"/>
        </w:rPr>
        <w:lastRenderedPageBreak/>
        <w:t>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80BA8" w:rsidRPr="00B80BA8" w:rsidRDefault="00B80BA8" w:rsidP="00B80BA8">
      <w:pPr>
        <w:spacing w:after="0"/>
        <w:jc w:val="both"/>
        <w:rPr>
          <w:rFonts w:ascii="Times New Roman" w:hAnsi="Times New Roman" w:cs="Times New Roman"/>
        </w:rPr>
      </w:pPr>
      <w:r>
        <w:rPr>
          <w:rFonts w:ascii="Times New Roman" w:hAnsi="Times New Roman" w:cs="Times New Roman"/>
        </w:rPr>
        <w:t xml:space="preserve">  </w:t>
      </w:r>
      <w:r w:rsidRPr="00B80BA8">
        <w:rPr>
          <w:rFonts w:ascii="Times New Roman" w:hAnsi="Times New Roman" w:cs="Times New Roman"/>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B80BA8" w:rsidRPr="00B80BA8" w:rsidRDefault="00A223C9"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80BA8" w:rsidRPr="00B80BA8" w:rsidRDefault="00A223C9"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80BA8" w:rsidRPr="00B80BA8" w:rsidRDefault="00A223C9"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Целью иноязычного образования является формирование коммуникативной компетенции обучающихся в единстве таких её составляющих, как:</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свою страну, её культуру в условиях межкультурного общения;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80BA8" w:rsidRPr="00B80BA8" w:rsidRDefault="00A223C9"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B80BA8" w:rsidRPr="00B80BA8" w:rsidRDefault="00A223C9"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80BA8" w:rsidRPr="00B80BA8" w:rsidRDefault="00A223C9"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xml:space="preserve">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w:t>
      </w:r>
      <w:r w:rsidR="00B80BA8" w:rsidRPr="00B80BA8">
        <w:rPr>
          <w:rFonts w:ascii="Times New Roman" w:hAnsi="Times New Roman" w:cs="Times New Roman"/>
        </w:rPr>
        <w:lastRenderedPageBreak/>
        <w:t>часа (3 часа в неделю), в 8 классе –102 часа (3 часа в неделю), в 9 классе – 102 часа (3 часа в неделю).</w:t>
      </w:r>
    </w:p>
    <w:p w:rsidR="00B80BA8" w:rsidRPr="00B80BA8" w:rsidRDefault="00A223C9"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80BA8" w:rsidRPr="00B80BA8" w:rsidRDefault="00B80BA8" w:rsidP="00A223C9">
      <w:pPr>
        <w:spacing w:after="0"/>
        <w:jc w:val="center"/>
        <w:rPr>
          <w:rFonts w:ascii="Times New Roman" w:hAnsi="Times New Roman" w:cs="Times New Roman"/>
        </w:rPr>
      </w:pPr>
      <w:r w:rsidRPr="00B80BA8">
        <w:rPr>
          <w:rFonts w:ascii="Times New Roman" w:hAnsi="Times New Roman" w:cs="Times New Roman"/>
        </w:rPr>
        <w:t>Содержание обучения в 5 классе.</w:t>
      </w:r>
    </w:p>
    <w:p w:rsidR="00B80BA8" w:rsidRPr="00B80BA8" w:rsidRDefault="00A223C9" w:rsidP="00B80BA8">
      <w:pPr>
        <w:spacing w:after="0"/>
        <w:jc w:val="both"/>
        <w:rPr>
          <w:rFonts w:ascii="Times New Roman" w:hAnsi="Times New Roman" w:cs="Times New Roman"/>
        </w:rPr>
      </w:pPr>
      <w:r>
        <w:rPr>
          <w:rFonts w:ascii="Times New Roman" w:hAnsi="Times New Roman" w:cs="Times New Roman"/>
        </w:rPr>
        <w:t xml:space="preserve">   </w:t>
      </w:r>
      <w:r w:rsidR="00B80BA8" w:rsidRPr="00A223C9">
        <w:rPr>
          <w:rFonts w:ascii="Times New Roman" w:hAnsi="Times New Roman" w:cs="Times New Roman"/>
          <w:i/>
        </w:rPr>
        <w:t>Коммуникативные умения</w:t>
      </w:r>
      <w:r w:rsidR="00B80BA8" w:rsidRPr="00B80BA8">
        <w:rPr>
          <w:rFonts w:ascii="Times New Roman" w:hAnsi="Times New Roman" w:cs="Times New Roman"/>
        </w:rPr>
        <w:t>.</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Моя семья. Мои друзья. Семейные праздники: день рождения, Новый год.</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Внешность и характер человека (литературного персонажа).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Досуг и увлечения (хобби) современного подростка (чтение, кино, спорт).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Здоровый образ жизни: режим труда и отдыха, здоровое питание.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Покупки: одежда, обувь и продукты питания.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Школа, школьная жизнь, школьная форма, изучаемые предметы. Переписка с иностранными сверстниками.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Каникулы в различное время года. Виды отдыха.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Природа: дикие и домашние животные. Погода.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Родной город (село). Транспорт.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Выдающиеся люди родной страны и страны (стран) изучаемого языка: писатели, поэты.</w:t>
      </w:r>
    </w:p>
    <w:p w:rsidR="00B80BA8" w:rsidRPr="00A223C9" w:rsidRDefault="00A223C9" w:rsidP="00B80BA8">
      <w:pPr>
        <w:spacing w:after="0"/>
        <w:jc w:val="both"/>
        <w:rPr>
          <w:rFonts w:ascii="Times New Roman" w:hAnsi="Times New Roman" w:cs="Times New Roman"/>
          <w:i/>
        </w:rPr>
      </w:pPr>
      <w:r>
        <w:rPr>
          <w:rFonts w:ascii="Times New Roman" w:hAnsi="Times New Roman" w:cs="Times New Roman"/>
        </w:rPr>
        <w:t xml:space="preserve">  </w:t>
      </w:r>
      <w:r w:rsidR="00B80BA8" w:rsidRPr="00A223C9">
        <w:rPr>
          <w:rFonts w:ascii="Times New Roman" w:hAnsi="Times New Roman" w:cs="Times New Roman"/>
          <w:i/>
        </w:rPr>
        <w:t>Говорение.</w:t>
      </w:r>
    </w:p>
    <w:p w:rsidR="00B80BA8" w:rsidRPr="00B80BA8" w:rsidRDefault="00A223C9"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Развитие коммуникативных умений диалогической речи на базе умений, сформированных на уровне начального общего образования: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диалога – до 5 реплик со стороны каждого собеседника.</w:t>
      </w:r>
    </w:p>
    <w:p w:rsidR="00B80BA8" w:rsidRPr="00B80BA8" w:rsidRDefault="00A223C9"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Развитие коммуникативных умений монологической речи на базе умений, сформированных на уровне начального общего образования: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повествование (сообщение);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изложение (пересказ) основного содержания прочитанного текста;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краткое изложение результатов выполненной проектной работы.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монологического высказывания – 5–6 фраз.</w:t>
      </w:r>
    </w:p>
    <w:p w:rsidR="00B80BA8" w:rsidRPr="00A223C9" w:rsidRDefault="00A223C9" w:rsidP="00B80BA8">
      <w:pPr>
        <w:spacing w:after="0"/>
        <w:jc w:val="both"/>
        <w:rPr>
          <w:rFonts w:ascii="Times New Roman" w:hAnsi="Times New Roman" w:cs="Times New Roman"/>
          <w:i/>
        </w:rPr>
      </w:pPr>
      <w:r w:rsidRPr="00A223C9">
        <w:rPr>
          <w:rFonts w:ascii="Times New Roman" w:hAnsi="Times New Roman" w:cs="Times New Roman"/>
          <w:i/>
        </w:rPr>
        <w:t xml:space="preserve">   </w:t>
      </w:r>
      <w:r w:rsidR="00B80BA8" w:rsidRPr="00A223C9">
        <w:rPr>
          <w:rFonts w:ascii="Times New Roman" w:hAnsi="Times New Roman" w:cs="Times New Roman"/>
          <w:i/>
        </w:rPr>
        <w:t>Аудирование.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Развитие коммуникативных умений аудирования на базе умений, сформированных на уровне начального общего образования: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Время звучания текста (текстов) для аудирования – до 1 минуты.</w:t>
      </w:r>
    </w:p>
    <w:p w:rsidR="00B80BA8" w:rsidRPr="00A223C9" w:rsidRDefault="00A223C9" w:rsidP="00B80BA8">
      <w:pPr>
        <w:spacing w:after="0"/>
        <w:jc w:val="both"/>
        <w:rPr>
          <w:rFonts w:ascii="Times New Roman" w:hAnsi="Times New Roman" w:cs="Times New Roman"/>
          <w:i/>
        </w:rPr>
      </w:pPr>
      <w:r>
        <w:rPr>
          <w:rFonts w:ascii="Times New Roman" w:hAnsi="Times New Roman" w:cs="Times New Roman"/>
        </w:rPr>
        <w:t xml:space="preserve">   </w:t>
      </w:r>
      <w:r w:rsidR="00B80BA8" w:rsidRPr="00A223C9">
        <w:rPr>
          <w:rFonts w:ascii="Times New Roman" w:hAnsi="Times New Roman" w:cs="Times New Roman"/>
          <w:i/>
        </w:rPr>
        <w:t>Смысловое чтение.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несплошных текстов (таблиц) и понимание представленной в них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текста (текстов) для чтения – 180–200 слов.</w:t>
      </w:r>
    </w:p>
    <w:p w:rsidR="00B80BA8" w:rsidRPr="00A223C9" w:rsidRDefault="00A223C9" w:rsidP="00B80BA8">
      <w:pPr>
        <w:spacing w:after="0"/>
        <w:jc w:val="both"/>
        <w:rPr>
          <w:rFonts w:ascii="Times New Roman" w:hAnsi="Times New Roman" w:cs="Times New Roman"/>
          <w:i/>
        </w:rPr>
      </w:pPr>
      <w:r w:rsidRPr="00A223C9">
        <w:rPr>
          <w:rFonts w:ascii="Times New Roman" w:hAnsi="Times New Roman" w:cs="Times New Roman"/>
          <w:i/>
        </w:rPr>
        <w:t xml:space="preserve">    </w:t>
      </w:r>
      <w:r w:rsidR="00B80BA8" w:rsidRPr="00A223C9">
        <w:rPr>
          <w:rFonts w:ascii="Times New Roman" w:hAnsi="Times New Roman" w:cs="Times New Roman"/>
          <w:i/>
        </w:rPr>
        <w:t>Письменная речь.</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Развитие умений письменной речи на базе умений, сформированных на уровне начального общего образования: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написание коротких поздравлений с праздниками (с Новым годом, Рождеством, днём рождения);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80BA8" w:rsidRPr="00A223C9" w:rsidRDefault="00A223C9" w:rsidP="00B80BA8">
      <w:pPr>
        <w:spacing w:after="0"/>
        <w:jc w:val="both"/>
        <w:rPr>
          <w:rFonts w:ascii="Times New Roman" w:hAnsi="Times New Roman" w:cs="Times New Roman"/>
          <w:i/>
        </w:rPr>
      </w:pPr>
      <w:r w:rsidRPr="00A223C9">
        <w:rPr>
          <w:rFonts w:ascii="Times New Roman" w:hAnsi="Times New Roman" w:cs="Times New Roman"/>
          <w:i/>
        </w:rPr>
        <w:t xml:space="preserve">     </w:t>
      </w:r>
      <w:r w:rsidR="00B80BA8" w:rsidRPr="00A223C9">
        <w:rPr>
          <w:rFonts w:ascii="Times New Roman" w:hAnsi="Times New Roman" w:cs="Times New Roman"/>
          <w:i/>
        </w:rPr>
        <w:t>Языковые знания и умения.</w:t>
      </w:r>
    </w:p>
    <w:p w:rsidR="00B80BA8" w:rsidRPr="00B80BA8" w:rsidRDefault="00A223C9"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Фонетическая сторона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Тексты для чтения вслух: беседа (диалог), рассказ, отрывок из статьи научно-популярного характера, сообщение информационного характера.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текста для чтения вслух – до 90 слов.</w:t>
      </w:r>
    </w:p>
    <w:p w:rsidR="00B80BA8" w:rsidRPr="00B80BA8" w:rsidRDefault="00A223C9"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Графика, орфография и пунктуация.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Правильное написание изученных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80BA8" w:rsidRPr="00B80BA8" w:rsidRDefault="00A223C9"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Лексическая сторона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Основные способы словообразования: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аффиксация: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имён существительных при помощи суффиксов -er/-or (teacher/visitor), -ist (scientist, tourist), -sion/-tion (discussion/invitation);</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имён прилагательных при помощи суффиксов -ful (wonderful), -ian/-an (Russian/American);</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наречий при помощи суффикса -ly (recently);</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имён прилагательных, имён существительных и наречий при помощи отрицательного префикса un (unhappy, unreality, unusually).</w:t>
      </w:r>
    </w:p>
    <w:p w:rsidR="00B80BA8" w:rsidRPr="00B80BA8" w:rsidRDefault="00A223C9"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Грамматическая сторона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Предложения с несколькими обстоятельствами, следующими в определённом порядке.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Вопросительные предложения (альтернативный и разделительный вопросы в Present/Past/Future Simple Tense).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Имена существительные с причастиями настоящего и прошедшего времени.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Наречия в положительной, сравнительной и превосходной степенях, образованные по правилу, и исключения.</w:t>
      </w:r>
    </w:p>
    <w:p w:rsidR="00B80BA8" w:rsidRPr="00A223C9" w:rsidRDefault="00A223C9" w:rsidP="00B80BA8">
      <w:pPr>
        <w:spacing w:after="0"/>
        <w:jc w:val="both"/>
        <w:rPr>
          <w:rFonts w:ascii="Times New Roman" w:hAnsi="Times New Roman" w:cs="Times New Roman"/>
          <w:i/>
        </w:rPr>
      </w:pPr>
      <w:r w:rsidRPr="00A223C9">
        <w:rPr>
          <w:rFonts w:ascii="Times New Roman" w:hAnsi="Times New Roman" w:cs="Times New Roman"/>
          <w:i/>
        </w:rPr>
        <w:t xml:space="preserve">   </w:t>
      </w:r>
      <w:r w:rsidR="00B80BA8" w:rsidRPr="00A223C9">
        <w:rPr>
          <w:rFonts w:ascii="Times New Roman" w:hAnsi="Times New Roman" w:cs="Times New Roman"/>
          <w:i/>
        </w:rPr>
        <w:t> Социокультурные знания и умения.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Формирование умений: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 оформлять свой адрес на английском языке (в анкете, формуляре);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представлять Россию и страну (страны)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80BA8" w:rsidRPr="00A223C9" w:rsidRDefault="00A223C9" w:rsidP="00B80BA8">
      <w:pPr>
        <w:spacing w:after="0"/>
        <w:jc w:val="both"/>
        <w:rPr>
          <w:rFonts w:ascii="Times New Roman" w:hAnsi="Times New Roman" w:cs="Times New Roman"/>
          <w:i/>
        </w:rPr>
      </w:pPr>
      <w:r w:rsidRPr="00A223C9">
        <w:rPr>
          <w:rFonts w:ascii="Times New Roman" w:hAnsi="Times New Roman" w:cs="Times New Roman"/>
          <w:i/>
        </w:rPr>
        <w:t xml:space="preserve">   </w:t>
      </w:r>
      <w:r w:rsidR="00B80BA8" w:rsidRPr="00A223C9">
        <w:rPr>
          <w:rFonts w:ascii="Times New Roman" w:hAnsi="Times New Roman" w:cs="Times New Roman"/>
          <w:i/>
        </w:rPr>
        <w:t> Компенсаторные умения.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Использование при чтении и аудировании языковой, в том числе контекстуальной, догадки.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Использование при формулировании собственных высказываний, ключевых слов, плана.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80BA8" w:rsidRPr="00B80BA8" w:rsidRDefault="00B80BA8" w:rsidP="00A223C9">
      <w:pPr>
        <w:spacing w:after="0"/>
        <w:jc w:val="center"/>
        <w:rPr>
          <w:rFonts w:ascii="Times New Roman" w:hAnsi="Times New Roman" w:cs="Times New Roman"/>
        </w:rPr>
      </w:pPr>
      <w:r w:rsidRPr="00B80BA8">
        <w:rPr>
          <w:rFonts w:ascii="Times New Roman" w:hAnsi="Times New Roman" w:cs="Times New Roman"/>
        </w:rPr>
        <w:t>Содержание обучения в 6 классе.</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Коммуникативные умения.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Взаимоотношения в семье и с друзьями. Семейные праздники.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Внешность и характер человека (литературного персонажа).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Досуг и увлечения (хобби) современного подростка (чтение, кино, театр, спорт).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Здоровый образ жизни: режим труда и отдыха, фитнес, сбалансированное питание.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Покупки: одежда, обувь и продукты питания.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Переписка с иностранными сверстниками.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Каникулы в различное время года. Виды отдыха.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Путешествия по России и иностранным странам.</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Природа: дикие и домашние животные. Климат, погода.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Жизнь в городе и сельской местности. Описание родного города (села). Транспорт.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Выдающиеся люди родной страны и страны (стран) изучаемого языка: писатели, поэты, учёные.</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Говорение.</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Развитие коммуникативных умений диалогической речи, а именно умений вести: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 xml:space="preserve">Объём диалога – до 5 реплик со стороны каждого собеседника. </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Развитие коммуникативных умений монологической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повествование (сообщение);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изложение (пересказ) основного содержания прочитанного текста;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краткое изложение результатов выполненной проектной работы.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монологического высказывания – 7–8 фраз.</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136.4.1.2. Аудирование.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Время звучания текста (текстов) для аудирования – до 1,5 минуты.</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Смысловое чтение.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несплошных текстов (таблиц) и понимание представленной в них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текста (текстов) для чтения – 250–300 слов.</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Письменная речь.</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Развитие умений письменной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заполнение анкет и формуляров: сообщение о себе основных сведений в соответствии с нормами, принятыми в англоговорящих странах;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создание небольшого письменного высказывания с использованием образца, плана, иллюстраций. Объём письменного высказывания – до 70 слов.</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Языковые знания и умения.</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Фонетическая сторона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текста для чтения вслух – до 95 слов.</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Графика, орфография и пунктуация.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Правильное написание изученных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Лексическая сторона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Основные способы словообразования: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аффиксация: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имён существительных при помощи суффикса -ing (reading);</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имён прилагательных при помощи суффиксов -al (typical), -ing (amazing), -less (useless), -ive (impressive).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Синонимы. Антонимы. Интернациональные слова.</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Грамматическая сторона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Сложноподчинённые предложения с придаточными определительными с союзными словами who, which, that.</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Сложноподчинённые предложения с придаточными времени с союзами for, since.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Предложения с конструкциями as … as, not so … as.</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Все типы вопросительных предложений (общий, специальный, альтернативный, разделительный вопросы) в Present/Past Continuous Tense.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Модальные</w:t>
      </w:r>
      <w:r w:rsidRPr="00B80BA8">
        <w:rPr>
          <w:rFonts w:ascii="Times New Roman" w:hAnsi="Times New Roman" w:cs="Times New Roman"/>
          <w:lang w:val="en-US"/>
        </w:rPr>
        <w:t xml:space="preserve"> </w:t>
      </w:r>
      <w:r w:rsidRPr="00B80BA8">
        <w:rPr>
          <w:rFonts w:ascii="Times New Roman" w:hAnsi="Times New Roman" w:cs="Times New Roman"/>
        </w:rPr>
        <w:t>глаголы</w:t>
      </w:r>
      <w:r w:rsidRPr="00B80BA8">
        <w:rPr>
          <w:rFonts w:ascii="Times New Roman" w:hAnsi="Times New Roman" w:cs="Times New Roman"/>
          <w:lang w:val="en-US"/>
        </w:rPr>
        <w:t xml:space="preserve"> </w:t>
      </w:r>
      <w:r w:rsidRPr="00B80BA8">
        <w:rPr>
          <w:rFonts w:ascii="Times New Roman" w:hAnsi="Times New Roman" w:cs="Times New Roman"/>
        </w:rPr>
        <w:t>и</w:t>
      </w:r>
      <w:r w:rsidRPr="00B80BA8">
        <w:rPr>
          <w:rFonts w:ascii="Times New Roman" w:hAnsi="Times New Roman" w:cs="Times New Roman"/>
          <w:lang w:val="en-US"/>
        </w:rPr>
        <w:t xml:space="preserve"> </w:t>
      </w:r>
      <w:r w:rsidRPr="00B80BA8">
        <w:rPr>
          <w:rFonts w:ascii="Times New Roman" w:hAnsi="Times New Roman" w:cs="Times New Roman"/>
        </w:rPr>
        <w:t>их</w:t>
      </w:r>
      <w:r w:rsidRPr="00B80BA8">
        <w:rPr>
          <w:rFonts w:ascii="Times New Roman" w:hAnsi="Times New Roman" w:cs="Times New Roman"/>
          <w:lang w:val="en-US"/>
        </w:rPr>
        <w:t xml:space="preserve"> </w:t>
      </w:r>
      <w:r w:rsidRPr="00B80BA8">
        <w:rPr>
          <w:rFonts w:ascii="Times New Roman" w:hAnsi="Times New Roman" w:cs="Times New Roman"/>
        </w:rPr>
        <w:t>эквиваленты</w:t>
      </w:r>
      <w:r w:rsidRPr="00B80BA8">
        <w:rPr>
          <w:rFonts w:ascii="Times New Roman" w:hAnsi="Times New Roman" w:cs="Times New Roman"/>
          <w:lang w:val="en-US"/>
        </w:rPr>
        <w:t xml:space="preserve"> (can/be able to, must/have to, may, should, need).</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Слова</w:t>
      </w:r>
      <w:r w:rsidRPr="00B80BA8">
        <w:rPr>
          <w:rFonts w:ascii="Times New Roman" w:hAnsi="Times New Roman" w:cs="Times New Roman"/>
          <w:lang w:val="en-US"/>
        </w:rPr>
        <w:t xml:space="preserve">, </w:t>
      </w:r>
      <w:r w:rsidRPr="00B80BA8">
        <w:rPr>
          <w:rFonts w:ascii="Times New Roman" w:hAnsi="Times New Roman" w:cs="Times New Roman"/>
        </w:rPr>
        <w:t>выражающие</w:t>
      </w:r>
      <w:r w:rsidRPr="00B80BA8">
        <w:rPr>
          <w:rFonts w:ascii="Times New Roman" w:hAnsi="Times New Roman" w:cs="Times New Roman"/>
          <w:lang w:val="en-US"/>
        </w:rPr>
        <w:t xml:space="preserve"> </w:t>
      </w:r>
      <w:r w:rsidRPr="00B80BA8">
        <w:rPr>
          <w:rFonts w:ascii="Times New Roman" w:hAnsi="Times New Roman" w:cs="Times New Roman"/>
        </w:rPr>
        <w:t>количество</w:t>
      </w:r>
      <w:r w:rsidRPr="00B80BA8">
        <w:rPr>
          <w:rFonts w:ascii="Times New Roman" w:hAnsi="Times New Roman" w:cs="Times New Roman"/>
          <w:lang w:val="en-US"/>
        </w:rPr>
        <w:t xml:space="preserve"> (little/a little, few/a few).</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Числительные для обозначения дат и больших чисел (100–1000).</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Социокультурные знания и умения.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Развитие умений: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 оформлять свой адрес на английском языке (в анкете, формуляре);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представлять Россию и страну (страны)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lastRenderedPageBreak/>
        <w:t xml:space="preserve">   </w:t>
      </w:r>
      <w:r w:rsidR="00B80BA8" w:rsidRPr="00B80BA8">
        <w:rPr>
          <w:rFonts w:ascii="Times New Roman" w:hAnsi="Times New Roman" w:cs="Times New Roman"/>
        </w:rPr>
        <w:t> Компенсаторные умения.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Использование при чтении и аудировании языковой догадки, в том числе контекстуальной.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Использование при формулировании собственных высказываний, ключевых слов, плана.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80BA8" w:rsidRPr="00B80BA8" w:rsidRDefault="00B80BA8" w:rsidP="002C6F90">
      <w:pPr>
        <w:spacing w:after="0"/>
        <w:jc w:val="center"/>
        <w:rPr>
          <w:rFonts w:ascii="Times New Roman" w:hAnsi="Times New Roman" w:cs="Times New Roman"/>
        </w:rPr>
      </w:pPr>
      <w:r w:rsidRPr="00B80BA8">
        <w:rPr>
          <w:rFonts w:ascii="Times New Roman" w:hAnsi="Times New Roman" w:cs="Times New Roman"/>
        </w:rPr>
        <w:t>Содержание обучения в 7 классе.</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Коммуникативные умения.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Взаимоотношения в семье и с друзьями. Семейные праздники. Обязанности по дому.</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Внешность и характер человека (литературного персонажа).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Досуг и увлечения (хобби) современного подростка (чтение, кино, театр, музей, спорт, музыка).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Здоровый образ жизни: режим труда и отдыха, фитнес, сбалансированное питание.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Покупки: одежда, обувь и продукты питания.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Каникулы в различное время года. Виды отдыха. Путешествия по России и иностранным странам.</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Природа: дикие и домашние животные. Климат, погода.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Жизнь в городе и сельской местности. Описание родного города (села). Транспорт.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Средства массовой информации (телевидение, журналы, Интернет).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Выдающиеся люди родной страны и страны (стран) изучаемого языка: учёные, писатели, поэты, спортсмены.</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Говорение.</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диалога – до 6 реплик со стороны каждого собеседника.</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Развитие коммуникативных умений монологической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создание устных связных монологических высказываний с использованием основных коммуникативных типов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повествование (сообщение);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изложение (пересказ) основного содержания, прочитанного (прослушанного) текста;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краткое изложение результатов выполненной проектной работы.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монологического высказывания – 8–9 фраз.</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Аудирование.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Время звучания текста (текстов) для аудирования – до 1,5 минуты.</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Смысловое чтение.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несплошных текстов (таблиц, диаграмм) и понимание представленной в них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текста (текстов) для чтения – до 350 слов.</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Письменная речь.</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Развитие умений письменной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создание небольшого письменного высказывания с использованием образца, плана, таблицы. Объём письменного высказывания – до 90 слов.</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Языковые знания и умения.</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Фонетическая сторона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текста для чтения вслух – до 100 слов.</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Графика, орфография и пунктуация.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Правильное написание изученных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Лексическая сторона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Основные способы словообразования: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аффиксация: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имён существительных при помощи префикса un (unreality) и при помощи суффиксов: -ment (development), -ness (darkness);</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имён прилагательных при помощи суффиксов -ly (friendly), -ous (famous), -y (busy);</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имён прилагательных и наречий при помощи префиксов in-/im- (informal, independently, impossible);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словосложение: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Грамматическая сторона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Предложения со сложным дополнением (Complex Object). Условные предложения реального (Conditional 0, Conditional I) характера.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Конструкция used to + инфинитив глагола.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Глаголы в наиболее употребительных формах страдательного залога (Present/Past Simple Passive).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Предлоги, употребляемые с глаголами в страдательном залоге.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Модальный глагол might.</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Наречия, совпадающие по форме с прилагательными (fast, high; early).</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Местоимения</w:t>
      </w:r>
      <w:r w:rsidRPr="00B80BA8">
        <w:rPr>
          <w:rFonts w:ascii="Times New Roman" w:hAnsi="Times New Roman" w:cs="Times New Roman"/>
          <w:lang w:val="en-US"/>
        </w:rPr>
        <w:t xml:space="preserve"> other/another, both, all, one.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Количественные числительные для обозначения больших чисел (до 1 000 000).</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Социокультурные знания и умения.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Развитие умений: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 оформлять свой адрес на английском языке (в анкете);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представлять Россию и страну (страны)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 спортсменах).</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Компенсаторные умения.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Переспрашивать, просить повторить, уточняя значение незнакомых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Использование при формулировании собственных высказываний, ключевых слов, плана.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80BA8" w:rsidRPr="00B80BA8" w:rsidRDefault="00B80BA8" w:rsidP="002C6F90">
      <w:pPr>
        <w:spacing w:after="0"/>
        <w:jc w:val="center"/>
        <w:rPr>
          <w:rFonts w:ascii="Times New Roman" w:hAnsi="Times New Roman" w:cs="Times New Roman"/>
        </w:rPr>
      </w:pPr>
      <w:r w:rsidRPr="00B80BA8">
        <w:rPr>
          <w:rFonts w:ascii="Times New Roman" w:hAnsi="Times New Roman" w:cs="Times New Roman"/>
        </w:rPr>
        <w:t>Содержание обучения в 8 классе.</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Коммуникативные умения.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Взаимоотношения в семье и с друзьями.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Внешность и характер человека (литературного персонажа).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Досуг и увлечения (хобби) современного подростка (чтение, кино, театр, музей, спорт, музыка).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Здоровый образ жизни: режим труда и отдыха, фитнес, сбалансированное питание. Посещение врача.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Покупки: одежда, обувь и продукты питания. Карманные деньги.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Виды отдыха в различное время года. Путешествия по России и иностранным странам.</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Природа: флора и фауна. Проблемы экологии. Климат, погода. Стихийные бедствия.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Условия проживания в городской (сельской) местности. Транспорт.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Выдающиеся люди родной страны и страны (стран) изучаемого языка: учёные, писатели, поэты, художники, музыканты, спортсмены.</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Говорение.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диалога – до 7 реплик со стороны каждого собеседника.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 Развитие коммуникативных умений монологической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повествование (сообщение);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выражение и аргументирование своего мнения по отношению к услышанному (прочитанному);</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изложение (пересказ) основного содержания, прочитанного (прослушанного) текста;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составление рассказа по картинкам;</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 xml:space="preserve">изложение результатов выполненной проектной работы. </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монологического высказывания – 9–10 фраз.</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Аудирование.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Время звучания текста (текстов) для аудирования – до 2 минут.</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Смысловое чтение.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несплошных текстов (таблиц, диаграмм, схем) и понимание представленной в них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текста (текстов) для чтения – 350–500 слов.</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Письменная речь.</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Развитие умений письменной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составление плана (тезисов) устного или письменного сообщения;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Языковые знания и умения.</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Фонетическая сторона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C6F90" w:rsidRDefault="00B80BA8" w:rsidP="00B80BA8">
      <w:pPr>
        <w:spacing w:after="0"/>
        <w:jc w:val="both"/>
        <w:rPr>
          <w:rFonts w:ascii="Times New Roman" w:hAnsi="Times New Roman" w:cs="Times New Roman"/>
        </w:rPr>
      </w:pPr>
      <w:r w:rsidRPr="00B80BA8">
        <w:rPr>
          <w:rFonts w:ascii="Times New Roman" w:hAnsi="Times New Roman" w:cs="Times New Roman"/>
        </w:rPr>
        <w:t>Объём текста для чтения вслух – до 110 слов.</w:t>
      </w:r>
      <w:r w:rsidR="002C6F90">
        <w:rPr>
          <w:rFonts w:ascii="Times New Roman" w:hAnsi="Times New Roman" w:cs="Times New Roman"/>
        </w:rPr>
        <w:t xml:space="preserve"> </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Графика, орфография и пунктуация.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Правильное написание изученных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136.6.2.3. Лексическая сторона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Основные способы словообразования: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аффиксация: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имен существительных при помощи суффиксов: -ance/-ence (performance/residence), -ity (activity); -ship (friendship);</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имен прилагательных при помощи префикса inter- (international);</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имен прилагательных при помощи -ed и -ing (interested/interesting);</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конверсия: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имени существительного от неопределённой формы глагола (to walk – a walk);</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глагола от имени существительного (a present – to present);</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образование имени существительного от прилагательного (rich – the rich);</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Различные средства связи в тексте для обеспечения его целостности (firstly, however, finally, at last, etc.).</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Грамматическая сторона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Предложения</w:t>
      </w:r>
      <w:r w:rsidRPr="00B80BA8">
        <w:rPr>
          <w:rFonts w:ascii="Times New Roman" w:hAnsi="Times New Roman" w:cs="Times New Roman"/>
          <w:lang w:val="en-US"/>
        </w:rPr>
        <w:t xml:space="preserve"> </w:t>
      </w:r>
      <w:r w:rsidRPr="00B80BA8">
        <w:rPr>
          <w:rFonts w:ascii="Times New Roman" w:hAnsi="Times New Roman" w:cs="Times New Roman"/>
        </w:rPr>
        <w:t>со</w:t>
      </w:r>
      <w:r w:rsidRPr="00B80BA8">
        <w:rPr>
          <w:rFonts w:ascii="Times New Roman" w:hAnsi="Times New Roman" w:cs="Times New Roman"/>
          <w:lang w:val="en-US"/>
        </w:rPr>
        <w:t xml:space="preserve"> </w:t>
      </w:r>
      <w:r w:rsidRPr="00B80BA8">
        <w:rPr>
          <w:rFonts w:ascii="Times New Roman" w:hAnsi="Times New Roman" w:cs="Times New Roman"/>
        </w:rPr>
        <w:t>сложным</w:t>
      </w:r>
      <w:r w:rsidRPr="00B80BA8">
        <w:rPr>
          <w:rFonts w:ascii="Times New Roman" w:hAnsi="Times New Roman" w:cs="Times New Roman"/>
          <w:lang w:val="en-US"/>
        </w:rPr>
        <w:t xml:space="preserve"> </w:t>
      </w:r>
      <w:r w:rsidRPr="00B80BA8">
        <w:rPr>
          <w:rFonts w:ascii="Times New Roman" w:hAnsi="Times New Roman" w:cs="Times New Roman"/>
        </w:rPr>
        <w:t>дополнением</w:t>
      </w:r>
      <w:r w:rsidRPr="00B80BA8">
        <w:rPr>
          <w:rFonts w:ascii="Times New Roman" w:hAnsi="Times New Roman" w:cs="Times New Roman"/>
          <w:lang w:val="en-US"/>
        </w:rPr>
        <w:t xml:space="preserve"> (Complex Object) (I saw her cross/crossing the road.).</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Все типы вопросительных предложений в Past Perfect Tense. Согласование времен в рамках сложного предложения.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Согласование подлежащего, выраженного собирательным существительным (family, police) со сказуемым.</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Конструкции</w:t>
      </w:r>
      <w:r w:rsidRPr="00B80BA8">
        <w:rPr>
          <w:rFonts w:ascii="Times New Roman" w:hAnsi="Times New Roman" w:cs="Times New Roman"/>
          <w:lang w:val="en-US"/>
        </w:rPr>
        <w:t xml:space="preserve"> </w:t>
      </w:r>
      <w:r w:rsidRPr="00B80BA8">
        <w:rPr>
          <w:rFonts w:ascii="Times New Roman" w:hAnsi="Times New Roman" w:cs="Times New Roman"/>
        </w:rPr>
        <w:t>с</w:t>
      </w:r>
      <w:r w:rsidRPr="00B80BA8">
        <w:rPr>
          <w:rFonts w:ascii="Times New Roman" w:hAnsi="Times New Roman" w:cs="Times New Roman"/>
          <w:lang w:val="en-US"/>
        </w:rPr>
        <w:t xml:space="preserve"> </w:t>
      </w:r>
      <w:r w:rsidRPr="00B80BA8">
        <w:rPr>
          <w:rFonts w:ascii="Times New Roman" w:hAnsi="Times New Roman" w:cs="Times New Roman"/>
        </w:rPr>
        <w:t>глаголами</w:t>
      </w:r>
      <w:r w:rsidRPr="00B80BA8">
        <w:rPr>
          <w:rFonts w:ascii="Times New Roman" w:hAnsi="Times New Roman" w:cs="Times New Roman"/>
          <w:lang w:val="en-US"/>
        </w:rPr>
        <w:t xml:space="preserve"> </w:t>
      </w:r>
      <w:r w:rsidRPr="00B80BA8">
        <w:rPr>
          <w:rFonts w:ascii="Times New Roman" w:hAnsi="Times New Roman" w:cs="Times New Roman"/>
        </w:rPr>
        <w:t>на</w:t>
      </w:r>
      <w:r w:rsidRPr="00B80BA8">
        <w:rPr>
          <w:rFonts w:ascii="Times New Roman" w:hAnsi="Times New Roman" w:cs="Times New Roman"/>
          <w:lang w:val="en-US"/>
        </w:rPr>
        <w:t xml:space="preserve"> -ing: to love/hate doing something.</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Конструкции</w:t>
      </w:r>
      <w:r w:rsidRPr="00B80BA8">
        <w:rPr>
          <w:rFonts w:ascii="Times New Roman" w:hAnsi="Times New Roman" w:cs="Times New Roman"/>
          <w:lang w:val="en-US"/>
        </w:rPr>
        <w:t xml:space="preserve">, </w:t>
      </w:r>
      <w:r w:rsidRPr="00B80BA8">
        <w:rPr>
          <w:rFonts w:ascii="Times New Roman" w:hAnsi="Times New Roman" w:cs="Times New Roman"/>
        </w:rPr>
        <w:t>содержащие</w:t>
      </w:r>
      <w:r w:rsidRPr="00B80BA8">
        <w:rPr>
          <w:rFonts w:ascii="Times New Roman" w:hAnsi="Times New Roman" w:cs="Times New Roman"/>
          <w:lang w:val="en-US"/>
        </w:rPr>
        <w:t xml:space="preserve"> </w:t>
      </w:r>
      <w:r w:rsidRPr="00B80BA8">
        <w:rPr>
          <w:rFonts w:ascii="Times New Roman" w:hAnsi="Times New Roman" w:cs="Times New Roman"/>
        </w:rPr>
        <w:t>глаголы</w:t>
      </w:r>
      <w:r w:rsidRPr="00B80BA8">
        <w:rPr>
          <w:rFonts w:ascii="Times New Roman" w:hAnsi="Times New Roman" w:cs="Times New Roman"/>
          <w:lang w:val="en-US"/>
        </w:rPr>
        <w:t>-</w:t>
      </w:r>
      <w:r w:rsidRPr="00B80BA8">
        <w:rPr>
          <w:rFonts w:ascii="Times New Roman" w:hAnsi="Times New Roman" w:cs="Times New Roman"/>
        </w:rPr>
        <w:t>связки</w:t>
      </w:r>
      <w:r w:rsidRPr="00B80BA8">
        <w:rPr>
          <w:rFonts w:ascii="Times New Roman" w:hAnsi="Times New Roman" w:cs="Times New Roman"/>
          <w:lang w:val="en-US"/>
        </w:rPr>
        <w:t xml:space="preserve"> to be/to look/to feel/to seem.</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Конструкции</w:t>
      </w:r>
      <w:r w:rsidRPr="00B80BA8">
        <w:rPr>
          <w:rFonts w:ascii="Times New Roman" w:hAnsi="Times New Roman" w:cs="Times New Roman"/>
          <w:lang w:val="en-US"/>
        </w:rPr>
        <w:t xml:space="preserve"> be/get used to + </w:t>
      </w:r>
      <w:r w:rsidRPr="00B80BA8">
        <w:rPr>
          <w:rFonts w:ascii="Times New Roman" w:hAnsi="Times New Roman" w:cs="Times New Roman"/>
        </w:rPr>
        <w:t>инфинитив</w:t>
      </w:r>
      <w:r w:rsidRPr="00B80BA8">
        <w:rPr>
          <w:rFonts w:ascii="Times New Roman" w:hAnsi="Times New Roman" w:cs="Times New Roman"/>
          <w:lang w:val="en-US"/>
        </w:rPr>
        <w:t xml:space="preserve"> </w:t>
      </w:r>
      <w:r w:rsidRPr="00B80BA8">
        <w:rPr>
          <w:rFonts w:ascii="Times New Roman" w:hAnsi="Times New Roman" w:cs="Times New Roman"/>
        </w:rPr>
        <w:t>глагола</w:t>
      </w:r>
      <w:r w:rsidRPr="00B80BA8">
        <w:rPr>
          <w:rFonts w:ascii="Times New Roman" w:hAnsi="Times New Roman" w:cs="Times New Roman"/>
          <w:lang w:val="en-US"/>
        </w:rPr>
        <w:t xml:space="preserve">, be/get used to + </w:t>
      </w:r>
      <w:r w:rsidRPr="00B80BA8">
        <w:rPr>
          <w:rFonts w:ascii="Times New Roman" w:hAnsi="Times New Roman" w:cs="Times New Roman"/>
        </w:rPr>
        <w:t>инфинитив</w:t>
      </w:r>
      <w:r w:rsidRPr="00B80BA8">
        <w:rPr>
          <w:rFonts w:ascii="Times New Roman" w:hAnsi="Times New Roman" w:cs="Times New Roman"/>
          <w:lang w:val="en-US"/>
        </w:rPr>
        <w:t xml:space="preserve"> </w:t>
      </w:r>
      <w:r w:rsidRPr="00B80BA8">
        <w:rPr>
          <w:rFonts w:ascii="Times New Roman" w:hAnsi="Times New Roman" w:cs="Times New Roman"/>
        </w:rPr>
        <w:t>глагол</w:t>
      </w:r>
      <w:r w:rsidRPr="00B80BA8">
        <w:rPr>
          <w:rFonts w:ascii="Times New Roman" w:hAnsi="Times New Roman" w:cs="Times New Roman"/>
          <w:lang w:val="en-US"/>
        </w:rPr>
        <w:t>, be/get used to doing something, be/get used to something.</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Конструкция</w:t>
      </w:r>
      <w:r w:rsidRPr="00B80BA8">
        <w:rPr>
          <w:rFonts w:ascii="Times New Roman" w:hAnsi="Times New Roman" w:cs="Times New Roman"/>
          <w:lang w:val="en-US"/>
        </w:rPr>
        <w:t xml:space="preserve"> both … and ….</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Конструкции</w:t>
      </w:r>
      <w:r w:rsidRPr="00B80BA8">
        <w:rPr>
          <w:rFonts w:ascii="Times New Roman" w:hAnsi="Times New Roman" w:cs="Times New Roman"/>
          <w:lang w:val="en-US"/>
        </w:rPr>
        <w:t xml:space="preserve"> c </w:t>
      </w:r>
      <w:r w:rsidRPr="00B80BA8">
        <w:rPr>
          <w:rFonts w:ascii="Times New Roman" w:hAnsi="Times New Roman" w:cs="Times New Roman"/>
        </w:rPr>
        <w:t>глаголами</w:t>
      </w:r>
      <w:r w:rsidRPr="00B80BA8">
        <w:rPr>
          <w:rFonts w:ascii="Times New Roman" w:hAnsi="Times New Roman" w:cs="Times New Roman"/>
          <w:lang w:val="en-US"/>
        </w:rPr>
        <w:t xml:space="preserve"> to stop, to remember, to forget (</w:t>
      </w:r>
      <w:r w:rsidRPr="00B80BA8">
        <w:rPr>
          <w:rFonts w:ascii="Times New Roman" w:hAnsi="Times New Roman" w:cs="Times New Roman"/>
        </w:rPr>
        <w:t>разница</w:t>
      </w:r>
      <w:r w:rsidRPr="00B80BA8">
        <w:rPr>
          <w:rFonts w:ascii="Times New Roman" w:hAnsi="Times New Roman" w:cs="Times New Roman"/>
          <w:lang w:val="en-US"/>
        </w:rPr>
        <w:t xml:space="preserve"> </w:t>
      </w:r>
      <w:r w:rsidRPr="00B80BA8">
        <w:rPr>
          <w:rFonts w:ascii="Times New Roman" w:hAnsi="Times New Roman" w:cs="Times New Roman"/>
        </w:rPr>
        <w:t>в</w:t>
      </w:r>
      <w:r w:rsidRPr="00B80BA8">
        <w:rPr>
          <w:rFonts w:ascii="Times New Roman" w:hAnsi="Times New Roman" w:cs="Times New Roman"/>
          <w:lang w:val="en-US"/>
        </w:rPr>
        <w:t xml:space="preserve"> </w:t>
      </w:r>
      <w:r w:rsidRPr="00B80BA8">
        <w:rPr>
          <w:rFonts w:ascii="Times New Roman" w:hAnsi="Times New Roman" w:cs="Times New Roman"/>
        </w:rPr>
        <w:t>значении</w:t>
      </w:r>
      <w:r w:rsidRPr="00B80BA8">
        <w:rPr>
          <w:rFonts w:ascii="Times New Roman" w:hAnsi="Times New Roman" w:cs="Times New Roman"/>
          <w:lang w:val="en-US"/>
        </w:rPr>
        <w:t xml:space="preserve"> to stop doing smth </w:t>
      </w:r>
      <w:r w:rsidRPr="00B80BA8">
        <w:rPr>
          <w:rFonts w:ascii="Times New Roman" w:hAnsi="Times New Roman" w:cs="Times New Roman"/>
        </w:rPr>
        <w:t>и</w:t>
      </w:r>
      <w:r w:rsidRPr="00B80BA8">
        <w:rPr>
          <w:rFonts w:ascii="Times New Roman" w:hAnsi="Times New Roman" w:cs="Times New Roman"/>
          <w:lang w:val="en-US"/>
        </w:rPr>
        <w:t xml:space="preserve"> to stop to do smth).</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Глаголы</w:t>
      </w:r>
      <w:r w:rsidRPr="00B80BA8">
        <w:rPr>
          <w:rFonts w:ascii="Times New Roman" w:hAnsi="Times New Roman" w:cs="Times New Roman"/>
          <w:lang w:val="en-US"/>
        </w:rPr>
        <w:t xml:space="preserve"> </w:t>
      </w:r>
      <w:r w:rsidRPr="00B80BA8">
        <w:rPr>
          <w:rFonts w:ascii="Times New Roman" w:hAnsi="Times New Roman" w:cs="Times New Roman"/>
        </w:rPr>
        <w:t>в</w:t>
      </w:r>
      <w:r w:rsidRPr="00B80BA8">
        <w:rPr>
          <w:rFonts w:ascii="Times New Roman" w:hAnsi="Times New Roman" w:cs="Times New Roman"/>
          <w:lang w:val="en-US"/>
        </w:rPr>
        <w:t xml:space="preserve"> </w:t>
      </w:r>
      <w:r w:rsidRPr="00B80BA8">
        <w:rPr>
          <w:rFonts w:ascii="Times New Roman" w:hAnsi="Times New Roman" w:cs="Times New Roman"/>
        </w:rPr>
        <w:t>видо</w:t>
      </w:r>
      <w:r w:rsidRPr="00B80BA8">
        <w:rPr>
          <w:rFonts w:ascii="Times New Roman" w:hAnsi="Times New Roman" w:cs="Times New Roman"/>
          <w:lang w:val="en-US"/>
        </w:rPr>
        <w:t>-</w:t>
      </w:r>
      <w:r w:rsidRPr="00B80BA8">
        <w:rPr>
          <w:rFonts w:ascii="Times New Roman" w:hAnsi="Times New Roman" w:cs="Times New Roman"/>
        </w:rPr>
        <w:t>временных</w:t>
      </w:r>
      <w:r w:rsidRPr="00B80BA8">
        <w:rPr>
          <w:rFonts w:ascii="Times New Roman" w:hAnsi="Times New Roman" w:cs="Times New Roman"/>
          <w:lang w:val="en-US"/>
        </w:rPr>
        <w:t xml:space="preserve"> </w:t>
      </w:r>
      <w:r w:rsidRPr="00B80BA8">
        <w:rPr>
          <w:rFonts w:ascii="Times New Roman" w:hAnsi="Times New Roman" w:cs="Times New Roman"/>
        </w:rPr>
        <w:t>формах</w:t>
      </w:r>
      <w:r w:rsidRPr="00B80BA8">
        <w:rPr>
          <w:rFonts w:ascii="Times New Roman" w:hAnsi="Times New Roman" w:cs="Times New Roman"/>
          <w:lang w:val="en-US"/>
        </w:rPr>
        <w:t xml:space="preserve"> </w:t>
      </w:r>
      <w:r w:rsidRPr="00B80BA8">
        <w:rPr>
          <w:rFonts w:ascii="Times New Roman" w:hAnsi="Times New Roman" w:cs="Times New Roman"/>
        </w:rPr>
        <w:t>действительного</w:t>
      </w:r>
      <w:r w:rsidRPr="00B80BA8">
        <w:rPr>
          <w:rFonts w:ascii="Times New Roman" w:hAnsi="Times New Roman" w:cs="Times New Roman"/>
          <w:lang w:val="en-US"/>
        </w:rPr>
        <w:t xml:space="preserve"> </w:t>
      </w:r>
      <w:r w:rsidRPr="00B80BA8">
        <w:rPr>
          <w:rFonts w:ascii="Times New Roman" w:hAnsi="Times New Roman" w:cs="Times New Roman"/>
        </w:rPr>
        <w:t>залога</w:t>
      </w:r>
      <w:r w:rsidRPr="00B80BA8">
        <w:rPr>
          <w:rFonts w:ascii="Times New Roman" w:hAnsi="Times New Roman" w:cs="Times New Roman"/>
          <w:lang w:val="en-US"/>
        </w:rPr>
        <w:t xml:space="preserve"> </w:t>
      </w:r>
      <w:r w:rsidRPr="00B80BA8">
        <w:rPr>
          <w:rFonts w:ascii="Times New Roman" w:hAnsi="Times New Roman" w:cs="Times New Roman"/>
        </w:rPr>
        <w:t>в</w:t>
      </w:r>
      <w:r w:rsidRPr="00B80BA8">
        <w:rPr>
          <w:rFonts w:ascii="Times New Roman" w:hAnsi="Times New Roman" w:cs="Times New Roman"/>
          <w:lang w:val="en-US"/>
        </w:rPr>
        <w:t xml:space="preserve"> </w:t>
      </w:r>
      <w:r w:rsidRPr="00B80BA8">
        <w:rPr>
          <w:rFonts w:ascii="Times New Roman" w:hAnsi="Times New Roman" w:cs="Times New Roman"/>
        </w:rPr>
        <w:t>изъявительном</w:t>
      </w:r>
      <w:r w:rsidRPr="00B80BA8">
        <w:rPr>
          <w:rFonts w:ascii="Times New Roman" w:hAnsi="Times New Roman" w:cs="Times New Roman"/>
          <w:lang w:val="en-US"/>
        </w:rPr>
        <w:t xml:space="preserve"> </w:t>
      </w:r>
      <w:r w:rsidRPr="00B80BA8">
        <w:rPr>
          <w:rFonts w:ascii="Times New Roman" w:hAnsi="Times New Roman" w:cs="Times New Roman"/>
        </w:rPr>
        <w:t>наклонении</w:t>
      </w:r>
      <w:r w:rsidRPr="00B80BA8">
        <w:rPr>
          <w:rFonts w:ascii="Times New Roman" w:hAnsi="Times New Roman" w:cs="Times New Roman"/>
          <w:lang w:val="en-US"/>
        </w:rPr>
        <w:t xml:space="preserve"> (Past Perfect Tense, Present Perfect Continuous Tense, Future-in-the-Past).</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Модальные глаголы в косвенной речи в настоящем и прошедшем времени.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Неличные формы глагола (инфинитив, герундий, причастия настоящего и прошедшего времени).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Наречия too – enough.</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Отрицательные местоимения no (и его производные nobody, nothing и другие), none.</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Социокультурные знания и умения.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Соблюдение нормы вежливости в межкультурном общении.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Развитие умений: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кратко представлять Россию и страну (страны) изучаемого языка (культурные явления, события, достопримечательности);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 Компенсаторные умения.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Переспрашивать, просить повторить, уточняя значение незнакомых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Использование при формулировании собственных высказываний, ключевых слов, плана.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80BA8" w:rsidRPr="00B80BA8" w:rsidRDefault="00B80BA8" w:rsidP="002C6F90">
      <w:pPr>
        <w:spacing w:after="0"/>
        <w:jc w:val="center"/>
        <w:rPr>
          <w:rFonts w:ascii="Times New Roman" w:hAnsi="Times New Roman" w:cs="Times New Roman"/>
        </w:rPr>
      </w:pPr>
      <w:r w:rsidRPr="00B80BA8">
        <w:rPr>
          <w:rFonts w:ascii="Times New Roman" w:hAnsi="Times New Roman" w:cs="Times New Roman"/>
        </w:rPr>
        <w:t>Содержание обучения в 9 классе.</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Коммуникативные умения.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Взаимоотношения в семье и с друзьями. Конфликты и их разрешение.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Внешность и характер человека (литературного персонажа).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Здоровый образ жизни: режим труда и отдыха, фитнес, сбалансированное питание. Посещение врача.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Покупки: одежда, обувь и продукты питания. Карманные деньги. Молодёжная мода.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Виды отдыха в различное время года. Путешествия по России и иностранным странам. Транспорт.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Природа: флора и фауна. Проблемы экологии. Защита окружающей среды. Климат, погода. Стихийные бедствия.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Средства массовой информации (телевидение, радио, пресса, Интернет).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Говорение.</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повествование (сообщение);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рассуждение;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выражение и краткое аргументирование своего мнения по отношению к услышанному (прочитанному);</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составление рассказа по картинкам;</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изложение результатов выполненной проектной работы.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монологического высказывания – 10–12 фраз.</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Аудирование.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Время звучания текста (текстов) для аудирования – до 2 минут.</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Смысловое чтение.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несплошных текстов (таблиц, диаграмм, схем) и понимание представленной в них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текста (текстов) для чтения – 500–600 слов.</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Письменная речь.</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Развитие умений письменной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составление плана (тезисов) устного или письменного сообщения;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заполнение таблицы с краткой фиксацией содержания прочитанного (прослушанного) текста;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преобразование таблицы, схемы в текстовый вариант представления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письменное представление результатов выполненной проектной работы (объём – 100–120 слов).</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Языковые знания и умения.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 Фонетическая сторона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Выражение модального значения, чувства и эмоции.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текста для чтения вслух – до 110 слов.</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Графика, орфография и пунктуация.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Правильное написание изученных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Лексическая сторона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Основные способы словообразования: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аффиксация: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глаголов с помощью префиксов under-, over-, dis-, mis-;</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имён прилагательных с помощью суффиксов -able/-ible;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имён существительных с помощью отрицательных префиксов in-/im-;</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словосложение: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сложных существительных путём соединения основ существительных с предлогом (father-in-law);</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сложных прилагательных путём соединения основы прилагательного с основой причастия настоящего времени (nice-looking);</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сложных прилагательных путём соединения основы прилагательного с основой причастия прошедшего времени (well-behaved);</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конверсия: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Различные средства связи в тексте для обеспечения его целостности (firstly, however, finally, at last, etc.).</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Грамматическая сторона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Предложения</w:t>
      </w:r>
      <w:r w:rsidRPr="00B80BA8">
        <w:rPr>
          <w:rFonts w:ascii="Times New Roman" w:hAnsi="Times New Roman" w:cs="Times New Roman"/>
          <w:lang w:val="en-US"/>
        </w:rPr>
        <w:t xml:space="preserve"> </w:t>
      </w:r>
      <w:r w:rsidRPr="00B80BA8">
        <w:rPr>
          <w:rFonts w:ascii="Times New Roman" w:hAnsi="Times New Roman" w:cs="Times New Roman"/>
        </w:rPr>
        <w:t>со</w:t>
      </w:r>
      <w:r w:rsidRPr="00B80BA8">
        <w:rPr>
          <w:rFonts w:ascii="Times New Roman" w:hAnsi="Times New Roman" w:cs="Times New Roman"/>
          <w:lang w:val="en-US"/>
        </w:rPr>
        <w:t xml:space="preserve"> </w:t>
      </w:r>
      <w:r w:rsidRPr="00B80BA8">
        <w:rPr>
          <w:rFonts w:ascii="Times New Roman" w:hAnsi="Times New Roman" w:cs="Times New Roman"/>
        </w:rPr>
        <w:t>сложным</w:t>
      </w:r>
      <w:r w:rsidRPr="00B80BA8">
        <w:rPr>
          <w:rFonts w:ascii="Times New Roman" w:hAnsi="Times New Roman" w:cs="Times New Roman"/>
          <w:lang w:val="en-US"/>
        </w:rPr>
        <w:t xml:space="preserve"> </w:t>
      </w:r>
      <w:r w:rsidRPr="00B80BA8">
        <w:rPr>
          <w:rFonts w:ascii="Times New Roman" w:hAnsi="Times New Roman" w:cs="Times New Roman"/>
        </w:rPr>
        <w:t>дополнением</w:t>
      </w:r>
      <w:r w:rsidRPr="00B80BA8">
        <w:rPr>
          <w:rFonts w:ascii="Times New Roman" w:hAnsi="Times New Roman" w:cs="Times New Roman"/>
          <w:lang w:val="en-US"/>
        </w:rPr>
        <w:t xml:space="preserve"> (Complex Object) (I want to have my hair cut.).</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Условные предложения нереального характера (Conditional II).</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Конструкции для выражения предпочтения I prefer …/I’d prefer …/I’d rather ….</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Конструкция I wish ….</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Предложения с конструкцией either … or, neither … nor.</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Порядок следования имён прилагательных (nice long blond hair).</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Социокультурные знания и умения.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Формирование элементарного представление о различных вариантах английского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 xml:space="preserve">Соблюдение норм вежливости в межкультурном общении. </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Развитие умений: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 оформлять свой адрес на английском языке (в анкете);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представлять Россию и страну (страны)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Компенсаторные умения.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Переспрашивать, просить повторить, уточняя значение незнакомых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Использование при формулировании собственных высказываний, ключевых слов, плана.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Планируемые результаты освоения программы по иностранному (английскому) языку на уровне основного общего образования.</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гражданского воспитания: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активное участие в жизни семьи, организации, местного сообщества, родного края, страны;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неприятие любых форм экстремизма, дискриминации;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понимание роли различных социальных институтов в жизни человека;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представление о способах противодействия коррупции;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готовность к участию в гуманитарной деятельности (волонтёрство, помощь людям, нуждающимся в ней);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патриотического воспитания: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духовно-нравственного воспитания: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ориентация на моральные ценности и нормы в ситуациях нравственного выбора;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эстетического воспитания: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осознание важности художественной культуры как средства коммуникации и самовыражения;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стремление к самовыражению в разных видах искусства;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физического воспитания, формирования культуры здоровья и эмоционального благополучия: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осознание ценности жизни;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соблюдение правил безопасности, в том числе навыков безопасного поведения в Интернет-среде;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умение принимать себя и других, не осуждая;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трудового воспитания: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готовность адаптироваться в профессиональной среде;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уважение к труду и результатам трудовой деятельности;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экологического воспитания: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готовность к участию в практической деятельности экологической направленности;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ценности научного познания: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овладение языковой и читательской культурой как средством познания мира;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адаптации обучающегося к изменяющимся условиям социальной и природной среды: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способность обучающихся взаимодействовать в условиях неопределённости, открытость опыту и знаниям других;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умение анализировать и выявлять взаимосвязи природы, общества и экономики;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воспринимать стрессовую ситуацию как вызов, требующий контрмер;</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оценивать ситуацию стресса, корректировать принимаемые решения и действия;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формулировать и оценивать риски и последствия, формировать опыт, находить позитивное в произошедшей ситуации;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быть готовым действовать в отсутствие гарантий успеха.</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выявлять и характеризовать существенные признаки объектов (явлений);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предлагать критерии для выявления закономерностей и противоречий;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выявлять дефицит информации, данных, необходимых для решения поставленной задачи;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выявлять причинно-следственные связи при изучении явлений и процессов;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использовать вопросы как исследовательский инструмент познания;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Pr="00B80BA8">
        <w:rPr>
          <w:rFonts w:ascii="Times New Roman" w:hAnsi="Times New Roman" w:cs="Times New Roman"/>
        </w:rPr>
        <w:t xml:space="preserve"> </w:t>
      </w:r>
      <w:r w:rsidR="00B80BA8" w:rsidRPr="00B80BA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эффективно запоминать и систематизировать информацию.</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У обучающегося будут сформированы умения общения как часть коммуникативных универсальных учебных действий: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выражать себя (свою точку зрения) в устных и письменных текстах;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сопоставлять свои суждения с суждениями других участников диалога, обнаруживать различие и сходство позиций;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публично представлять результаты выполненного опыта (эксперимента, исследования, проекта);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У обучающегося будут сформированы умения совместной деятельности как часть коммуникативных универсальных учебных действий: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выявлять проблемы для решения в жизненных и учебных ситуациях;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проводить выбор и брать ответственность за решение.</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 У обучающегося будут сформированы умения самоконтроля как часть регулятивных универсальных учебных действий: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владеть способами самоконтроля, самомотивации и рефлексии;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давать оценку ситуации и предлагать план её изменения;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оценивать соответствие результата цели и условиям.</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lastRenderedPageBreak/>
        <w:t xml:space="preserve">  </w:t>
      </w:r>
      <w:r w:rsidR="00B80BA8" w:rsidRPr="00B80BA8">
        <w:rPr>
          <w:rFonts w:ascii="Times New Roman" w:hAnsi="Times New Roman" w:cs="Times New Roman"/>
        </w:rPr>
        <w:t>У обучающегося будут сформированы умения эмоционального интеллекта как часть регулятивных универсальных учебных действий: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различать, называть и управлять собственными эмоциями и эмоциями других;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выявлять и анализировать причины эмоций;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ставить себя на место другого человека, понимать мотивы и намерения другого;</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регулировать способ выражения эмоций.</w:t>
      </w:r>
    </w:p>
    <w:p w:rsidR="00B80BA8" w:rsidRPr="00B80BA8" w:rsidRDefault="002C6F90" w:rsidP="00B80BA8">
      <w:pPr>
        <w:spacing w:after="0"/>
        <w:jc w:val="both"/>
        <w:rPr>
          <w:rFonts w:ascii="Times New Roman" w:hAnsi="Times New Roman" w:cs="Times New Roman"/>
        </w:rPr>
      </w:pPr>
      <w:r>
        <w:rPr>
          <w:rFonts w:ascii="Times New Roman" w:hAnsi="Times New Roman" w:cs="Times New Roman"/>
        </w:rPr>
        <w:t xml:space="preserve">  </w:t>
      </w:r>
      <w:r w:rsidR="00B80BA8" w:rsidRPr="00B80BA8">
        <w:rPr>
          <w:rFonts w:ascii="Times New Roman" w:hAnsi="Times New Roman" w:cs="Times New Roman"/>
        </w:rPr>
        <w:t>У обучающегося будут сформированы умения принимать себя и других как часть регулятивных универсальных учебных действий:</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принимать себя и других, не осуждая;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открытость себе и другим;</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осознавать невозможность контролировать всё вокруг.</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80BA8" w:rsidRPr="00B80BA8" w:rsidRDefault="002C6F90" w:rsidP="00B80BA8">
      <w:pPr>
        <w:spacing w:after="0"/>
        <w:jc w:val="both"/>
        <w:rPr>
          <w:rFonts w:ascii="Times New Roman" w:hAnsi="Times New Roman" w:cs="Times New Roman"/>
        </w:rPr>
      </w:pPr>
      <w:r w:rsidRPr="00B80BA8">
        <w:rPr>
          <w:rFonts w:ascii="Times New Roman" w:hAnsi="Times New Roman" w:cs="Times New Roman"/>
        </w:rPr>
        <w:t xml:space="preserve"> </w:t>
      </w:r>
      <w:r w:rsidR="00B80BA8" w:rsidRPr="00B80BA8">
        <w:rPr>
          <w:rFonts w:ascii="Times New Roman" w:hAnsi="Times New Roman" w:cs="Times New Roman"/>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80BA8" w:rsidRPr="00B80BA8" w:rsidRDefault="002C6F90" w:rsidP="00B80BA8">
      <w:pPr>
        <w:spacing w:after="0"/>
        <w:jc w:val="both"/>
        <w:rPr>
          <w:rFonts w:ascii="Times New Roman" w:hAnsi="Times New Roman" w:cs="Times New Roman"/>
        </w:rPr>
      </w:pPr>
      <w:r w:rsidRPr="00B80BA8">
        <w:rPr>
          <w:rFonts w:ascii="Times New Roman" w:hAnsi="Times New Roman" w:cs="Times New Roman"/>
        </w:rPr>
        <w:t xml:space="preserve"> </w:t>
      </w:r>
      <w:r w:rsidR="00B80BA8" w:rsidRPr="00B80BA8">
        <w:rPr>
          <w:rFonts w:ascii="Times New Roman" w:hAnsi="Times New Roman" w:cs="Times New Roman"/>
        </w:rPr>
        <w:t>Предметные результаты освоения программы по иностранному (английскому) языку к концу обучения в 5 классе: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1) владеть основными видами речевой деятельности: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владеть орфографическими навыками: правильно писать изученные слова;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 изученные синонимы и интернациональные слова;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предложения с несколькими обстоятельствами, следующими в определённом порядке;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вопросительные предложения (альтернативный и разделительный вопросы в Present/Past/Future Simple Tense);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имена существительные с причастиями настоящего и прошедшего времени;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5) владеть социокультурными знаниями и умениями: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правильно оформлять адрес, писать фамилии и имена (свои, родственников и друзей) на английском языке (в анкете, формуляре);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представлять Россию и страны (стран)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w:t>
      </w:r>
      <w:r w:rsidRPr="00B80BA8">
        <w:rPr>
          <w:rFonts w:ascii="Times New Roman" w:hAnsi="Times New Roman" w:cs="Times New Roman"/>
        </w:rPr>
        <w:lastRenderedPageBreak/>
        <w:t>понимания основного содержания, прочитанного (прослушанного) текста или для нахождения в тексте запрашиваемой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 Предметные результаты освоения программы по иностранному (английскому) языку к концу обучения в 6 классе: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1) владеть основными видами речевой деятельности: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владеть орфографическими навыками: правильно писать изученные слова;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 изученные синонимы, антонимы и интернациональные слова;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высказывания;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сложноподчинённые предложения с придаточными определительными с союзными словами who, which, that;</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сложноподчинённые предложения с придаточными времени с союзами for, since;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предложения с конструкциями as … as, not so … as;</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все типы вопросительных предложений (общий, специальный, альтернативный, разделительный вопросы) в Present/ Past Continuous Tense;</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модальные</w:t>
      </w:r>
      <w:r w:rsidRPr="00B80BA8">
        <w:rPr>
          <w:rFonts w:ascii="Times New Roman" w:hAnsi="Times New Roman" w:cs="Times New Roman"/>
          <w:lang w:val="en-US"/>
        </w:rPr>
        <w:t xml:space="preserve"> </w:t>
      </w:r>
      <w:r w:rsidRPr="00B80BA8">
        <w:rPr>
          <w:rFonts w:ascii="Times New Roman" w:hAnsi="Times New Roman" w:cs="Times New Roman"/>
        </w:rPr>
        <w:t>глаголы</w:t>
      </w:r>
      <w:r w:rsidRPr="00B80BA8">
        <w:rPr>
          <w:rFonts w:ascii="Times New Roman" w:hAnsi="Times New Roman" w:cs="Times New Roman"/>
          <w:lang w:val="en-US"/>
        </w:rPr>
        <w:t xml:space="preserve"> </w:t>
      </w:r>
      <w:r w:rsidRPr="00B80BA8">
        <w:rPr>
          <w:rFonts w:ascii="Times New Roman" w:hAnsi="Times New Roman" w:cs="Times New Roman"/>
        </w:rPr>
        <w:t>и</w:t>
      </w:r>
      <w:r w:rsidRPr="00B80BA8">
        <w:rPr>
          <w:rFonts w:ascii="Times New Roman" w:hAnsi="Times New Roman" w:cs="Times New Roman"/>
          <w:lang w:val="en-US"/>
        </w:rPr>
        <w:t xml:space="preserve"> </w:t>
      </w:r>
      <w:r w:rsidRPr="00B80BA8">
        <w:rPr>
          <w:rFonts w:ascii="Times New Roman" w:hAnsi="Times New Roman" w:cs="Times New Roman"/>
        </w:rPr>
        <w:t>их</w:t>
      </w:r>
      <w:r w:rsidRPr="00B80BA8">
        <w:rPr>
          <w:rFonts w:ascii="Times New Roman" w:hAnsi="Times New Roman" w:cs="Times New Roman"/>
          <w:lang w:val="en-US"/>
        </w:rPr>
        <w:t xml:space="preserve"> </w:t>
      </w:r>
      <w:r w:rsidRPr="00B80BA8">
        <w:rPr>
          <w:rFonts w:ascii="Times New Roman" w:hAnsi="Times New Roman" w:cs="Times New Roman"/>
        </w:rPr>
        <w:t>эквиваленты</w:t>
      </w:r>
      <w:r w:rsidRPr="00B80BA8">
        <w:rPr>
          <w:rFonts w:ascii="Times New Roman" w:hAnsi="Times New Roman" w:cs="Times New Roman"/>
          <w:lang w:val="en-US"/>
        </w:rPr>
        <w:t xml:space="preserve"> (can/be able to, must/ have to, may, should, need);</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lang w:val="en-US"/>
        </w:rPr>
        <w:t>c</w:t>
      </w:r>
      <w:r w:rsidRPr="00B80BA8">
        <w:rPr>
          <w:rFonts w:ascii="Times New Roman" w:hAnsi="Times New Roman" w:cs="Times New Roman"/>
        </w:rPr>
        <w:t>лова</w:t>
      </w:r>
      <w:r w:rsidRPr="00B80BA8">
        <w:rPr>
          <w:rFonts w:ascii="Times New Roman" w:hAnsi="Times New Roman" w:cs="Times New Roman"/>
          <w:lang w:val="en-US"/>
        </w:rPr>
        <w:t xml:space="preserve">, </w:t>
      </w:r>
      <w:r w:rsidRPr="00B80BA8">
        <w:rPr>
          <w:rFonts w:ascii="Times New Roman" w:hAnsi="Times New Roman" w:cs="Times New Roman"/>
        </w:rPr>
        <w:t>выражающие</w:t>
      </w:r>
      <w:r w:rsidRPr="00B80BA8">
        <w:rPr>
          <w:rFonts w:ascii="Times New Roman" w:hAnsi="Times New Roman" w:cs="Times New Roman"/>
          <w:lang w:val="en-US"/>
        </w:rPr>
        <w:t xml:space="preserve"> </w:t>
      </w:r>
      <w:r w:rsidRPr="00B80BA8">
        <w:rPr>
          <w:rFonts w:ascii="Times New Roman" w:hAnsi="Times New Roman" w:cs="Times New Roman"/>
        </w:rPr>
        <w:t>количество</w:t>
      </w:r>
      <w:r w:rsidRPr="00B80BA8">
        <w:rPr>
          <w:rFonts w:ascii="Times New Roman" w:hAnsi="Times New Roman" w:cs="Times New Roman"/>
          <w:lang w:val="en-US"/>
        </w:rPr>
        <w:t xml:space="preserve"> (little/a little, few/a few);</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числительные для обозначения дат и больших чисел (100–1000);</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5) владеть социокультурными знаниями и умениями: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представлять Россию и страну (страны)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9) достигать взаимопонимания в процессе устного и письменного общения с носителями иностранного языка, с людьми другой культуры;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 Предметные результаты освоения программы по иностранному (английскому) языку к концу обучения в 7 классе: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1) владеть основными видами речевой деятельности: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владеть орфографическими навыками: правильно писать изученные слова;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4) понимать особенности структуры простых и сложных предложений и различных коммуникативных типов предложений английского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предложения со сложным дополнением (Complex Object);</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условные предложения реального (Conditional 0, Conditional I) характера;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конструкцию used to + инфинитив глагола;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глаголы в наиболее употребительных формах страдательного залога (Present/Past Simple Passive);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предлоги, употребляемые с глаголами в страдательном залоге;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модальный глагол might;</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наречия, совпадающие по форме с прилагательными (fast, high; early);</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местоимения</w:t>
      </w:r>
      <w:r w:rsidRPr="00B80BA8">
        <w:rPr>
          <w:rFonts w:ascii="Times New Roman" w:hAnsi="Times New Roman" w:cs="Times New Roman"/>
          <w:lang w:val="en-US"/>
        </w:rPr>
        <w:t xml:space="preserve"> other/another, both, all, one;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количественные числительные для обозначения больших чисел (до 1 000 000);</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5) владеть социокультурными знаниями и умениями: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представлять Россию и страну (страны) изучаемого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9) достигать взаимопонимания в процессе устного и письменного общения с носителями иностранного языка, с людьми другой культуры;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 Предметные результаты освоения программы по иностранному (английскому) языку к концу обучения в 8 классе: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1) владеть основными видами речевой деятельности: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w:t>
      </w:r>
      <w:r w:rsidRPr="00B80BA8">
        <w:rPr>
          <w:rFonts w:ascii="Times New Roman" w:hAnsi="Times New Roman" w:cs="Times New Roman"/>
        </w:rPr>
        <w:lastRenderedPageBreak/>
        <w:t>с вербальными и (или) зрительными опорами (объём – 9–10 фраз), излагать результаты выполненной проектной работы (объём – 9–10 фраз);</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предложения со сложным дополнением (Complex Object);</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все типы вопросительных предложений в Past Perfect Tense;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согласование времён в рамках сложного предложения;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согласование подлежащего, выраженного собирательным существительным (family, police), со сказуемым;</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конструкции</w:t>
      </w:r>
      <w:r w:rsidRPr="00B80BA8">
        <w:rPr>
          <w:rFonts w:ascii="Times New Roman" w:hAnsi="Times New Roman" w:cs="Times New Roman"/>
          <w:lang w:val="en-US"/>
        </w:rPr>
        <w:t xml:space="preserve"> </w:t>
      </w:r>
      <w:r w:rsidRPr="00B80BA8">
        <w:rPr>
          <w:rFonts w:ascii="Times New Roman" w:hAnsi="Times New Roman" w:cs="Times New Roman"/>
        </w:rPr>
        <w:t>с</w:t>
      </w:r>
      <w:r w:rsidRPr="00B80BA8">
        <w:rPr>
          <w:rFonts w:ascii="Times New Roman" w:hAnsi="Times New Roman" w:cs="Times New Roman"/>
          <w:lang w:val="en-US"/>
        </w:rPr>
        <w:t xml:space="preserve"> </w:t>
      </w:r>
      <w:r w:rsidRPr="00B80BA8">
        <w:rPr>
          <w:rFonts w:ascii="Times New Roman" w:hAnsi="Times New Roman" w:cs="Times New Roman"/>
        </w:rPr>
        <w:t>глаголами</w:t>
      </w:r>
      <w:r w:rsidRPr="00B80BA8">
        <w:rPr>
          <w:rFonts w:ascii="Times New Roman" w:hAnsi="Times New Roman" w:cs="Times New Roman"/>
          <w:lang w:val="en-US"/>
        </w:rPr>
        <w:t xml:space="preserve"> </w:t>
      </w:r>
      <w:r w:rsidRPr="00B80BA8">
        <w:rPr>
          <w:rFonts w:ascii="Times New Roman" w:hAnsi="Times New Roman" w:cs="Times New Roman"/>
        </w:rPr>
        <w:t>на</w:t>
      </w:r>
      <w:r w:rsidRPr="00B80BA8">
        <w:rPr>
          <w:rFonts w:ascii="Times New Roman" w:hAnsi="Times New Roman" w:cs="Times New Roman"/>
          <w:lang w:val="en-US"/>
        </w:rPr>
        <w:t xml:space="preserve"> -ing: to love/hate doing something;</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конструкции</w:t>
      </w:r>
      <w:r w:rsidRPr="00B80BA8">
        <w:rPr>
          <w:rFonts w:ascii="Times New Roman" w:hAnsi="Times New Roman" w:cs="Times New Roman"/>
          <w:lang w:val="en-US"/>
        </w:rPr>
        <w:t xml:space="preserve">, </w:t>
      </w:r>
      <w:r w:rsidRPr="00B80BA8">
        <w:rPr>
          <w:rFonts w:ascii="Times New Roman" w:hAnsi="Times New Roman" w:cs="Times New Roman"/>
        </w:rPr>
        <w:t>содержащие</w:t>
      </w:r>
      <w:r w:rsidRPr="00B80BA8">
        <w:rPr>
          <w:rFonts w:ascii="Times New Roman" w:hAnsi="Times New Roman" w:cs="Times New Roman"/>
          <w:lang w:val="en-US"/>
        </w:rPr>
        <w:t xml:space="preserve"> </w:t>
      </w:r>
      <w:r w:rsidRPr="00B80BA8">
        <w:rPr>
          <w:rFonts w:ascii="Times New Roman" w:hAnsi="Times New Roman" w:cs="Times New Roman"/>
        </w:rPr>
        <w:t>глаголы</w:t>
      </w:r>
      <w:r w:rsidRPr="00B80BA8">
        <w:rPr>
          <w:rFonts w:ascii="Times New Roman" w:hAnsi="Times New Roman" w:cs="Times New Roman"/>
          <w:lang w:val="en-US"/>
        </w:rPr>
        <w:t>-</w:t>
      </w:r>
      <w:r w:rsidRPr="00B80BA8">
        <w:rPr>
          <w:rFonts w:ascii="Times New Roman" w:hAnsi="Times New Roman" w:cs="Times New Roman"/>
        </w:rPr>
        <w:t>связки</w:t>
      </w:r>
      <w:r w:rsidRPr="00B80BA8">
        <w:rPr>
          <w:rFonts w:ascii="Times New Roman" w:hAnsi="Times New Roman" w:cs="Times New Roman"/>
          <w:lang w:val="en-US"/>
        </w:rPr>
        <w:t xml:space="preserve"> to be/to look/to feel/to seem;</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конструкции</w:t>
      </w:r>
      <w:r w:rsidRPr="00B80BA8">
        <w:rPr>
          <w:rFonts w:ascii="Times New Roman" w:hAnsi="Times New Roman" w:cs="Times New Roman"/>
          <w:lang w:val="en-US"/>
        </w:rPr>
        <w:t xml:space="preserve"> be/get used to do something; be/get used doing something;</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конструкцию</w:t>
      </w:r>
      <w:r w:rsidRPr="00B80BA8">
        <w:rPr>
          <w:rFonts w:ascii="Times New Roman" w:hAnsi="Times New Roman" w:cs="Times New Roman"/>
          <w:lang w:val="en-US"/>
        </w:rPr>
        <w:t xml:space="preserve"> both … and …;</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конструкции</w:t>
      </w:r>
      <w:r w:rsidRPr="00B80BA8">
        <w:rPr>
          <w:rFonts w:ascii="Times New Roman" w:hAnsi="Times New Roman" w:cs="Times New Roman"/>
          <w:lang w:val="en-US"/>
        </w:rPr>
        <w:t xml:space="preserve"> c </w:t>
      </w:r>
      <w:r w:rsidRPr="00B80BA8">
        <w:rPr>
          <w:rFonts w:ascii="Times New Roman" w:hAnsi="Times New Roman" w:cs="Times New Roman"/>
        </w:rPr>
        <w:t>глаголами</w:t>
      </w:r>
      <w:r w:rsidRPr="00B80BA8">
        <w:rPr>
          <w:rFonts w:ascii="Times New Roman" w:hAnsi="Times New Roman" w:cs="Times New Roman"/>
          <w:lang w:val="en-US"/>
        </w:rPr>
        <w:t xml:space="preserve"> to stop, to remember, to forget (</w:t>
      </w:r>
      <w:r w:rsidRPr="00B80BA8">
        <w:rPr>
          <w:rFonts w:ascii="Times New Roman" w:hAnsi="Times New Roman" w:cs="Times New Roman"/>
        </w:rPr>
        <w:t>разница</w:t>
      </w:r>
      <w:r w:rsidRPr="00B80BA8">
        <w:rPr>
          <w:rFonts w:ascii="Times New Roman" w:hAnsi="Times New Roman" w:cs="Times New Roman"/>
          <w:lang w:val="en-US"/>
        </w:rPr>
        <w:t xml:space="preserve"> </w:t>
      </w:r>
      <w:r w:rsidRPr="00B80BA8">
        <w:rPr>
          <w:rFonts w:ascii="Times New Roman" w:hAnsi="Times New Roman" w:cs="Times New Roman"/>
        </w:rPr>
        <w:t>в</w:t>
      </w:r>
      <w:r w:rsidRPr="00B80BA8">
        <w:rPr>
          <w:rFonts w:ascii="Times New Roman" w:hAnsi="Times New Roman" w:cs="Times New Roman"/>
          <w:lang w:val="en-US"/>
        </w:rPr>
        <w:t xml:space="preserve"> </w:t>
      </w:r>
      <w:r w:rsidRPr="00B80BA8">
        <w:rPr>
          <w:rFonts w:ascii="Times New Roman" w:hAnsi="Times New Roman" w:cs="Times New Roman"/>
        </w:rPr>
        <w:t>значении</w:t>
      </w:r>
      <w:r w:rsidRPr="00B80BA8">
        <w:rPr>
          <w:rFonts w:ascii="Times New Roman" w:hAnsi="Times New Roman" w:cs="Times New Roman"/>
          <w:lang w:val="en-US"/>
        </w:rPr>
        <w:t xml:space="preserve"> to stop doing smth </w:t>
      </w:r>
      <w:r w:rsidRPr="00B80BA8">
        <w:rPr>
          <w:rFonts w:ascii="Times New Roman" w:hAnsi="Times New Roman" w:cs="Times New Roman"/>
        </w:rPr>
        <w:t>и</w:t>
      </w:r>
      <w:r w:rsidRPr="00B80BA8">
        <w:rPr>
          <w:rFonts w:ascii="Times New Roman" w:hAnsi="Times New Roman" w:cs="Times New Roman"/>
          <w:lang w:val="en-US"/>
        </w:rPr>
        <w:t xml:space="preserve"> to stop to do smth);</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глаголы</w:t>
      </w:r>
      <w:r w:rsidRPr="00B80BA8">
        <w:rPr>
          <w:rFonts w:ascii="Times New Roman" w:hAnsi="Times New Roman" w:cs="Times New Roman"/>
          <w:lang w:val="en-US"/>
        </w:rPr>
        <w:t xml:space="preserve"> </w:t>
      </w:r>
      <w:r w:rsidRPr="00B80BA8">
        <w:rPr>
          <w:rFonts w:ascii="Times New Roman" w:hAnsi="Times New Roman" w:cs="Times New Roman"/>
        </w:rPr>
        <w:t>в</w:t>
      </w:r>
      <w:r w:rsidRPr="00B80BA8">
        <w:rPr>
          <w:rFonts w:ascii="Times New Roman" w:hAnsi="Times New Roman" w:cs="Times New Roman"/>
          <w:lang w:val="en-US"/>
        </w:rPr>
        <w:t xml:space="preserve"> </w:t>
      </w:r>
      <w:r w:rsidRPr="00B80BA8">
        <w:rPr>
          <w:rFonts w:ascii="Times New Roman" w:hAnsi="Times New Roman" w:cs="Times New Roman"/>
        </w:rPr>
        <w:t>видовременных</w:t>
      </w:r>
      <w:r w:rsidRPr="00B80BA8">
        <w:rPr>
          <w:rFonts w:ascii="Times New Roman" w:hAnsi="Times New Roman" w:cs="Times New Roman"/>
          <w:lang w:val="en-US"/>
        </w:rPr>
        <w:t xml:space="preserve"> </w:t>
      </w:r>
      <w:r w:rsidRPr="00B80BA8">
        <w:rPr>
          <w:rFonts w:ascii="Times New Roman" w:hAnsi="Times New Roman" w:cs="Times New Roman"/>
        </w:rPr>
        <w:t>формах</w:t>
      </w:r>
      <w:r w:rsidRPr="00B80BA8">
        <w:rPr>
          <w:rFonts w:ascii="Times New Roman" w:hAnsi="Times New Roman" w:cs="Times New Roman"/>
          <w:lang w:val="en-US"/>
        </w:rPr>
        <w:t xml:space="preserve"> </w:t>
      </w:r>
      <w:r w:rsidRPr="00B80BA8">
        <w:rPr>
          <w:rFonts w:ascii="Times New Roman" w:hAnsi="Times New Roman" w:cs="Times New Roman"/>
        </w:rPr>
        <w:t>действительного</w:t>
      </w:r>
      <w:r w:rsidRPr="00B80BA8">
        <w:rPr>
          <w:rFonts w:ascii="Times New Roman" w:hAnsi="Times New Roman" w:cs="Times New Roman"/>
          <w:lang w:val="en-US"/>
        </w:rPr>
        <w:t xml:space="preserve"> </w:t>
      </w:r>
      <w:r w:rsidRPr="00B80BA8">
        <w:rPr>
          <w:rFonts w:ascii="Times New Roman" w:hAnsi="Times New Roman" w:cs="Times New Roman"/>
        </w:rPr>
        <w:t>залога</w:t>
      </w:r>
      <w:r w:rsidRPr="00B80BA8">
        <w:rPr>
          <w:rFonts w:ascii="Times New Roman" w:hAnsi="Times New Roman" w:cs="Times New Roman"/>
          <w:lang w:val="en-US"/>
        </w:rPr>
        <w:t xml:space="preserve"> </w:t>
      </w:r>
      <w:r w:rsidRPr="00B80BA8">
        <w:rPr>
          <w:rFonts w:ascii="Times New Roman" w:hAnsi="Times New Roman" w:cs="Times New Roman"/>
        </w:rPr>
        <w:t>в</w:t>
      </w:r>
      <w:r w:rsidRPr="00B80BA8">
        <w:rPr>
          <w:rFonts w:ascii="Times New Roman" w:hAnsi="Times New Roman" w:cs="Times New Roman"/>
          <w:lang w:val="en-US"/>
        </w:rPr>
        <w:t xml:space="preserve"> </w:t>
      </w:r>
      <w:r w:rsidRPr="00B80BA8">
        <w:rPr>
          <w:rFonts w:ascii="Times New Roman" w:hAnsi="Times New Roman" w:cs="Times New Roman"/>
        </w:rPr>
        <w:t>изъявительном</w:t>
      </w:r>
      <w:r w:rsidRPr="00B80BA8">
        <w:rPr>
          <w:rFonts w:ascii="Times New Roman" w:hAnsi="Times New Roman" w:cs="Times New Roman"/>
          <w:lang w:val="en-US"/>
        </w:rPr>
        <w:t xml:space="preserve"> </w:t>
      </w:r>
      <w:r w:rsidRPr="00B80BA8">
        <w:rPr>
          <w:rFonts w:ascii="Times New Roman" w:hAnsi="Times New Roman" w:cs="Times New Roman"/>
        </w:rPr>
        <w:t>наклонении</w:t>
      </w:r>
      <w:r w:rsidRPr="00B80BA8">
        <w:rPr>
          <w:rFonts w:ascii="Times New Roman" w:hAnsi="Times New Roman" w:cs="Times New Roman"/>
          <w:lang w:val="en-US"/>
        </w:rPr>
        <w:t xml:space="preserve"> (Past Perfect Tense, Present Perfect Continuous Tense, Future-in-the-Past);</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модальные глаголы в косвенной речи в настоящем и прошедшем времени;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неличные формы глагола (инфинитив, герундий, причастия настоящего и прошедшего времени);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наречия too – enough;</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отрицательные местоимения no (и его производные nobody, nothing, etc.), none;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5) владеть социокультурными знаниями и умениями: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10) использовать иноязычные словари и справочники, в том числе информационно-справочные системы в электронной форме;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11) достигать взаимопонимания в процессе устного и письменного общения с носителями иностранного языка, людьми другой культуры;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 Предметные результаты освоения программы по иностранному (английскому) языку к концу обучения в 9 классе: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lastRenderedPageBreak/>
        <w:t>1) владеть основными видами речевой деятельности: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владеть орфографическими навыками: правильно писать изученные слова;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w:t>
      </w:r>
      <w:r w:rsidRPr="00B80BA8">
        <w:rPr>
          <w:rFonts w:ascii="Times New Roman" w:hAnsi="Times New Roman" w:cs="Times New Roman"/>
        </w:rPr>
        <w:lastRenderedPageBreak/>
        <w:t>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4) понимать особенности структуры простых и сложных предложений и различных коммуникативных типов предложений английского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распознавать и употреблять в устной и письменной речи:</w:t>
      </w:r>
    </w:p>
    <w:p w:rsidR="00B80BA8" w:rsidRPr="00B80BA8" w:rsidRDefault="00B80BA8" w:rsidP="00B80BA8">
      <w:pPr>
        <w:spacing w:after="0"/>
        <w:jc w:val="both"/>
        <w:rPr>
          <w:rFonts w:ascii="Times New Roman" w:hAnsi="Times New Roman" w:cs="Times New Roman"/>
          <w:lang w:val="en-US"/>
        </w:rPr>
      </w:pPr>
      <w:r w:rsidRPr="00B80BA8">
        <w:rPr>
          <w:rFonts w:ascii="Times New Roman" w:hAnsi="Times New Roman" w:cs="Times New Roman"/>
        </w:rPr>
        <w:t>предложения</w:t>
      </w:r>
      <w:r w:rsidRPr="00B80BA8">
        <w:rPr>
          <w:rFonts w:ascii="Times New Roman" w:hAnsi="Times New Roman" w:cs="Times New Roman"/>
          <w:lang w:val="en-US"/>
        </w:rPr>
        <w:t xml:space="preserve"> </w:t>
      </w:r>
      <w:r w:rsidRPr="00B80BA8">
        <w:rPr>
          <w:rFonts w:ascii="Times New Roman" w:hAnsi="Times New Roman" w:cs="Times New Roman"/>
        </w:rPr>
        <w:t>со</w:t>
      </w:r>
      <w:r w:rsidRPr="00B80BA8">
        <w:rPr>
          <w:rFonts w:ascii="Times New Roman" w:hAnsi="Times New Roman" w:cs="Times New Roman"/>
          <w:lang w:val="en-US"/>
        </w:rPr>
        <w:t xml:space="preserve"> </w:t>
      </w:r>
      <w:r w:rsidRPr="00B80BA8">
        <w:rPr>
          <w:rFonts w:ascii="Times New Roman" w:hAnsi="Times New Roman" w:cs="Times New Roman"/>
        </w:rPr>
        <w:t>сложным</w:t>
      </w:r>
      <w:r w:rsidRPr="00B80BA8">
        <w:rPr>
          <w:rFonts w:ascii="Times New Roman" w:hAnsi="Times New Roman" w:cs="Times New Roman"/>
          <w:lang w:val="en-US"/>
        </w:rPr>
        <w:t xml:space="preserve"> </w:t>
      </w:r>
      <w:r w:rsidRPr="00B80BA8">
        <w:rPr>
          <w:rFonts w:ascii="Times New Roman" w:hAnsi="Times New Roman" w:cs="Times New Roman"/>
        </w:rPr>
        <w:t>дополнением</w:t>
      </w:r>
      <w:r w:rsidRPr="00B80BA8">
        <w:rPr>
          <w:rFonts w:ascii="Times New Roman" w:hAnsi="Times New Roman" w:cs="Times New Roman"/>
          <w:lang w:val="en-US"/>
        </w:rPr>
        <w:t xml:space="preserve"> (Complex Object) (I want to have my hair cut.);</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предложения с I wish;</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условные предложения нереального характера (Conditional II);</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конструкцию для выражения предпочтения I prefer …/I’d prefer …/I’d rather…;</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предложения с конструкцией either … or, neither … nor;</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формы страдательного залога Present Perfect Passive;</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порядок следования имён прилагательных (nice long blond hair);</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5) владеть социокультурными знаниями и умениями: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выражать модальные значения, чувства и эмоции;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иметь элементарные представления о различных вариантах английского языка;</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9) использовать иноязычные словари и справочники, в том числе информационно-справочные системы в электронной форме;</w:t>
      </w:r>
    </w:p>
    <w:p w:rsidR="00B80BA8" w:rsidRPr="00B80BA8" w:rsidRDefault="00B80BA8" w:rsidP="00B80BA8">
      <w:pPr>
        <w:spacing w:after="0"/>
        <w:jc w:val="both"/>
        <w:rPr>
          <w:rFonts w:ascii="Times New Roman" w:hAnsi="Times New Roman" w:cs="Times New Roman"/>
        </w:rPr>
      </w:pPr>
      <w:r w:rsidRPr="00B80BA8">
        <w:rPr>
          <w:rFonts w:ascii="Times New Roman" w:hAnsi="Times New Roman" w:cs="Times New Roman"/>
        </w:rPr>
        <w:t>10) достигать взаимопонимания в процессе устного и письменного общения с носителями иностранного языка, людьми другой культуры;</w:t>
      </w:r>
    </w:p>
    <w:p w:rsidR="002C6F90" w:rsidRDefault="00B80BA8" w:rsidP="002C6F90">
      <w:pPr>
        <w:spacing w:after="0"/>
        <w:jc w:val="both"/>
        <w:rPr>
          <w:rFonts w:ascii="Times New Roman" w:hAnsi="Times New Roman" w:cs="Times New Roman"/>
        </w:rPr>
      </w:pPr>
      <w:r w:rsidRPr="00B80BA8">
        <w:rPr>
          <w:rFonts w:ascii="Times New Roman" w:hAnsi="Times New Roman" w:cs="Times New Roman"/>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C6F90" w:rsidRDefault="002C6F90" w:rsidP="002C6F90">
      <w:pPr>
        <w:spacing w:after="0"/>
        <w:jc w:val="both"/>
        <w:rPr>
          <w:rFonts w:ascii="Times New Roman" w:hAnsi="Times New Roman" w:cs="Times New Roman"/>
          <w:lang w:bidi="ru-RU"/>
        </w:rPr>
      </w:pPr>
      <w:r w:rsidRPr="002C6F90">
        <w:rPr>
          <w:rFonts w:ascii="Times New Roman" w:hAnsi="Times New Roman" w:cs="Times New Roman"/>
          <w:lang w:bidi="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(английскому) языку.</w:t>
      </w:r>
      <w:r>
        <w:rPr>
          <w:rFonts w:ascii="Times New Roman" w:hAnsi="Times New Roman" w:cs="Times New Roman"/>
          <w:lang w:bidi="ru-RU"/>
        </w:rPr>
        <w:t xml:space="preserve"> </w:t>
      </w:r>
      <w:r w:rsidRPr="002C6F90">
        <w:rPr>
          <w:rFonts w:ascii="Times New Roman" w:hAnsi="Times New Roman" w:cs="Times New Roman"/>
          <w:b/>
          <w:lang w:bidi="ru-RU"/>
        </w:rPr>
        <w:t>Приложение 10</w:t>
      </w:r>
      <w:r>
        <w:rPr>
          <w:rFonts w:ascii="Times New Roman" w:hAnsi="Times New Roman" w:cs="Times New Roman"/>
          <w:lang w:bidi="ru-RU"/>
        </w:rPr>
        <w:t>.</w:t>
      </w:r>
    </w:p>
    <w:p w:rsidR="002C6F90" w:rsidRDefault="002C6F90" w:rsidP="002C6F90">
      <w:pPr>
        <w:spacing w:after="0"/>
        <w:jc w:val="both"/>
        <w:rPr>
          <w:rFonts w:ascii="Times New Roman" w:hAnsi="Times New Roman" w:cs="Times New Roman"/>
          <w:color w:val="000000"/>
          <w:lang w:bidi="ru-RU"/>
        </w:rPr>
      </w:pPr>
      <w:r w:rsidRPr="002C6F90">
        <w:rPr>
          <w:rFonts w:ascii="Times New Roman" w:hAnsi="Times New Roman" w:cs="Times New Roman"/>
          <w:color w:val="000000"/>
          <w:lang w:bidi="ru-RU"/>
        </w:rPr>
        <w:lastRenderedPageBreak/>
        <w:t>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Pr>
          <w:rFonts w:ascii="Times New Roman" w:hAnsi="Times New Roman" w:cs="Times New Roman"/>
          <w:color w:val="000000"/>
          <w:lang w:bidi="ru-RU"/>
        </w:rPr>
        <w:t xml:space="preserve">. </w:t>
      </w:r>
      <w:r w:rsidRPr="002C6F90">
        <w:rPr>
          <w:rFonts w:ascii="Times New Roman" w:hAnsi="Times New Roman" w:cs="Times New Roman"/>
          <w:b/>
          <w:color w:val="000000"/>
          <w:lang w:bidi="ru-RU"/>
        </w:rPr>
        <w:t>Приложение 11</w:t>
      </w:r>
      <w:r>
        <w:rPr>
          <w:rFonts w:ascii="Times New Roman" w:hAnsi="Times New Roman" w:cs="Times New Roman"/>
          <w:color w:val="000000"/>
          <w:lang w:bidi="ru-RU"/>
        </w:rPr>
        <w:t>.</w:t>
      </w:r>
    </w:p>
    <w:p w:rsidR="002C6F90" w:rsidRPr="002C6F90" w:rsidRDefault="002C6F90" w:rsidP="002C6F90">
      <w:pPr>
        <w:spacing w:after="0"/>
        <w:jc w:val="both"/>
        <w:rPr>
          <w:rFonts w:ascii="Times New Roman" w:hAnsi="Times New Roman" w:cs="Times New Roman"/>
        </w:rPr>
      </w:pPr>
    </w:p>
    <w:p w:rsidR="002C6F90" w:rsidRDefault="002C6F90" w:rsidP="002C6F90">
      <w:pPr>
        <w:spacing w:after="0"/>
        <w:jc w:val="center"/>
        <w:rPr>
          <w:rFonts w:ascii="Times New Roman" w:hAnsi="Times New Roman" w:cs="Times New Roman"/>
          <w:b/>
          <w:szCs w:val="28"/>
        </w:rPr>
      </w:pPr>
      <w:r w:rsidRPr="002C6F90">
        <w:rPr>
          <w:rFonts w:ascii="Times New Roman" w:hAnsi="Times New Roman" w:cs="Times New Roman"/>
          <w:b/>
          <w:szCs w:val="28"/>
        </w:rPr>
        <w:t>Федеральная рабочая программа по учебному предмету «Математика» (базовый уровень).</w:t>
      </w:r>
    </w:p>
    <w:p w:rsidR="002C6F90" w:rsidRPr="002C6F90" w:rsidRDefault="002C6F90" w:rsidP="002C6F90">
      <w:pPr>
        <w:jc w:val="both"/>
        <w:rPr>
          <w:rFonts w:ascii="Times New Roman" w:hAnsi="Times New Roman" w:cs="Times New Roman"/>
        </w:rPr>
      </w:pPr>
      <w:r w:rsidRPr="002C6F90">
        <w:rPr>
          <w:rFonts w:ascii="Times New Roman" w:hAnsi="Times New Roman" w:cs="Times New Roman"/>
        </w:rPr>
        <w:t>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C6F90" w:rsidRPr="002C6F90" w:rsidRDefault="002C6F90" w:rsidP="002C6F90">
      <w:pPr>
        <w:spacing w:after="0"/>
        <w:jc w:val="center"/>
        <w:rPr>
          <w:rFonts w:ascii="Times New Roman" w:hAnsi="Times New Roman" w:cs="Times New Roman"/>
        </w:rPr>
      </w:pPr>
      <w:r w:rsidRPr="002C6F90">
        <w:rPr>
          <w:rFonts w:ascii="Times New Roman" w:hAnsi="Times New Roman" w:cs="Times New Roman"/>
        </w:rPr>
        <w:t>Пояснительная записка.</w:t>
      </w:r>
    </w:p>
    <w:p w:rsidR="002C6F90" w:rsidRPr="002C6F90" w:rsidRDefault="002C6F90" w:rsidP="002C6F90">
      <w:pPr>
        <w:spacing w:after="0"/>
        <w:jc w:val="both"/>
        <w:rPr>
          <w:rFonts w:ascii="Times New Roman" w:hAnsi="Times New Roman" w:cs="Times New Roman"/>
        </w:rPr>
      </w:pPr>
      <w:r>
        <w:rPr>
          <w:rFonts w:ascii="Times New Roman" w:hAnsi="Times New Roman" w:cs="Times New Roman"/>
        </w:rPr>
        <w:t xml:space="preserve">    </w:t>
      </w:r>
      <w:r w:rsidRPr="002C6F90">
        <w:rPr>
          <w:rFonts w:ascii="Times New Roman" w:hAnsi="Times New Roman" w:cs="Times New Roman"/>
        </w:rPr>
        <w:t>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C6F90" w:rsidRPr="002C6F90" w:rsidRDefault="002C6F90" w:rsidP="002C6F90">
      <w:pPr>
        <w:spacing w:after="0"/>
        <w:jc w:val="both"/>
        <w:rPr>
          <w:rFonts w:ascii="Times New Roman" w:hAnsi="Times New Roman" w:cs="Times New Roman"/>
        </w:rPr>
      </w:pPr>
      <w:r>
        <w:rPr>
          <w:rFonts w:ascii="Times New Roman" w:hAnsi="Times New Roman" w:cs="Times New Roman"/>
        </w:rPr>
        <w:t xml:space="preserve">     </w:t>
      </w:r>
      <w:r w:rsidRPr="002C6F90">
        <w:rPr>
          <w:rFonts w:ascii="Times New Roman" w:hAnsi="Times New Roman" w:cs="Times New Roman"/>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C6F90" w:rsidRPr="002C6F90" w:rsidRDefault="002C6F90" w:rsidP="002C6F90">
      <w:pPr>
        <w:spacing w:after="0"/>
        <w:jc w:val="both"/>
        <w:rPr>
          <w:rFonts w:ascii="Times New Roman" w:hAnsi="Times New Roman" w:cs="Times New Roman"/>
        </w:rPr>
      </w:pPr>
      <w:r>
        <w:rPr>
          <w:rFonts w:ascii="Times New Roman" w:hAnsi="Times New Roman" w:cs="Times New Roman"/>
        </w:rPr>
        <w:t xml:space="preserve">  </w:t>
      </w:r>
      <w:r w:rsidRPr="002C6F90">
        <w:rPr>
          <w:rFonts w:ascii="Times New Roman" w:hAnsi="Times New Roman" w:cs="Times New Roman"/>
        </w:rPr>
        <w:t>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C6F90" w:rsidRPr="002C6F90" w:rsidRDefault="002C6F90" w:rsidP="002C6F90">
      <w:pPr>
        <w:spacing w:after="0"/>
        <w:jc w:val="both"/>
        <w:rPr>
          <w:rFonts w:ascii="Times New Roman" w:hAnsi="Times New Roman" w:cs="Times New Roman"/>
        </w:rPr>
      </w:pPr>
      <w:r>
        <w:rPr>
          <w:rFonts w:ascii="Times New Roman" w:hAnsi="Times New Roman" w:cs="Times New Roman"/>
        </w:rPr>
        <w:t xml:space="preserve">   </w:t>
      </w:r>
      <w:r w:rsidRPr="002C6F90">
        <w:rPr>
          <w:rFonts w:ascii="Times New Roman" w:hAnsi="Times New Roman"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C6F90" w:rsidRPr="002C6F90" w:rsidRDefault="002C6F90" w:rsidP="002C6F90">
      <w:pPr>
        <w:spacing w:after="0"/>
        <w:jc w:val="both"/>
        <w:rPr>
          <w:rFonts w:ascii="Times New Roman" w:hAnsi="Times New Roman" w:cs="Times New Roman"/>
        </w:rPr>
      </w:pPr>
      <w:r>
        <w:rPr>
          <w:rFonts w:ascii="Times New Roman" w:hAnsi="Times New Roman" w:cs="Times New Roman"/>
        </w:rPr>
        <w:t xml:space="preserve">   </w:t>
      </w:r>
      <w:r w:rsidRPr="002C6F90">
        <w:rPr>
          <w:rFonts w:ascii="Times New Roman" w:hAnsi="Times New Roman" w:cs="Times New Roman"/>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2C6F90" w:rsidRPr="002C6F90" w:rsidRDefault="002C6F90" w:rsidP="002C6F90">
      <w:pPr>
        <w:spacing w:after="0"/>
        <w:jc w:val="both"/>
        <w:rPr>
          <w:rFonts w:ascii="Times New Roman" w:hAnsi="Times New Roman" w:cs="Times New Roman"/>
        </w:rPr>
      </w:pPr>
      <w:r>
        <w:rPr>
          <w:rFonts w:ascii="Times New Roman" w:hAnsi="Times New Roman" w:cs="Times New Roman"/>
        </w:rPr>
        <w:t xml:space="preserve">   </w:t>
      </w:r>
      <w:r w:rsidRPr="002C6F90">
        <w:rPr>
          <w:rFonts w:ascii="Times New Roman" w:hAnsi="Times New Roman" w:cs="Times New Roman"/>
        </w:rPr>
        <w:t xml:space="preserve">Приоритетными целями обучения математике в 5–9 классах являются: </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lastRenderedPageBreak/>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C6F90" w:rsidRPr="002C6F90" w:rsidRDefault="002C6F90" w:rsidP="002C6F90">
      <w:pPr>
        <w:spacing w:after="0"/>
        <w:jc w:val="both"/>
        <w:rPr>
          <w:rFonts w:ascii="Times New Roman" w:hAnsi="Times New Roman" w:cs="Times New Roman"/>
        </w:rPr>
      </w:pPr>
      <w:r>
        <w:rPr>
          <w:rFonts w:ascii="Times New Roman" w:hAnsi="Times New Roman" w:cs="Times New Roman"/>
        </w:rPr>
        <w:t xml:space="preserve">   </w:t>
      </w:r>
      <w:r w:rsidRPr="002C6F90">
        <w:rPr>
          <w:rFonts w:ascii="Times New Roman" w:hAnsi="Times New Roman" w:cs="Times New Roman"/>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C6F90" w:rsidRPr="002C6F90" w:rsidRDefault="002C6F90" w:rsidP="002C6F90">
      <w:pPr>
        <w:spacing w:after="0"/>
        <w:jc w:val="both"/>
        <w:rPr>
          <w:rFonts w:ascii="Times New Roman" w:hAnsi="Times New Roman" w:cs="Times New Roman"/>
        </w:rPr>
      </w:pPr>
      <w:r>
        <w:rPr>
          <w:rFonts w:ascii="Times New Roman" w:hAnsi="Times New Roman" w:cs="Times New Roman"/>
        </w:rPr>
        <w:t xml:space="preserve">    </w:t>
      </w:r>
      <w:r w:rsidRPr="002C6F90">
        <w:rPr>
          <w:rFonts w:ascii="Times New Roman" w:hAnsi="Times New Roman" w:cs="Times New Roman"/>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2C6F90" w:rsidRPr="002C6F90" w:rsidRDefault="002C6F90" w:rsidP="002C6F90">
      <w:pPr>
        <w:spacing w:after="0"/>
        <w:jc w:val="both"/>
        <w:rPr>
          <w:rFonts w:ascii="Times New Roman" w:hAnsi="Times New Roman" w:cs="Times New Roman"/>
        </w:rPr>
      </w:pPr>
      <w:r>
        <w:rPr>
          <w:rFonts w:ascii="Times New Roman" w:hAnsi="Times New Roman" w:cs="Times New Roman"/>
        </w:rPr>
        <w:t xml:space="preserve">   </w:t>
      </w:r>
      <w:r w:rsidRPr="002C6F90">
        <w:rPr>
          <w:rFonts w:ascii="Times New Roman" w:hAnsi="Times New Roman" w:cs="Times New Roman"/>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2C6F90" w:rsidRPr="002C6F90" w:rsidRDefault="002C6F90" w:rsidP="002C6F90">
      <w:pPr>
        <w:spacing w:after="0"/>
        <w:jc w:val="both"/>
        <w:rPr>
          <w:rFonts w:ascii="Times New Roman" w:hAnsi="Times New Roman" w:cs="Times New Roman"/>
        </w:rPr>
      </w:pPr>
      <w:r>
        <w:rPr>
          <w:rFonts w:ascii="Times New Roman" w:hAnsi="Times New Roman" w:cs="Times New Roman"/>
        </w:rPr>
        <w:t xml:space="preserve">   </w:t>
      </w:r>
      <w:r w:rsidRPr="002C6F90">
        <w:rPr>
          <w:rFonts w:ascii="Times New Roman" w:hAnsi="Times New Roman" w:cs="Times New Roman"/>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2C6F90" w:rsidRPr="002C6F90" w:rsidRDefault="002C6F90" w:rsidP="002C6F90">
      <w:pPr>
        <w:spacing w:after="0"/>
        <w:jc w:val="both"/>
        <w:rPr>
          <w:rFonts w:ascii="Times New Roman" w:hAnsi="Times New Roman" w:cs="Times New Roman"/>
        </w:rPr>
      </w:pPr>
      <w:r>
        <w:rPr>
          <w:rFonts w:ascii="Times New Roman" w:hAnsi="Times New Roman" w:cs="Times New Roman"/>
        </w:rPr>
        <w:t xml:space="preserve">    </w:t>
      </w:r>
      <w:r w:rsidRPr="002C6F90">
        <w:rPr>
          <w:rFonts w:ascii="Times New Roman" w:hAnsi="Times New Roman" w:cs="Times New Roman"/>
        </w:rPr>
        <w:t>Личностные результаты освоения программы по математике характеризуются: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1) патриотическое воспитание: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2) гражданское и духовно-нравственное воспитание: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3) трудовое воспитание: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4) эстетическое воспитание: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lastRenderedPageBreak/>
        <w:t>5) ценности научного познания: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6) физическое воспитание, формирование культуры здоровья и эмоционального благополучия: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7) экологическое воспитание: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8) адаптация к изменяющимся условиям социальной и природной среды:</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У обучающегося будут сформированы следующие базовые логические действия как часть универсальных познавательных учебных действий: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проводить выводы с использованием законов логики, дедуктивных и индуктивных умозаключений, умозаключений по аналогии;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прогнозировать возможное развитие процесса, а также выдвигать предположения о его развитии в новых условиях.</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У обучающегося будут сформированы умения работать с информацией как часть универсальных познавательных учебных действий: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выявлять недостаточность и избыточность информации, данных, необходимых для решения задачи;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Универсальные коммуникативные действия обеспечивают сформированность социальных навыков обучающихся.</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У обучающегося будут сформированы умения общения как часть универсальных коммуникативных учебных действий: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У обучающегося будут сформированы умения сотрудничества как часть универсальных коммуникативных учебных действий: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 xml:space="preserve">понимать и использовать преимущества командной и индивидуальной работы при решении учебных математических задач; </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Универсальные регулятивные действия обеспечивают формирование смысловых установок и жизненных навыков личности.</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lastRenderedPageBreak/>
        <w:t xml:space="preserve">  </w:t>
      </w:r>
      <w:r w:rsidR="002C6F90" w:rsidRPr="002C6F90">
        <w:rPr>
          <w:rFonts w:ascii="Times New Roman" w:hAnsi="Times New Roman" w:cs="Times New Roman"/>
        </w:rPr>
        <w:t>У обучающегося будут сформированы умения самоорганизации как часть универсальных регулятивных учебных действий: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У обучающегося будут сформированы умения самоконтроля как часть универсальных регулятивных учебных действий: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владеть способами самопроверки, самоконтроля процесса и результата решения математической задачи;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2C6F90" w:rsidRPr="002C6F90" w:rsidRDefault="002C6F90" w:rsidP="00F90314">
      <w:pPr>
        <w:spacing w:after="0"/>
        <w:jc w:val="center"/>
        <w:rPr>
          <w:rFonts w:ascii="Times New Roman" w:hAnsi="Times New Roman" w:cs="Times New Roman"/>
        </w:rPr>
      </w:pPr>
      <w:bookmarkStart w:id="11" w:name="_Toc124426190"/>
      <w:r w:rsidRPr="002C6F90">
        <w:rPr>
          <w:rFonts w:ascii="Times New Roman" w:hAnsi="Times New Roman" w:cs="Times New Roman"/>
        </w:rPr>
        <w:t>Федеральная рабочая программа учебного курса</w:t>
      </w:r>
      <w:bookmarkEnd w:id="11"/>
      <w:r w:rsidRPr="002C6F90">
        <w:rPr>
          <w:rFonts w:ascii="Times New Roman" w:hAnsi="Times New Roman" w:cs="Times New Roman"/>
        </w:rPr>
        <w:t xml:space="preserve"> «Математика» в 5–6 классах (далее соответственно – программа учебного курса «Математика», учебный курс).</w:t>
      </w:r>
    </w:p>
    <w:p w:rsidR="002C6F90" w:rsidRPr="002C6F90" w:rsidRDefault="002C6F90" w:rsidP="00F90314">
      <w:pPr>
        <w:spacing w:after="0"/>
        <w:jc w:val="center"/>
        <w:rPr>
          <w:rFonts w:ascii="Times New Roman" w:hAnsi="Times New Roman" w:cs="Times New Roman"/>
        </w:rPr>
      </w:pPr>
      <w:r w:rsidRPr="002C6F90">
        <w:rPr>
          <w:rFonts w:ascii="Times New Roman" w:hAnsi="Times New Roman" w:cs="Times New Roman"/>
        </w:rPr>
        <w:t>Пояснительная записка.</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Приоритетными целями обучения математике в 5–6 классах являются: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подведение обучающихся на доступном для них уровне к осознанию взаимосвязи математики и окружающего мира;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w:t>
      </w:r>
      <w:r w:rsidR="002C6F90" w:rsidRPr="002C6F90">
        <w:rPr>
          <w:rFonts w:ascii="Times New Roman" w:hAnsi="Times New Roman" w:cs="Times New Roman"/>
        </w:rPr>
        <w:lastRenderedPageBreak/>
        <w:t>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C6F90" w:rsidRPr="002C6F90" w:rsidRDefault="00F90314"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Общее число часов, рекомендованных для изучения математики, – 340 часов: в 5 классе – 170 часов (5 часов в неделю), в 6 классе – 170 часов (5 часов в неделю).</w:t>
      </w:r>
    </w:p>
    <w:p w:rsidR="002C6F90" w:rsidRPr="002C6F90" w:rsidRDefault="002C6F90" w:rsidP="00F90314">
      <w:pPr>
        <w:spacing w:after="0"/>
        <w:jc w:val="center"/>
        <w:rPr>
          <w:rFonts w:ascii="Times New Roman" w:hAnsi="Times New Roman" w:cs="Times New Roman"/>
        </w:rPr>
      </w:pPr>
      <w:bookmarkStart w:id="12" w:name="_Toc124426195"/>
      <w:r w:rsidRPr="002C6F90">
        <w:rPr>
          <w:rFonts w:ascii="Times New Roman" w:hAnsi="Times New Roman" w:cs="Times New Roman"/>
        </w:rPr>
        <w:t>Содержание обучения в 5 классе.</w:t>
      </w:r>
    </w:p>
    <w:p w:rsidR="002C6F90" w:rsidRPr="002C6F90" w:rsidRDefault="00C7466E"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Натуральные числа и нуль</w:t>
      </w:r>
      <w:bookmarkEnd w:id="12"/>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Натуральное число. Ряд натуральных чисел. Число 0. Изображение натуральных чисел точками на координатной (числовой) прямой.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Позиционная система счисления. Римская нумерация как пример непозиционной системы счисления. Десятичная система счисления.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Сравнение натуральных чисел, сравнение натуральных чисел с нулём. Способы сравнения. Округление натуральных чисел.</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w:t>
      </w:r>
      <w:r w:rsidRPr="002C6F90">
        <w:rPr>
          <w:rFonts w:ascii="Times New Roman" w:hAnsi="Times New Roman" w:cs="Times New Roman"/>
        </w:rPr>
        <w:lastRenderedPageBreak/>
        <w:t>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Использование букв для обозначения неизвестного компонента и записи свойств арифметических действий.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Делители и кратные числа, разложение на множители. Простые и составные числа. Признаки делимости на 2, 5, 10, 3, 9. Деление с остатком.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Степень с натуральным показателем. Запись числа в виде суммы разрядных слагаемых.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2C6F90" w:rsidRPr="002C6F90" w:rsidRDefault="003624AC" w:rsidP="002C6F90">
      <w:pPr>
        <w:spacing w:after="0"/>
        <w:jc w:val="both"/>
        <w:rPr>
          <w:rFonts w:ascii="Times New Roman" w:hAnsi="Times New Roman" w:cs="Times New Roman"/>
        </w:rPr>
      </w:pPr>
      <w:bookmarkStart w:id="13" w:name="_Toc124426196"/>
      <w:r>
        <w:rPr>
          <w:rFonts w:ascii="Times New Roman" w:hAnsi="Times New Roman" w:cs="Times New Roman"/>
        </w:rPr>
        <w:t xml:space="preserve">   </w:t>
      </w:r>
      <w:r w:rsidR="002C6F90" w:rsidRPr="002C6F90">
        <w:rPr>
          <w:rFonts w:ascii="Times New Roman" w:hAnsi="Times New Roman" w:cs="Times New Roman"/>
        </w:rPr>
        <w:t>Дроби</w:t>
      </w:r>
      <w:bookmarkEnd w:id="13"/>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Сложение и вычитание дробей. Умножение и деление дробей, взаимно-обратные дроби. Нахождение части целого и целого по его части.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Арифметические действия с десятичными дробями. Округление десятичных дробей.</w:t>
      </w:r>
    </w:p>
    <w:p w:rsidR="002C6F90" w:rsidRPr="002C6F90" w:rsidRDefault="003624AC" w:rsidP="002C6F90">
      <w:pPr>
        <w:spacing w:after="0"/>
        <w:jc w:val="both"/>
        <w:rPr>
          <w:rFonts w:ascii="Times New Roman" w:hAnsi="Times New Roman" w:cs="Times New Roman"/>
        </w:rPr>
      </w:pPr>
      <w:bookmarkStart w:id="14" w:name="_Toc124426197"/>
      <w:r>
        <w:rPr>
          <w:rFonts w:ascii="Times New Roman" w:hAnsi="Times New Roman" w:cs="Times New Roman"/>
        </w:rPr>
        <w:t xml:space="preserve">     </w:t>
      </w:r>
      <w:r w:rsidR="002C6F90" w:rsidRPr="002C6F90">
        <w:rPr>
          <w:rFonts w:ascii="Times New Roman" w:hAnsi="Times New Roman" w:cs="Times New Roman"/>
        </w:rPr>
        <w:t>Решение текстовых задач</w:t>
      </w:r>
      <w:bookmarkEnd w:id="14"/>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Решение основных задач на дроби.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Представление данных в виде таблиц, столбчатых диаграмм.</w:t>
      </w:r>
    </w:p>
    <w:p w:rsidR="002C6F90" w:rsidRPr="002C6F90" w:rsidRDefault="002C6F90" w:rsidP="002C6F90">
      <w:pPr>
        <w:spacing w:after="0"/>
        <w:jc w:val="both"/>
        <w:rPr>
          <w:rFonts w:ascii="Times New Roman" w:hAnsi="Times New Roman" w:cs="Times New Roman"/>
        </w:rPr>
      </w:pPr>
      <w:bookmarkStart w:id="15" w:name="_Toc124426198"/>
      <w:r w:rsidRPr="002C6F90">
        <w:rPr>
          <w:rFonts w:ascii="Times New Roman" w:hAnsi="Times New Roman" w:cs="Times New Roman"/>
        </w:rPr>
        <w:t>146.4.2.4. Наглядная геометрия</w:t>
      </w:r>
      <w:bookmarkEnd w:id="15"/>
      <w:r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Наглядные представления о фигурах на плоскости: многоугольник, прямоугольник, квадрат, треугольник, о равенстве фигур.</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Объём прямоугольного параллелепипеда, куба. Единицы измерения объёма.</w:t>
      </w:r>
    </w:p>
    <w:p w:rsidR="002C6F90" w:rsidRPr="002C6F90" w:rsidRDefault="002C6F90" w:rsidP="003624AC">
      <w:pPr>
        <w:spacing w:after="0"/>
        <w:jc w:val="center"/>
        <w:rPr>
          <w:rFonts w:ascii="Times New Roman" w:hAnsi="Times New Roman" w:cs="Times New Roman"/>
        </w:rPr>
      </w:pPr>
      <w:bookmarkStart w:id="16" w:name="_Toc124426200"/>
      <w:r w:rsidRPr="002C6F90">
        <w:rPr>
          <w:rFonts w:ascii="Times New Roman" w:hAnsi="Times New Roman" w:cs="Times New Roman"/>
        </w:rPr>
        <w:t>Содержание обучения в 6 классе.</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Натуральные числа</w:t>
      </w:r>
      <w:bookmarkEnd w:id="16"/>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w:t>
      </w:r>
      <w:r w:rsidRPr="002C6F90">
        <w:rPr>
          <w:rFonts w:ascii="Times New Roman" w:hAnsi="Times New Roman" w:cs="Times New Roman"/>
        </w:rPr>
        <w:lastRenderedPageBreak/>
        <w:t xml:space="preserve">сочетательного свойств сложения и умножения, распределительного свойства умножения. Округление натуральных чисел. </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2C6F90" w:rsidRPr="002C6F90" w:rsidRDefault="003624AC" w:rsidP="002C6F90">
      <w:pPr>
        <w:spacing w:after="0"/>
        <w:jc w:val="both"/>
        <w:rPr>
          <w:rFonts w:ascii="Times New Roman" w:hAnsi="Times New Roman" w:cs="Times New Roman"/>
        </w:rPr>
      </w:pPr>
      <w:bookmarkStart w:id="17" w:name="_Toc124426201"/>
      <w:r>
        <w:rPr>
          <w:rFonts w:ascii="Times New Roman" w:hAnsi="Times New Roman" w:cs="Times New Roman"/>
        </w:rPr>
        <w:t xml:space="preserve">       </w:t>
      </w:r>
      <w:r w:rsidR="002C6F90" w:rsidRPr="002C6F90">
        <w:rPr>
          <w:rFonts w:ascii="Times New Roman" w:hAnsi="Times New Roman" w:cs="Times New Roman"/>
        </w:rPr>
        <w:t>Дроби</w:t>
      </w:r>
      <w:bookmarkEnd w:id="17"/>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Отношение. Деление в данном отношении. Масштаб, пропорция. Применение пропорций при решении задач.</w:t>
      </w:r>
    </w:p>
    <w:p w:rsidR="003624AC" w:rsidRDefault="002C6F90" w:rsidP="002C6F90">
      <w:pPr>
        <w:spacing w:after="0"/>
        <w:jc w:val="both"/>
        <w:rPr>
          <w:rFonts w:ascii="Times New Roman" w:hAnsi="Times New Roman" w:cs="Times New Roman"/>
        </w:rPr>
      </w:pPr>
      <w:r w:rsidRPr="002C6F90">
        <w:rPr>
          <w:rFonts w:ascii="Times New Roman" w:hAnsi="Times New Roman"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bookmarkStart w:id="18" w:name="_Toc124426202"/>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Положительные и отрицательные числа</w:t>
      </w:r>
      <w:bookmarkEnd w:id="18"/>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2C6F90" w:rsidRPr="002C6F90" w:rsidRDefault="003624AC" w:rsidP="002C6F90">
      <w:pPr>
        <w:spacing w:after="0"/>
        <w:jc w:val="both"/>
        <w:rPr>
          <w:rFonts w:ascii="Times New Roman" w:hAnsi="Times New Roman" w:cs="Times New Roman"/>
        </w:rPr>
      </w:pPr>
      <w:bookmarkStart w:id="19" w:name="_Toc124426203"/>
      <w:r>
        <w:rPr>
          <w:rFonts w:ascii="Times New Roman" w:hAnsi="Times New Roman" w:cs="Times New Roman"/>
        </w:rPr>
        <w:t xml:space="preserve">       </w:t>
      </w:r>
      <w:r w:rsidR="002C6F90" w:rsidRPr="002C6F90">
        <w:rPr>
          <w:rFonts w:ascii="Times New Roman" w:hAnsi="Times New Roman" w:cs="Times New Roman"/>
        </w:rPr>
        <w:t>Буквенные выражения</w:t>
      </w:r>
      <w:bookmarkEnd w:id="19"/>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C6F90" w:rsidRPr="002C6F90" w:rsidRDefault="003624AC" w:rsidP="002C6F90">
      <w:pPr>
        <w:spacing w:after="0"/>
        <w:jc w:val="both"/>
        <w:rPr>
          <w:rFonts w:ascii="Times New Roman" w:hAnsi="Times New Roman" w:cs="Times New Roman"/>
        </w:rPr>
      </w:pPr>
      <w:bookmarkStart w:id="20" w:name="_Toc124426204"/>
      <w:r>
        <w:rPr>
          <w:rFonts w:ascii="Times New Roman" w:hAnsi="Times New Roman" w:cs="Times New Roman"/>
        </w:rPr>
        <w:t xml:space="preserve">      </w:t>
      </w:r>
      <w:r w:rsidR="002C6F90" w:rsidRPr="002C6F90">
        <w:rPr>
          <w:rFonts w:ascii="Times New Roman" w:hAnsi="Times New Roman" w:cs="Times New Roman"/>
        </w:rPr>
        <w:t>Решение текстовых задач</w:t>
      </w:r>
      <w:bookmarkEnd w:id="20"/>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Решение задач, связанных с отношением, пропорциональностью величин, процентами; решение основных задач на дроби и проценты.</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Оценка и прикидка, округление результата. Составление буквенных выражений по условию задачи.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Представление данных с помощью таблиц и диаграмм. Столбчатые диаграммы: чтение и построение. Чтение круговых диаграмм.</w:t>
      </w:r>
    </w:p>
    <w:p w:rsidR="002C6F90" w:rsidRPr="002C6F90" w:rsidRDefault="003624AC" w:rsidP="002C6F90">
      <w:pPr>
        <w:spacing w:after="0"/>
        <w:jc w:val="both"/>
        <w:rPr>
          <w:rFonts w:ascii="Times New Roman" w:hAnsi="Times New Roman" w:cs="Times New Roman"/>
        </w:rPr>
      </w:pPr>
      <w:bookmarkStart w:id="21" w:name="_Toc124426205"/>
      <w:r>
        <w:rPr>
          <w:rFonts w:ascii="Times New Roman" w:hAnsi="Times New Roman" w:cs="Times New Roman"/>
        </w:rPr>
        <w:t xml:space="preserve">      </w:t>
      </w:r>
      <w:r w:rsidR="002C6F90" w:rsidRPr="002C6F90">
        <w:rPr>
          <w:rFonts w:ascii="Times New Roman" w:hAnsi="Times New Roman" w:cs="Times New Roman"/>
        </w:rPr>
        <w:t> Наглядная геометрия</w:t>
      </w:r>
      <w:bookmarkEnd w:id="21"/>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lastRenderedPageBreak/>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Симметрия: центральная, осевая и зеркальная симметрии.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Построение симметричных фигур.</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Понятие объёма, единицы измерения объёма. Объём прямоугольного параллелепипеда, куба.</w:t>
      </w:r>
    </w:p>
    <w:p w:rsidR="002C6F90" w:rsidRPr="002C6F90" w:rsidRDefault="002C6F90" w:rsidP="003624AC">
      <w:pPr>
        <w:spacing w:after="0"/>
        <w:jc w:val="center"/>
        <w:rPr>
          <w:rFonts w:ascii="Times New Roman" w:hAnsi="Times New Roman" w:cs="Times New Roman"/>
        </w:rPr>
      </w:pPr>
      <w:bookmarkStart w:id="22" w:name="_Toc124426206"/>
      <w:r w:rsidRPr="002C6F90">
        <w:rPr>
          <w:rFonts w:ascii="Times New Roman" w:hAnsi="Times New Roman" w:cs="Times New Roman"/>
        </w:rPr>
        <w:t>Предметные результаты освоения программы учебного курса</w:t>
      </w:r>
      <w:bookmarkEnd w:id="22"/>
      <w:r w:rsidRPr="002C6F90">
        <w:rPr>
          <w:rFonts w:ascii="Times New Roman" w:hAnsi="Times New Roman" w:cs="Times New Roman"/>
        </w:rPr>
        <w:t xml:space="preserve"> «Математика».</w:t>
      </w:r>
    </w:p>
    <w:p w:rsidR="002C6F90" w:rsidRPr="002C6F90" w:rsidRDefault="003624AC" w:rsidP="002C6F90">
      <w:pPr>
        <w:spacing w:after="0"/>
        <w:jc w:val="both"/>
        <w:rPr>
          <w:rFonts w:ascii="Times New Roman" w:hAnsi="Times New Roman" w:cs="Times New Roman"/>
        </w:rPr>
      </w:pPr>
      <w:bookmarkStart w:id="23" w:name="_Toc124426207"/>
      <w:r>
        <w:rPr>
          <w:rFonts w:ascii="Times New Roman" w:hAnsi="Times New Roman" w:cs="Times New Roman"/>
        </w:rPr>
        <w:t xml:space="preserve">     </w:t>
      </w:r>
      <w:r w:rsidRPr="002C6F90">
        <w:rPr>
          <w:rFonts w:ascii="Times New Roman" w:hAnsi="Times New Roman" w:cs="Times New Roman"/>
        </w:rPr>
        <w:t xml:space="preserve"> </w:t>
      </w:r>
      <w:r w:rsidR="002C6F90" w:rsidRPr="002C6F90">
        <w:rPr>
          <w:rFonts w:ascii="Times New Roman" w:hAnsi="Times New Roman" w:cs="Times New Roman"/>
        </w:rPr>
        <w:t>Предметные результаты освоения программы учебного курса к концу обучения в 5 класс</w:t>
      </w:r>
      <w:bookmarkEnd w:id="23"/>
      <w:r w:rsidR="002C6F90" w:rsidRPr="002C6F90">
        <w:rPr>
          <w:rFonts w:ascii="Times New Roman" w:hAnsi="Times New Roman" w:cs="Times New Roman"/>
        </w:rPr>
        <w:t>е.</w:t>
      </w:r>
    </w:p>
    <w:p w:rsidR="002C6F90" w:rsidRPr="002C6F90" w:rsidRDefault="003624AC" w:rsidP="002C6F90">
      <w:pPr>
        <w:spacing w:after="0"/>
        <w:jc w:val="both"/>
        <w:rPr>
          <w:rFonts w:ascii="Times New Roman" w:hAnsi="Times New Roman" w:cs="Times New Roman"/>
        </w:rPr>
      </w:pPr>
      <w:bookmarkStart w:id="24" w:name="_Toc124426208"/>
      <w:r>
        <w:rPr>
          <w:rFonts w:ascii="Times New Roman" w:hAnsi="Times New Roman" w:cs="Times New Roman"/>
        </w:rPr>
        <w:t xml:space="preserve">    </w:t>
      </w:r>
      <w:r w:rsidR="002C6F90" w:rsidRPr="002C6F90">
        <w:rPr>
          <w:rFonts w:ascii="Times New Roman" w:hAnsi="Times New Roman" w:cs="Times New Roman"/>
        </w:rPr>
        <w:t>Числа и вычисления</w:t>
      </w:r>
      <w:bookmarkEnd w:id="24"/>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Понимать и правильно употреблять термины, связанные с натуральными числами, обыкновенными и десятичными дробями.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Сравнивать и упорядочивать натуральные числа, сравнивать в простейших случаях обыкновенные дроби, десятичные дроби.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Выполнять арифметические действия с натуральными числами, с обыкновенными дробями в простейших случаях.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Выполнять проверку, прикидку результата вычислений.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Округлять натуральные числа.</w:t>
      </w:r>
    </w:p>
    <w:p w:rsidR="002C6F90" w:rsidRPr="002C6F90" w:rsidRDefault="003624AC" w:rsidP="002C6F90">
      <w:pPr>
        <w:spacing w:after="0"/>
        <w:jc w:val="both"/>
        <w:rPr>
          <w:rFonts w:ascii="Times New Roman" w:hAnsi="Times New Roman" w:cs="Times New Roman"/>
        </w:rPr>
      </w:pPr>
      <w:bookmarkStart w:id="25" w:name="_Toc124426209"/>
      <w:r>
        <w:rPr>
          <w:rFonts w:ascii="Times New Roman" w:hAnsi="Times New Roman" w:cs="Times New Roman"/>
        </w:rPr>
        <w:t xml:space="preserve">     </w:t>
      </w:r>
      <w:r w:rsidR="002C6F90" w:rsidRPr="002C6F90">
        <w:rPr>
          <w:rFonts w:ascii="Times New Roman" w:hAnsi="Times New Roman" w:cs="Times New Roman"/>
        </w:rPr>
        <w:t>Решение текстовых задач</w:t>
      </w:r>
      <w:bookmarkEnd w:id="25"/>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текстовые задачи арифметическим способом и с помощью организованного конечного перебора всех возможных вариантов.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Использовать краткие записи, схемы, таблицы, обозначения при решении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Пользоваться основными единицами измерения: цены, массы, расстояния, времени, скорости, выражать одни единицы величины через другие.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C6F90" w:rsidRPr="002C6F90" w:rsidRDefault="003624AC" w:rsidP="002C6F90">
      <w:pPr>
        <w:spacing w:after="0"/>
        <w:jc w:val="both"/>
        <w:rPr>
          <w:rFonts w:ascii="Times New Roman" w:hAnsi="Times New Roman" w:cs="Times New Roman"/>
        </w:rPr>
      </w:pPr>
      <w:bookmarkStart w:id="26" w:name="_Toc124426210"/>
      <w:r>
        <w:rPr>
          <w:rFonts w:ascii="Times New Roman" w:hAnsi="Times New Roman" w:cs="Times New Roman"/>
        </w:rPr>
        <w:t xml:space="preserve">      </w:t>
      </w:r>
      <w:r w:rsidR="002C6F90" w:rsidRPr="002C6F90">
        <w:rPr>
          <w:rFonts w:ascii="Times New Roman" w:hAnsi="Times New Roman" w:cs="Times New Roman"/>
        </w:rPr>
        <w:t> Наглядная геометрия</w:t>
      </w:r>
      <w:bookmarkEnd w:id="26"/>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Пользоваться геометрическими понятиями: точка, прямая, отрезок, луч, угол, многоугольник, окружность, круг.</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Приводить примеры объектов окружающего мира, имеющих форму изученных геометрических фигур.</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Изображать изученные геометрические фигуры на нелинованной и клетчатой бумаге с помощью циркуля и линейки.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Использовать свойства сторон и углов прямоугольника, квадрата для их построения, вычисления площади и периметра.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lastRenderedPageBreak/>
        <w:t>Пользоваться основными метрическими единицами измерения длины, площади; выражать одни единицы величины через другие.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Вычислять объём куба, параллелепипеда по заданным измерениям, пользоваться единицами измерения объёма.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несложные задачи на измерение геометрических величин в практических ситуациях.</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Предметные результаты освоения программы учебного курса к концу обучения в 6 классе.</w:t>
      </w:r>
    </w:p>
    <w:p w:rsidR="002C6F90" w:rsidRPr="002C6F90" w:rsidRDefault="003624AC" w:rsidP="002C6F90">
      <w:pPr>
        <w:spacing w:after="0"/>
        <w:jc w:val="both"/>
        <w:rPr>
          <w:rFonts w:ascii="Times New Roman" w:hAnsi="Times New Roman" w:cs="Times New Roman"/>
        </w:rPr>
      </w:pPr>
      <w:bookmarkStart w:id="27" w:name="_Toc124426211"/>
      <w:r>
        <w:rPr>
          <w:rFonts w:ascii="Times New Roman" w:hAnsi="Times New Roman" w:cs="Times New Roman"/>
        </w:rPr>
        <w:t xml:space="preserve">   </w:t>
      </w:r>
      <w:r w:rsidR="002C6F90" w:rsidRPr="002C6F90">
        <w:rPr>
          <w:rFonts w:ascii="Times New Roman" w:hAnsi="Times New Roman" w:cs="Times New Roman"/>
        </w:rPr>
        <w:t> Числа и вычисления</w:t>
      </w:r>
      <w:bookmarkEnd w:id="27"/>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Сравнивать и упорядочивать целые числа, обыкновенные и десятичные дроби, сравнивать числа одного и разных знаков.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Соотносить точки в прямоугольной системе координат с координатами этой точки.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Округлять целые числа и десятичные дроби, находить приближения чисел.</w:t>
      </w:r>
    </w:p>
    <w:p w:rsidR="002C6F90" w:rsidRPr="002C6F90" w:rsidRDefault="003624AC" w:rsidP="002C6F90">
      <w:pPr>
        <w:spacing w:after="0"/>
        <w:jc w:val="both"/>
        <w:rPr>
          <w:rFonts w:ascii="Times New Roman" w:hAnsi="Times New Roman" w:cs="Times New Roman"/>
        </w:rPr>
      </w:pPr>
      <w:bookmarkStart w:id="28" w:name="_Toc124426212"/>
      <w:r>
        <w:rPr>
          <w:rFonts w:ascii="Times New Roman" w:hAnsi="Times New Roman" w:cs="Times New Roman"/>
        </w:rPr>
        <w:t xml:space="preserve">  </w:t>
      </w:r>
      <w:r w:rsidR="002C6F90" w:rsidRPr="002C6F90">
        <w:rPr>
          <w:rFonts w:ascii="Times New Roman" w:hAnsi="Times New Roman" w:cs="Times New Roman"/>
        </w:rPr>
        <w:t> Числовые и буквенные выражения</w:t>
      </w:r>
      <w:bookmarkEnd w:id="28"/>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Пользоваться признаками делимости, раскладывать натуральные числа на простые множители.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 xml:space="preserve">Пользоваться масштабом, составлять пропорции и отношения. </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Находить неизвестный компонент равенства.</w:t>
      </w:r>
    </w:p>
    <w:p w:rsidR="002C6F90" w:rsidRPr="002C6F90" w:rsidRDefault="003624AC" w:rsidP="002C6F90">
      <w:pPr>
        <w:spacing w:after="0"/>
        <w:jc w:val="both"/>
        <w:rPr>
          <w:rFonts w:ascii="Times New Roman" w:hAnsi="Times New Roman" w:cs="Times New Roman"/>
        </w:rPr>
      </w:pPr>
      <w:bookmarkStart w:id="29" w:name="_Toc124426213"/>
      <w:r>
        <w:rPr>
          <w:rFonts w:ascii="Times New Roman" w:hAnsi="Times New Roman" w:cs="Times New Roman"/>
        </w:rPr>
        <w:t xml:space="preserve">   </w:t>
      </w:r>
      <w:r w:rsidR="002C6F90" w:rsidRPr="002C6F90">
        <w:rPr>
          <w:rFonts w:ascii="Times New Roman" w:hAnsi="Times New Roman" w:cs="Times New Roman"/>
        </w:rPr>
        <w:t> Решение текстовых задач</w:t>
      </w:r>
      <w:bookmarkEnd w:id="29"/>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многошаговые текстовые задачи арифметическим способом.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задачи, связанные с отношением, пропорциональностью величин, процентами, решать три основные задачи на дроби и проценты.</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Составлять буквенные выражения по условию задачи.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Представлять информацию с помощью таблиц, линейной и столбчатой диаграмм.</w:t>
      </w:r>
    </w:p>
    <w:p w:rsidR="002C6F90" w:rsidRPr="002C6F90" w:rsidRDefault="003624AC" w:rsidP="002C6F90">
      <w:pPr>
        <w:spacing w:after="0"/>
        <w:jc w:val="both"/>
        <w:rPr>
          <w:rFonts w:ascii="Times New Roman" w:hAnsi="Times New Roman" w:cs="Times New Roman"/>
        </w:rPr>
      </w:pPr>
      <w:bookmarkStart w:id="30" w:name="_Toc124426214"/>
      <w:r>
        <w:rPr>
          <w:rFonts w:ascii="Times New Roman" w:hAnsi="Times New Roman" w:cs="Times New Roman"/>
        </w:rPr>
        <w:t xml:space="preserve">    </w:t>
      </w:r>
      <w:r w:rsidR="002C6F90" w:rsidRPr="002C6F90">
        <w:rPr>
          <w:rFonts w:ascii="Times New Roman" w:hAnsi="Times New Roman" w:cs="Times New Roman"/>
        </w:rPr>
        <w:t> Наглядная геометрия</w:t>
      </w:r>
      <w:bookmarkEnd w:id="30"/>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Находить, используя чертёжные инструменты, расстояния: между двумя точками, от точки до прямой, длину пути на квадратной сетке.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Изображать на клетчатой бумаге прямоугольный параллелепипед.</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 xml:space="preserve">Вычислять объём прямоугольного параллелепипеда, куба, пользоваться основными единицами измерения объёма; </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несложные задачи на нахождение геометрических величин в практических ситуациях.</w:t>
      </w:r>
    </w:p>
    <w:p w:rsidR="002C6F90" w:rsidRPr="003624AC" w:rsidRDefault="002C6F90" w:rsidP="003624AC">
      <w:pPr>
        <w:spacing w:after="0"/>
        <w:jc w:val="center"/>
        <w:rPr>
          <w:rFonts w:ascii="Times New Roman" w:hAnsi="Times New Roman" w:cs="Times New Roman"/>
          <w:b/>
        </w:rPr>
      </w:pPr>
      <w:r w:rsidRPr="003624AC">
        <w:rPr>
          <w:rFonts w:ascii="Times New Roman" w:hAnsi="Times New Roman" w:cs="Times New Roman"/>
          <w:b/>
        </w:rPr>
        <w:t>Федеральная рабочая программа учебного курса «Алгебра» в 7–9 классах (далее соответственно – программа учебного курса «Алгебра», учебный курс).</w:t>
      </w:r>
    </w:p>
    <w:p w:rsidR="002C6F90" w:rsidRPr="002C6F90" w:rsidRDefault="002C6F90" w:rsidP="003624AC">
      <w:pPr>
        <w:spacing w:after="0"/>
        <w:jc w:val="center"/>
        <w:rPr>
          <w:rFonts w:ascii="Times New Roman" w:hAnsi="Times New Roman" w:cs="Times New Roman"/>
        </w:rPr>
      </w:pPr>
      <w:r w:rsidRPr="002C6F90">
        <w:rPr>
          <w:rFonts w:ascii="Times New Roman" w:hAnsi="Times New Roman" w:cs="Times New Roman"/>
        </w:rPr>
        <w:t>Пояснительная записка.</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w:t>
      </w:r>
      <w:r w:rsidR="002C6F90" w:rsidRPr="002C6F90">
        <w:rPr>
          <w:rFonts w:ascii="Times New Roman" w:hAnsi="Times New Roman" w:cs="Times New Roman"/>
        </w:rPr>
        <w:lastRenderedPageBreak/>
        <w:t>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2C6F90" w:rsidRPr="002C6F90" w:rsidRDefault="002C6F90" w:rsidP="003624AC">
      <w:pPr>
        <w:spacing w:after="0"/>
        <w:jc w:val="center"/>
        <w:rPr>
          <w:rFonts w:ascii="Times New Roman" w:hAnsi="Times New Roman" w:cs="Times New Roman"/>
        </w:rPr>
      </w:pPr>
      <w:bookmarkStart w:id="31" w:name="_Toc124426220"/>
      <w:r w:rsidRPr="002C6F90">
        <w:rPr>
          <w:rFonts w:ascii="Times New Roman" w:hAnsi="Times New Roman" w:cs="Times New Roman"/>
        </w:rPr>
        <w:t>Содержание обучения в 7 классе.</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Числа и вычисления</w:t>
      </w:r>
      <w:bookmarkEnd w:id="31"/>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Применение признаков делимости, разложение на множители натуральных чисел.</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Реальные зависимости, в том числе прямая и обратная пропорциональности.</w:t>
      </w:r>
    </w:p>
    <w:p w:rsidR="002C6F90" w:rsidRPr="002C6F90" w:rsidRDefault="003624AC" w:rsidP="002C6F90">
      <w:pPr>
        <w:spacing w:after="0"/>
        <w:jc w:val="both"/>
        <w:rPr>
          <w:rFonts w:ascii="Times New Roman" w:hAnsi="Times New Roman" w:cs="Times New Roman"/>
        </w:rPr>
      </w:pPr>
      <w:bookmarkStart w:id="32" w:name="_Toc124426221"/>
      <w:r>
        <w:rPr>
          <w:rFonts w:ascii="Times New Roman" w:hAnsi="Times New Roman" w:cs="Times New Roman"/>
        </w:rPr>
        <w:t xml:space="preserve">    </w:t>
      </w:r>
      <w:r w:rsidR="002C6F90" w:rsidRPr="002C6F90">
        <w:rPr>
          <w:rFonts w:ascii="Times New Roman" w:hAnsi="Times New Roman" w:cs="Times New Roman"/>
        </w:rPr>
        <w:t> Алгебраические выражения</w:t>
      </w:r>
      <w:bookmarkEnd w:id="32"/>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Свойства степени с натуральным показателем.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2C6F90" w:rsidRPr="002C6F90" w:rsidRDefault="003624AC" w:rsidP="002C6F90">
      <w:pPr>
        <w:spacing w:after="0"/>
        <w:jc w:val="both"/>
        <w:rPr>
          <w:rFonts w:ascii="Times New Roman" w:hAnsi="Times New Roman" w:cs="Times New Roman"/>
        </w:rPr>
      </w:pPr>
      <w:bookmarkStart w:id="33" w:name="_Toc124426222"/>
      <w:r>
        <w:rPr>
          <w:rFonts w:ascii="Times New Roman" w:hAnsi="Times New Roman" w:cs="Times New Roman"/>
        </w:rPr>
        <w:t xml:space="preserve">    </w:t>
      </w:r>
      <w:r w:rsidR="002C6F90" w:rsidRPr="002C6F90">
        <w:rPr>
          <w:rFonts w:ascii="Times New Roman" w:hAnsi="Times New Roman" w:cs="Times New Roman"/>
        </w:rPr>
        <w:t>Уравнения</w:t>
      </w:r>
      <w:bookmarkEnd w:id="33"/>
      <w:r w:rsidR="002C6F90" w:rsidRPr="002C6F90">
        <w:rPr>
          <w:rFonts w:ascii="Times New Roman" w:hAnsi="Times New Roman" w:cs="Times New Roman"/>
        </w:rPr>
        <w:t xml:space="preserve"> и неравенства.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Уравнение, корень уравнения, правила преобразования уравнения, равносильность уравнений.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Функции.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Координата точки на прямой. Числовые промежутки. Расстояние между двумя точками координатной прямой.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m:rPr>
            <m:sty m:val="p"/>
          </m:rPr>
          <w:rPr>
            <w:rFonts w:cs="Times New Roman"/>
          </w:rPr>
          <m:t>y</m:t>
        </m:r>
        <m:r>
          <m:rPr>
            <m:sty m:val="p"/>
          </m:rPr>
          <w:rPr>
            <w:rFonts w:hAnsi="Times New Roman" w:cs="Times New Roman"/>
          </w:rPr>
          <m:t>=|</m:t>
        </m:r>
        <m:r>
          <m:rPr>
            <m:sty m:val="p"/>
          </m:rPr>
          <w:rPr>
            <w:rFonts w:cs="Times New Roman"/>
          </w:rPr>
          <m:t>x</m:t>
        </m:r>
        <m:r>
          <m:rPr>
            <m:sty m:val="p"/>
          </m:rPr>
          <w:rPr>
            <w:rFonts w:hAnsi="Times New Roman" w:cs="Times New Roman"/>
          </w:rPr>
          <m:t>|</m:t>
        </m:r>
      </m:oMath>
      <w:r w:rsidRPr="002C6F90">
        <w:rPr>
          <w:rFonts w:ascii="Times New Roman" w:hAnsi="Times New Roman" w:cs="Times New Roman"/>
        </w:rPr>
        <w:t>. Графическое решение линейных уравнений и систем линейных уравнений.</w:t>
      </w:r>
    </w:p>
    <w:p w:rsidR="002C6F90" w:rsidRPr="002C6F90" w:rsidRDefault="002C6F90" w:rsidP="003624AC">
      <w:pPr>
        <w:spacing w:after="0"/>
        <w:jc w:val="center"/>
        <w:rPr>
          <w:rFonts w:ascii="Times New Roman" w:hAnsi="Times New Roman" w:cs="Times New Roman"/>
        </w:rPr>
      </w:pPr>
      <w:bookmarkStart w:id="34" w:name="_Toc124426224"/>
      <w:r w:rsidRPr="002C6F90">
        <w:rPr>
          <w:rFonts w:ascii="Times New Roman" w:hAnsi="Times New Roman" w:cs="Times New Roman"/>
        </w:rPr>
        <w:t>Содержание обучения в 8 классе.</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Числа и вычисления</w:t>
      </w:r>
      <w:bookmarkEnd w:id="34"/>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Степень с целым показателем и её свойства. Стандартная запись числа.</w:t>
      </w:r>
    </w:p>
    <w:p w:rsidR="002C6F90" w:rsidRPr="002C6F90" w:rsidRDefault="003624AC" w:rsidP="002C6F90">
      <w:pPr>
        <w:spacing w:after="0"/>
        <w:jc w:val="both"/>
        <w:rPr>
          <w:rFonts w:ascii="Times New Roman" w:hAnsi="Times New Roman" w:cs="Times New Roman"/>
        </w:rPr>
      </w:pPr>
      <w:bookmarkStart w:id="35" w:name="_Toc124426225"/>
      <w:r>
        <w:rPr>
          <w:rFonts w:ascii="Times New Roman" w:hAnsi="Times New Roman" w:cs="Times New Roman"/>
        </w:rPr>
        <w:t xml:space="preserve">   </w:t>
      </w:r>
      <w:r w:rsidR="002C6F90" w:rsidRPr="002C6F90">
        <w:rPr>
          <w:rFonts w:ascii="Times New Roman" w:hAnsi="Times New Roman" w:cs="Times New Roman"/>
        </w:rPr>
        <w:t> Алгебраические выражения</w:t>
      </w:r>
      <w:bookmarkEnd w:id="35"/>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Квадратный трёхчлен, разложение квадратного трёхчлена на множители.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2C6F90" w:rsidRPr="002C6F90" w:rsidRDefault="003624AC" w:rsidP="002C6F90">
      <w:pPr>
        <w:spacing w:after="0"/>
        <w:jc w:val="both"/>
        <w:rPr>
          <w:rFonts w:ascii="Times New Roman" w:hAnsi="Times New Roman" w:cs="Times New Roman"/>
        </w:rPr>
      </w:pPr>
      <w:bookmarkStart w:id="36" w:name="_Toc124426226"/>
      <w:r>
        <w:rPr>
          <w:rFonts w:ascii="Times New Roman" w:hAnsi="Times New Roman" w:cs="Times New Roman"/>
        </w:rPr>
        <w:t xml:space="preserve">  </w:t>
      </w:r>
      <w:r w:rsidR="002C6F90" w:rsidRPr="002C6F90">
        <w:rPr>
          <w:rFonts w:ascii="Times New Roman" w:hAnsi="Times New Roman" w:cs="Times New Roman"/>
        </w:rPr>
        <w:t> Уравнения и неравенства</w:t>
      </w:r>
      <w:bookmarkEnd w:id="36"/>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Решение текстовых задач алгебраическим способом.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C6F90" w:rsidRPr="002C6F90" w:rsidRDefault="003624AC" w:rsidP="002C6F90">
      <w:pPr>
        <w:spacing w:after="0"/>
        <w:jc w:val="both"/>
        <w:rPr>
          <w:rFonts w:ascii="Times New Roman" w:hAnsi="Times New Roman" w:cs="Times New Roman"/>
        </w:rPr>
      </w:pPr>
      <w:bookmarkStart w:id="37" w:name="_Toc124426227"/>
      <w:r>
        <w:rPr>
          <w:rFonts w:ascii="Times New Roman" w:hAnsi="Times New Roman" w:cs="Times New Roman"/>
        </w:rPr>
        <w:t xml:space="preserve">   </w:t>
      </w:r>
      <w:r w:rsidR="002C6F90" w:rsidRPr="002C6F90">
        <w:rPr>
          <w:rFonts w:ascii="Times New Roman" w:hAnsi="Times New Roman" w:cs="Times New Roman"/>
        </w:rPr>
        <w:t> Функции</w:t>
      </w:r>
      <w:bookmarkEnd w:id="37"/>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Понятие функции. Область определения и множество значений функции. Способы задания функций.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График функции. Чтение свойств функции по её графику. Примеры графиков функций, отражающих реальные процессы.</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Функции, описывающие прямую и обратную пропорциональные зависимости, их графики. Функции y = x2, y = x3, y =</w:t>
      </w:r>
      <m:oMath>
        <m:rad>
          <m:radPr>
            <m:degHide m:val="on"/>
            <m:ctrlPr>
              <w:rPr>
                <w:rFonts w:ascii="Cambria Math" w:hAnsi="Times New Roman" w:cs="Times New Roman"/>
              </w:rPr>
            </m:ctrlPr>
          </m:radPr>
          <m:deg/>
          <m:e>
            <m:r>
              <m:rPr>
                <m:sty m:val="p"/>
              </m:rPr>
              <w:rPr>
                <w:rFonts w:cs="Times New Roman"/>
              </w:rPr>
              <m:t>x</m:t>
            </m:r>
          </m:e>
        </m:rad>
      </m:oMath>
      <w:r w:rsidRPr="002C6F90">
        <w:rPr>
          <w:rFonts w:ascii="Times New Roman" w:hAnsi="Times New Roman" w:cs="Times New Roman"/>
        </w:rPr>
        <w:t>, y=|x|. Графическое решение уравнений и систем уравнений.</w:t>
      </w:r>
    </w:p>
    <w:p w:rsidR="002C6F90" w:rsidRPr="002C6F90" w:rsidRDefault="002C6F90" w:rsidP="003624AC">
      <w:pPr>
        <w:spacing w:after="0"/>
        <w:jc w:val="center"/>
        <w:rPr>
          <w:rFonts w:ascii="Times New Roman" w:hAnsi="Times New Roman" w:cs="Times New Roman"/>
        </w:rPr>
      </w:pPr>
      <w:bookmarkStart w:id="38" w:name="_Toc124426229"/>
      <w:r w:rsidRPr="002C6F90">
        <w:rPr>
          <w:rFonts w:ascii="Times New Roman" w:hAnsi="Times New Roman" w:cs="Times New Roman"/>
        </w:rPr>
        <w:t>Содержание обучения в 9 классе.</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Числа и вычисления</w:t>
      </w:r>
      <w:bookmarkEnd w:id="38"/>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Сравнение действительных чисел, арифметические действия с действительными числами.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Размеры объектов окружающего мира, длительность процессов в окружающем мире.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Приближённое значение величины, точность приближения. Округление чисел. Прикидка и оценка результатов вычислений.</w:t>
      </w:r>
    </w:p>
    <w:p w:rsidR="002C6F90" w:rsidRPr="002C6F90" w:rsidRDefault="003624AC" w:rsidP="002C6F90">
      <w:pPr>
        <w:spacing w:after="0"/>
        <w:jc w:val="both"/>
        <w:rPr>
          <w:rFonts w:ascii="Times New Roman" w:hAnsi="Times New Roman" w:cs="Times New Roman"/>
        </w:rPr>
      </w:pPr>
      <w:bookmarkStart w:id="39" w:name="_Toc124426230"/>
      <w:r>
        <w:rPr>
          <w:rFonts w:ascii="Times New Roman" w:hAnsi="Times New Roman" w:cs="Times New Roman"/>
        </w:rPr>
        <w:t xml:space="preserve">     </w:t>
      </w:r>
      <w:r w:rsidR="002C6F90" w:rsidRPr="002C6F90">
        <w:rPr>
          <w:rFonts w:ascii="Times New Roman" w:hAnsi="Times New Roman" w:cs="Times New Roman"/>
        </w:rPr>
        <w:t>Уравнения и неравенства</w:t>
      </w:r>
      <w:bookmarkEnd w:id="39"/>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Линейное уравнение. Решение уравнений, сводящихся к линейным.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lastRenderedPageBreak/>
        <w:t>Решение дробно-рациональных уравнений. Решение текстовых задач алгебраическим методом.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Решение текстовых задач алгебраическим способом.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Числовые неравенства и их свойства.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C6F90" w:rsidRPr="002C6F90" w:rsidRDefault="003624AC" w:rsidP="002C6F90">
      <w:pPr>
        <w:spacing w:after="0"/>
        <w:jc w:val="both"/>
        <w:rPr>
          <w:rFonts w:ascii="Times New Roman" w:hAnsi="Times New Roman" w:cs="Times New Roman"/>
        </w:rPr>
      </w:pPr>
      <w:bookmarkStart w:id="40" w:name="_Toc124426231"/>
      <w:r>
        <w:rPr>
          <w:rFonts w:ascii="Times New Roman" w:hAnsi="Times New Roman" w:cs="Times New Roman"/>
        </w:rPr>
        <w:t xml:space="preserve">     </w:t>
      </w:r>
      <w:r w:rsidR="002C6F90" w:rsidRPr="002C6F90">
        <w:rPr>
          <w:rFonts w:ascii="Times New Roman" w:hAnsi="Times New Roman" w:cs="Times New Roman"/>
        </w:rPr>
        <w:t>Функции</w:t>
      </w:r>
      <w:bookmarkEnd w:id="40"/>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Квадратичная функция, её график и свойства. Парабола, координаты вершины параболы, ось симметрии параболы.</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 xml:space="preserve">Графики функций: </w:t>
      </w:r>
      <m:oMath>
        <m:r>
          <m:rPr>
            <m:sty m:val="p"/>
          </m:rPr>
          <w:rPr>
            <w:rFonts w:hAnsi="Times New Roman" w:cs="Times New Roman"/>
          </w:rPr>
          <m:t>у</m:t>
        </m:r>
        <m:r>
          <m:rPr>
            <m:sty m:val="p"/>
          </m:rPr>
          <w:rPr>
            <w:rFonts w:hAnsi="Times New Roman" w:cs="Times New Roman"/>
          </w:rPr>
          <m:t xml:space="preserve">= </m:t>
        </m:r>
        <m:r>
          <m:rPr>
            <m:scr m:val="script"/>
            <m:sty m:val="p"/>
          </m:rPr>
          <w:rPr>
            <w:rFonts w:cs="Times New Roman"/>
          </w:rPr>
          <m:t>k</m:t>
        </m:r>
        <m:r>
          <m:rPr>
            <m:sty m:val="p"/>
          </m:rPr>
          <w:rPr>
            <w:rFonts w:cs="Times New Roman"/>
          </w:rPr>
          <m:t>x</m:t>
        </m:r>
        <m:r>
          <m:rPr>
            <m:sty m:val="p"/>
          </m:rPr>
          <w:rPr>
            <w:rFonts w:hAnsi="Times New Roman" w:cs="Times New Roman"/>
          </w:rPr>
          <m:t xml:space="preserve">,  </m:t>
        </m:r>
        <m:r>
          <m:rPr>
            <m:sty m:val="p"/>
          </m:rPr>
          <w:rPr>
            <w:rFonts w:cs="Times New Roman"/>
          </w:rPr>
          <m:t>y</m:t>
        </m:r>
        <m:r>
          <m:rPr>
            <m:sty m:val="p"/>
          </m:rPr>
          <w:rPr>
            <w:rFonts w:hAnsi="Times New Roman" w:cs="Times New Roman"/>
          </w:rPr>
          <m:t xml:space="preserve">= </m:t>
        </m:r>
        <m:r>
          <m:rPr>
            <m:scr m:val="script"/>
            <m:sty m:val="p"/>
          </m:rPr>
          <w:rPr>
            <w:rFonts w:cs="Times New Roman"/>
          </w:rPr>
          <m:t>k</m:t>
        </m:r>
        <m:r>
          <m:rPr>
            <m:sty m:val="p"/>
          </m:rPr>
          <w:rPr>
            <w:rFonts w:cs="Times New Roman"/>
          </w:rPr>
          <m:t>x</m:t>
        </m:r>
        <m:r>
          <m:rPr>
            <m:sty m:val="p"/>
          </m:rPr>
          <w:rPr>
            <w:rFonts w:hAnsi="Times New Roman" w:cs="Times New Roman"/>
          </w:rPr>
          <m:t>+</m:t>
        </m:r>
        <m:r>
          <m:rPr>
            <m:sty m:val="p"/>
          </m:rPr>
          <w:rPr>
            <w:rFonts w:cs="Times New Roman"/>
          </w:rPr>
          <m:t>b</m:t>
        </m:r>
        <m:r>
          <m:rPr>
            <m:sty m:val="p"/>
          </m:rPr>
          <w:rPr>
            <w:rFonts w:hAnsi="Times New Roman" w:cs="Times New Roman"/>
          </w:rPr>
          <m:t xml:space="preserve">,  </m:t>
        </m:r>
        <m:r>
          <m:rPr>
            <m:sty m:val="p"/>
          </m:rPr>
          <w:rPr>
            <w:rFonts w:cs="Times New Roman"/>
          </w:rPr>
          <m:t>y</m:t>
        </m:r>
        <m:r>
          <m:rPr>
            <m:sty m:val="p"/>
          </m:rPr>
          <w:rPr>
            <w:rFonts w:hAnsi="Times New Roman" w:cs="Times New Roman"/>
          </w:rPr>
          <m:t xml:space="preserve">= </m:t>
        </m:r>
        <m:f>
          <m:fPr>
            <m:ctrlPr>
              <w:rPr>
                <w:rFonts w:ascii="Cambria Math" w:hAnsi="Times New Roman" w:cs="Times New Roman"/>
              </w:rPr>
            </m:ctrlPr>
          </m:fPr>
          <m:num>
            <m:r>
              <m:rPr>
                <m:scr m:val="script"/>
                <m:sty m:val="p"/>
              </m:rPr>
              <w:rPr>
                <w:rFonts w:cs="Times New Roman"/>
              </w:rPr>
              <m:t>k</m:t>
            </m:r>
          </m:num>
          <m:den>
            <m:r>
              <m:rPr>
                <m:sty m:val="p"/>
              </m:rPr>
              <w:rPr>
                <w:rFonts w:cs="Times New Roman"/>
              </w:rPr>
              <m:t>x</m:t>
            </m:r>
          </m:den>
        </m:f>
        <m:r>
          <m:rPr>
            <m:sty m:val="p"/>
          </m:rPr>
          <w:rPr>
            <w:rFonts w:hAnsi="Times New Roman" w:cs="Times New Roman"/>
          </w:rPr>
          <m:t xml:space="preserve">,  </m:t>
        </m:r>
        <m:r>
          <m:rPr>
            <m:sty m:val="p"/>
          </m:rPr>
          <w:rPr>
            <w:rFonts w:cs="Times New Roman"/>
          </w:rPr>
          <m:t>y</m:t>
        </m:r>
        <m:r>
          <m:rPr>
            <m:sty m:val="p"/>
          </m:rPr>
          <w:rPr>
            <w:rFonts w:hAnsi="Times New Roman" w:cs="Times New Roman"/>
          </w:rPr>
          <m:t xml:space="preserve">= </m:t>
        </m:r>
        <m:sSup>
          <m:sSupPr>
            <m:ctrlPr>
              <w:rPr>
                <w:rFonts w:ascii="Cambria Math" w:hAnsi="Times New Roman" w:cs="Times New Roman"/>
              </w:rPr>
            </m:ctrlPr>
          </m:sSupPr>
          <m:e>
            <m:r>
              <m:rPr>
                <m:sty m:val="p"/>
              </m:rPr>
              <w:rPr>
                <w:rFonts w:cs="Times New Roman"/>
              </w:rPr>
              <m:t>x</m:t>
            </m:r>
          </m:e>
          <m:sup>
            <m:r>
              <m:rPr>
                <m:sty m:val="p"/>
              </m:rPr>
              <w:rPr>
                <w:rFonts w:hAnsi="Times New Roman" w:cs="Times New Roman"/>
              </w:rPr>
              <m:t>3</m:t>
            </m:r>
          </m:sup>
        </m:sSup>
        <m:r>
          <m:rPr>
            <m:sty m:val="p"/>
          </m:rPr>
          <w:rPr>
            <w:rFonts w:hAnsi="Times New Roman" w:cs="Times New Roman"/>
          </w:rPr>
          <m:t xml:space="preserve">, </m:t>
        </m:r>
        <m:r>
          <m:rPr>
            <m:sty m:val="p"/>
          </m:rPr>
          <w:rPr>
            <w:rFonts w:cs="Times New Roman"/>
          </w:rPr>
          <m:t>y</m:t>
        </m:r>
        <m:r>
          <m:rPr>
            <m:sty m:val="p"/>
          </m:rPr>
          <w:rPr>
            <w:rFonts w:hAnsi="Times New Roman" w:cs="Times New Roman"/>
          </w:rPr>
          <m:t xml:space="preserve">= </m:t>
        </m:r>
        <m:rad>
          <m:radPr>
            <m:degHide m:val="on"/>
            <m:ctrlPr>
              <w:rPr>
                <w:rFonts w:ascii="Cambria Math" w:hAnsi="Times New Roman" w:cs="Times New Roman"/>
              </w:rPr>
            </m:ctrlPr>
          </m:radPr>
          <m:deg/>
          <m:e>
            <m:r>
              <m:rPr>
                <m:sty m:val="p"/>
              </m:rPr>
              <w:rPr>
                <w:rFonts w:cs="Times New Roman"/>
              </w:rPr>
              <m:t>x</m:t>
            </m:r>
          </m:e>
        </m:rad>
        <m:r>
          <m:rPr>
            <m:sty m:val="p"/>
          </m:rPr>
          <w:rPr>
            <w:rFonts w:hAnsi="Times New Roman" w:cs="Times New Roman"/>
          </w:rPr>
          <m:t xml:space="preserve">,  </m:t>
        </m:r>
        <m:r>
          <m:rPr>
            <m:sty m:val="p"/>
          </m:rPr>
          <w:rPr>
            <w:rFonts w:cs="Times New Roman"/>
          </w:rPr>
          <m:t>y</m:t>
        </m:r>
        <m:r>
          <m:rPr>
            <m:sty m:val="p"/>
          </m:rPr>
          <w:rPr>
            <w:rFonts w:hAnsi="Times New Roman" w:cs="Times New Roman"/>
          </w:rPr>
          <m:t>=|</m:t>
        </m:r>
        <m:r>
          <m:rPr>
            <m:sty m:val="p"/>
          </m:rPr>
          <w:rPr>
            <w:rFonts w:cs="Times New Roman"/>
          </w:rPr>
          <m:t>x</m:t>
        </m:r>
        <m:r>
          <m:rPr>
            <m:sty m:val="p"/>
          </m:rPr>
          <w:rPr>
            <w:rFonts w:hAnsi="Times New Roman" w:cs="Times New Roman"/>
          </w:rPr>
          <m:t>|</m:t>
        </m:r>
      </m:oMath>
      <w:r w:rsidRPr="002C6F90">
        <w:rPr>
          <w:rFonts w:ascii="Times New Roman" w:hAnsi="Times New Roman" w:cs="Times New Roman"/>
        </w:rPr>
        <w:t>, и их свойства.</w:t>
      </w:r>
    </w:p>
    <w:p w:rsidR="002C6F90" w:rsidRPr="002C6F90" w:rsidRDefault="003624AC" w:rsidP="002C6F90">
      <w:pPr>
        <w:spacing w:after="0"/>
        <w:jc w:val="both"/>
        <w:rPr>
          <w:rFonts w:ascii="Times New Roman" w:hAnsi="Times New Roman" w:cs="Times New Roman"/>
        </w:rPr>
      </w:pPr>
      <w:bookmarkStart w:id="41" w:name="_Toc124426232"/>
      <w:r>
        <w:rPr>
          <w:rFonts w:ascii="Times New Roman" w:hAnsi="Times New Roman" w:cs="Times New Roman"/>
        </w:rPr>
        <w:t xml:space="preserve">   </w:t>
      </w:r>
      <w:r w:rsidR="002C6F90" w:rsidRPr="002C6F90">
        <w:rPr>
          <w:rFonts w:ascii="Times New Roman" w:hAnsi="Times New Roman" w:cs="Times New Roman"/>
        </w:rPr>
        <w:t> Числовые последовательности</w:t>
      </w:r>
      <w:bookmarkEnd w:id="41"/>
      <w:r w:rsidR="002C6F90" w:rsidRPr="002C6F90">
        <w:rPr>
          <w:rFonts w:ascii="Times New Roman" w:hAnsi="Times New Roman" w:cs="Times New Roman"/>
        </w:rPr>
        <w:t xml:space="preserve"> и прогрессии.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Понятие числовой последовательности. Задание последовательности рекуррентной формулой и формулой n-го члена.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Арифметическая и геометрическая прогрессии. Формулы n-го члена арифметической и геометрической прогрессий, суммы первых n членов.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C6F90" w:rsidRPr="002C6F90" w:rsidRDefault="002C6F90" w:rsidP="003624AC">
      <w:pPr>
        <w:spacing w:after="0"/>
        <w:jc w:val="center"/>
        <w:rPr>
          <w:rFonts w:ascii="Times New Roman" w:hAnsi="Times New Roman" w:cs="Times New Roman"/>
        </w:rPr>
      </w:pPr>
      <w:bookmarkStart w:id="42" w:name="_Toc124426233"/>
      <w:bookmarkEnd w:id="42"/>
      <w:r w:rsidRPr="002C6F90">
        <w:rPr>
          <w:rFonts w:ascii="Times New Roman" w:hAnsi="Times New Roman" w:cs="Times New Roman"/>
        </w:rPr>
        <w:t>Предметные результаты освоения программы учебного курса «Алгебра».</w:t>
      </w:r>
    </w:p>
    <w:p w:rsidR="002C6F90" w:rsidRPr="002C6F90" w:rsidRDefault="003624AC" w:rsidP="002C6F90">
      <w:pPr>
        <w:spacing w:after="0"/>
        <w:jc w:val="both"/>
        <w:rPr>
          <w:rFonts w:ascii="Times New Roman" w:hAnsi="Times New Roman" w:cs="Times New Roman"/>
        </w:rPr>
      </w:pPr>
      <w:bookmarkStart w:id="43" w:name="_Toc124426234"/>
      <w:r>
        <w:rPr>
          <w:rFonts w:ascii="Times New Roman" w:hAnsi="Times New Roman" w:cs="Times New Roman"/>
        </w:rPr>
        <w:t xml:space="preserve"> </w:t>
      </w:r>
      <w:r w:rsidR="002C6F90" w:rsidRPr="002C6F90">
        <w:rPr>
          <w:rFonts w:ascii="Times New Roman" w:hAnsi="Times New Roman" w:cs="Times New Roman"/>
        </w:rPr>
        <w:t> Предметные результаты освоения программы учебного курса к концу обучения в 7 классе.</w:t>
      </w:r>
    </w:p>
    <w:p w:rsidR="002C6F90" w:rsidRPr="002C6F90" w:rsidRDefault="003624AC" w:rsidP="002C6F90">
      <w:pPr>
        <w:spacing w:after="0"/>
        <w:jc w:val="both"/>
        <w:rPr>
          <w:rFonts w:ascii="Times New Roman" w:hAnsi="Times New Roman" w:cs="Times New Roman"/>
        </w:rPr>
      </w:pPr>
      <w:bookmarkStart w:id="44" w:name="_Toc124426235"/>
      <w:bookmarkEnd w:id="43"/>
      <w:r>
        <w:rPr>
          <w:rFonts w:ascii="Times New Roman" w:hAnsi="Times New Roman" w:cs="Times New Roman"/>
        </w:rPr>
        <w:t xml:space="preserve">  </w:t>
      </w:r>
      <w:r w:rsidR="002C6F90" w:rsidRPr="002C6F90">
        <w:rPr>
          <w:rFonts w:ascii="Times New Roman" w:hAnsi="Times New Roman" w:cs="Times New Roman"/>
        </w:rPr>
        <w:t> Числа и вычисления</w:t>
      </w:r>
      <w:bookmarkEnd w:id="44"/>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Выполнять, сочетая устные и письменные приёмы, арифметические действия с рациональными числами.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Сравнивать и упорядочивать рациональные числа.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Округлять числа.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Применять признаки делимости, разложение на множители натуральных чисел.</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C6F90" w:rsidRPr="002C6F90" w:rsidRDefault="003624AC" w:rsidP="002C6F90">
      <w:pPr>
        <w:spacing w:after="0"/>
        <w:jc w:val="both"/>
        <w:rPr>
          <w:rFonts w:ascii="Times New Roman" w:hAnsi="Times New Roman" w:cs="Times New Roman"/>
        </w:rPr>
      </w:pPr>
      <w:bookmarkStart w:id="45" w:name="_Toc124426236"/>
      <w:r>
        <w:rPr>
          <w:rFonts w:ascii="Times New Roman" w:hAnsi="Times New Roman" w:cs="Times New Roman"/>
        </w:rPr>
        <w:t xml:space="preserve">  </w:t>
      </w:r>
      <w:r w:rsidR="002C6F90" w:rsidRPr="002C6F90">
        <w:rPr>
          <w:rFonts w:ascii="Times New Roman" w:hAnsi="Times New Roman" w:cs="Times New Roman"/>
        </w:rPr>
        <w:t> Алгебраические выражения</w:t>
      </w:r>
      <w:bookmarkEnd w:id="45"/>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Использовать алгебраическую терминологию и символику, применять её в процессе освоения учебного материала.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Находить значения буквенных выражений при заданных значениях переменных.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Выполнять преобразования целого выражения в многочлен приведением подобных слагаемых, раскрытием скобок.</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Выполнять умножение одночлена на многочлен и многочлена на многочлен, применять формулы квадрата суммы и квадрата разности.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Применять преобразования многочленов для решения различных задач из математики, смежных предметов, из реальной практики.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lastRenderedPageBreak/>
        <w:t>Использовать свойства степеней с натуральными показателями для преобразования выражений.</w:t>
      </w:r>
    </w:p>
    <w:p w:rsidR="002C6F90" w:rsidRPr="002C6F90" w:rsidRDefault="003624AC" w:rsidP="002C6F90">
      <w:pPr>
        <w:spacing w:after="0"/>
        <w:jc w:val="both"/>
        <w:rPr>
          <w:rFonts w:ascii="Times New Roman" w:hAnsi="Times New Roman" w:cs="Times New Roman"/>
        </w:rPr>
      </w:pPr>
      <w:bookmarkStart w:id="46" w:name="_Toc124426237"/>
      <w:r>
        <w:rPr>
          <w:rFonts w:ascii="Times New Roman" w:hAnsi="Times New Roman" w:cs="Times New Roman"/>
        </w:rPr>
        <w:t xml:space="preserve">  </w:t>
      </w:r>
      <w:r w:rsidR="002C6F90" w:rsidRPr="002C6F90">
        <w:rPr>
          <w:rFonts w:ascii="Times New Roman" w:hAnsi="Times New Roman" w:cs="Times New Roman"/>
        </w:rPr>
        <w:t> Уравнения и неравенства</w:t>
      </w:r>
      <w:bookmarkEnd w:id="46"/>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Применять графические методы при решении линейных уравнений и их систем.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Подбирать примеры пар чисел, являющихся решением линейного уравнения с двумя переменными.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системы двух линейных уравнений с двумя переменными, в том числе графически.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C6F90" w:rsidRPr="002C6F90" w:rsidRDefault="003624AC" w:rsidP="002C6F90">
      <w:pPr>
        <w:spacing w:after="0"/>
        <w:jc w:val="both"/>
        <w:rPr>
          <w:rFonts w:ascii="Times New Roman" w:hAnsi="Times New Roman" w:cs="Times New Roman"/>
        </w:rPr>
      </w:pPr>
      <w:bookmarkStart w:id="47" w:name="_Toc124426238"/>
      <w:r>
        <w:rPr>
          <w:rFonts w:ascii="Times New Roman" w:hAnsi="Times New Roman" w:cs="Times New Roman"/>
        </w:rPr>
        <w:t xml:space="preserve">    </w:t>
      </w:r>
      <w:r w:rsidR="002C6F90" w:rsidRPr="002C6F90">
        <w:rPr>
          <w:rFonts w:ascii="Times New Roman" w:hAnsi="Times New Roman" w:cs="Times New Roman"/>
        </w:rPr>
        <w:t>Функции</w:t>
      </w:r>
      <w:bookmarkEnd w:id="47"/>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Отмечать в координатной плоскости точки по заданным координатам, строить графики линейных функций. Строить график функции y = |х|.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Находить значение функции по значению её аргумента.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Предметные результаты освоения программы учебного курса к концу обучения в 8 классе.</w:t>
      </w:r>
    </w:p>
    <w:p w:rsidR="002C6F90" w:rsidRPr="002C6F90" w:rsidRDefault="003624AC" w:rsidP="002C6F90">
      <w:pPr>
        <w:spacing w:after="0"/>
        <w:jc w:val="both"/>
        <w:rPr>
          <w:rFonts w:ascii="Times New Roman" w:hAnsi="Times New Roman" w:cs="Times New Roman"/>
        </w:rPr>
      </w:pPr>
      <w:bookmarkStart w:id="48" w:name="_Toc124426240"/>
      <w:r>
        <w:rPr>
          <w:rFonts w:ascii="Times New Roman" w:hAnsi="Times New Roman" w:cs="Times New Roman"/>
        </w:rPr>
        <w:t xml:space="preserve">    </w:t>
      </w:r>
      <w:r w:rsidR="002C6F90" w:rsidRPr="002C6F90">
        <w:rPr>
          <w:rFonts w:ascii="Times New Roman" w:hAnsi="Times New Roman" w:cs="Times New Roman"/>
        </w:rPr>
        <w:t>Числа и вычисления</w:t>
      </w:r>
      <w:bookmarkEnd w:id="48"/>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Использовать записи больших и малых чисел с помощью десятичных дробей и степеней числа 10.</w:t>
      </w:r>
    </w:p>
    <w:p w:rsidR="002C6F90" w:rsidRPr="002C6F90" w:rsidRDefault="003624AC" w:rsidP="002C6F90">
      <w:pPr>
        <w:spacing w:after="0"/>
        <w:jc w:val="both"/>
        <w:rPr>
          <w:rFonts w:ascii="Times New Roman" w:hAnsi="Times New Roman" w:cs="Times New Roman"/>
        </w:rPr>
      </w:pPr>
      <w:bookmarkStart w:id="49" w:name="_Toc124426241"/>
      <w:r>
        <w:rPr>
          <w:rFonts w:ascii="Times New Roman" w:hAnsi="Times New Roman" w:cs="Times New Roman"/>
        </w:rPr>
        <w:t xml:space="preserve">   </w:t>
      </w:r>
      <w:r w:rsidR="002C6F90" w:rsidRPr="002C6F90">
        <w:rPr>
          <w:rFonts w:ascii="Times New Roman" w:hAnsi="Times New Roman" w:cs="Times New Roman"/>
        </w:rPr>
        <w:t>Алгебраические выражения</w:t>
      </w:r>
      <w:bookmarkEnd w:id="49"/>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Применять понятие степени с целым показателем, выполнять преобразования выражений, содержащих степени с целым показателем.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Раскладывать квадратный трёхчлен на множители.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Применять преобразования выражений для решения различных задач из математики, смежных предметов, из реальной практики.</w:t>
      </w:r>
    </w:p>
    <w:p w:rsidR="002C6F90" w:rsidRPr="002C6F90" w:rsidRDefault="003624AC" w:rsidP="002C6F90">
      <w:pPr>
        <w:spacing w:after="0"/>
        <w:jc w:val="both"/>
        <w:rPr>
          <w:rFonts w:ascii="Times New Roman" w:hAnsi="Times New Roman" w:cs="Times New Roman"/>
        </w:rPr>
      </w:pPr>
      <w:bookmarkStart w:id="50" w:name="_Toc124426242"/>
      <w:r>
        <w:rPr>
          <w:rFonts w:ascii="Times New Roman" w:hAnsi="Times New Roman" w:cs="Times New Roman"/>
        </w:rPr>
        <w:t xml:space="preserve">  </w:t>
      </w:r>
      <w:r w:rsidR="002C6F90" w:rsidRPr="002C6F90">
        <w:rPr>
          <w:rFonts w:ascii="Times New Roman" w:hAnsi="Times New Roman" w:cs="Times New Roman"/>
        </w:rPr>
        <w:t> Уравнения и неравенства</w:t>
      </w:r>
      <w:bookmarkEnd w:id="50"/>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линейные, квадратные уравнения и рациональные уравнения, сводящиеся к ним, системы двух уравнений с двумя переменными.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C6F90" w:rsidRPr="002C6F90" w:rsidRDefault="003624AC" w:rsidP="002C6F90">
      <w:pPr>
        <w:spacing w:after="0"/>
        <w:jc w:val="both"/>
        <w:rPr>
          <w:rFonts w:ascii="Times New Roman" w:hAnsi="Times New Roman" w:cs="Times New Roman"/>
        </w:rPr>
      </w:pPr>
      <w:bookmarkStart w:id="51" w:name="_Toc124426243"/>
      <w:r>
        <w:rPr>
          <w:rFonts w:ascii="Times New Roman" w:hAnsi="Times New Roman" w:cs="Times New Roman"/>
        </w:rPr>
        <w:lastRenderedPageBreak/>
        <w:t xml:space="preserve">   </w:t>
      </w:r>
      <w:r w:rsidR="002C6F90" w:rsidRPr="002C6F90">
        <w:rPr>
          <w:rFonts w:ascii="Times New Roman" w:hAnsi="Times New Roman" w:cs="Times New Roman"/>
        </w:rPr>
        <w:t> Функции</w:t>
      </w:r>
      <w:bookmarkEnd w:id="51"/>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Строить графики элементарных функций вида:</w:t>
      </w:r>
    </w:p>
    <w:p w:rsidR="002C6F90" w:rsidRPr="002C6F90" w:rsidRDefault="002C6F90" w:rsidP="002C6F90">
      <w:pPr>
        <w:spacing w:after="0"/>
        <w:jc w:val="both"/>
        <w:rPr>
          <w:rFonts w:ascii="Times New Roman" w:hAnsi="Times New Roman" w:cs="Times New Roman"/>
        </w:rPr>
      </w:pPr>
      <m:oMath>
        <m:r>
          <m:rPr>
            <m:sty m:val="p"/>
          </m:rPr>
          <w:rPr>
            <w:rFonts w:cs="Times New Roman"/>
          </w:rPr>
          <m:t>y</m:t>
        </m:r>
        <m:r>
          <m:rPr>
            <m:sty m:val="p"/>
          </m:rPr>
          <w:rPr>
            <w:rFonts w:hAnsi="Times New Roman" w:cs="Times New Roman"/>
          </w:rPr>
          <m:t xml:space="preserve">= </m:t>
        </m:r>
        <m:f>
          <m:fPr>
            <m:ctrlPr>
              <w:rPr>
                <w:rFonts w:ascii="Cambria Math" w:hAnsi="Times New Roman" w:cs="Times New Roman"/>
              </w:rPr>
            </m:ctrlPr>
          </m:fPr>
          <m:num>
            <m:r>
              <m:rPr>
                <m:scr m:val="script"/>
                <m:sty m:val="p"/>
              </m:rPr>
              <w:rPr>
                <w:rFonts w:cs="Times New Roman"/>
              </w:rPr>
              <m:t>k</m:t>
            </m:r>
          </m:num>
          <m:den>
            <m:r>
              <m:rPr>
                <m:sty m:val="p"/>
              </m:rPr>
              <w:rPr>
                <w:rFonts w:cs="Times New Roman"/>
              </w:rPr>
              <m:t>x</m:t>
            </m:r>
          </m:den>
        </m:f>
        <m:r>
          <m:rPr>
            <m:sty m:val="p"/>
          </m:rPr>
          <w:rPr>
            <w:rFonts w:hAnsi="Times New Roman" w:cs="Times New Roman"/>
          </w:rPr>
          <m:t xml:space="preserve">,  </m:t>
        </m:r>
        <m:r>
          <m:rPr>
            <m:sty m:val="p"/>
          </m:rPr>
          <w:rPr>
            <w:rFonts w:cs="Times New Roman"/>
          </w:rPr>
          <m:t>y</m:t>
        </m:r>
        <m:r>
          <m:rPr>
            <m:sty m:val="p"/>
          </m:rPr>
          <w:rPr>
            <w:rFonts w:hAnsi="Times New Roman" w:cs="Times New Roman"/>
          </w:rPr>
          <m:t xml:space="preserve">= </m:t>
        </m:r>
        <m:sSup>
          <m:sSupPr>
            <m:ctrlPr>
              <w:rPr>
                <w:rFonts w:ascii="Cambria Math" w:hAnsi="Times New Roman" w:cs="Times New Roman"/>
              </w:rPr>
            </m:ctrlPr>
          </m:sSupPr>
          <m:e>
            <m:r>
              <m:rPr>
                <m:sty m:val="p"/>
              </m:rPr>
              <w:rPr>
                <w:rFonts w:cs="Times New Roman"/>
              </w:rPr>
              <m:t>x</m:t>
            </m:r>
          </m:e>
          <m:sup>
            <m:r>
              <m:rPr>
                <m:sty m:val="p"/>
              </m:rPr>
              <w:rPr>
                <w:rFonts w:hAnsi="Times New Roman" w:cs="Times New Roman"/>
              </w:rPr>
              <m:t>2</m:t>
            </m:r>
          </m:sup>
        </m:sSup>
        <m:r>
          <m:rPr>
            <m:sty m:val="p"/>
          </m:rPr>
          <w:rPr>
            <w:rFonts w:hAnsi="Times New Roman" w:cs="Times New Roman"/>
          </w:rPr>
          <m:t xml:space="preserve">,  </m:t>
        </m:r>
        <m:r>
          <m:rPr>
            <m:sty m:val="p"/>
          </m:rPr>
          <w:rPr>
            <w:rFonts w:cs="Times New Roman"/>
          </w:rPr>
          <m:t>y</m:t>
        </m:r>
        <m:r>
          <m:rPr>
            <m:sty m:val="p"/>
          </m:rPr>
          <w:rPr>
            <w:rFonts w:hAnsi="Times New Roman" w:cs="Times New Roman"/>
          </w:rPr>
          <m:t xml:space="preserve">= </m:t>
        </m:r>
        <m:sSup>
          <m:sSupPr>
            <m:ctrlPr>
              <w:rPr>
                <w:rFonts w:ascii="Cambria Math" w:hAnsi="Times New Roman" w:cs="Times New Roman"/>
              </w:rPr>
            </m:ctrlPr>
          </m:sSupPr>
          <m:e>
            <m:r>
              <m:rPr>
                <m:sty m:val="p"/>
              </m:rPr>
              <w:rPr>
                <w:rFonts w:cs="Times New Roman"/>
              </w:rPr>
              <m:t>x</m:t>
            </m:r>
          </m:e>
          <m:sup>
            <m:r>
              <m:rPr>
                <m:sty m:val="p"/>
              </m:rPr>
              <w:rPr>
                <w:rFonts w:hAnsi="Times New Roman" w:cs="Times New Roman"/>
              </w:rPr>
              <m:t>3</m:t>
            </m:r>
          </m:sup>
        </m:sSup>
        <m:r>
          <m:rPr>
            <m:sty m:val="p"/>
          </m:rPr>
          <w:rPr>
            <w:rFonts w:hAnsi="Times New Roman" w:cs="Times New Roman"/>
          </w:rPr>
          <m:t xml:space="preserve">, </m:t>
        </m:r>
        <m:r>
          <m:rPr>
            <m:sty m:val="p"/>
          </m:rPr>
          <w:rPr>
            <w:rFonts w:cs="Times New Roman"/>
          </w:rPr>
          <m:t>y</m:t>
        </m:r>
        <m:r>
          <m:rPr>
            <m:sty m:val="p"/>
          </m:rPr>
          <w:rPr>
            <w:rFonts w:hAnsi="Times New Roman" w:cs="Times New Roman"/>
          </w:rPr>
          <m:t xml:space="preserve">= </m:t>
        </m:r>
        <m:rad>
          <m:radPr>
            <m:degHide m:val="on"/>
            <m:ctrlPr>
              <w:rPr>
                <w:rFonts w:ascii="Cambria Math" w:hAnsi="Times New Roman" w:cs="Times New Roman"/>
              </w:rPr>
            </m:ctrlPr>
          </m:radPr>
          <m:deg/>
          <m:e>
            <m:r>
              <m:rPr>
                <m:sty m:val="p"/>
              </m:rPr>
              <w:rPr>
                <w:rFonts w:cs="Times New Roman"/>
              </w:rPr>
              <m:t>x</m:t>
            </m:r>
          </m:e>
        </m:rad>
        <m:r>
          <m:rPr>
            <m:sty m:val="p"/>
          </m:rPr>
          <w:rPr>
            <w:rFonts w:hAnsi="Times New Roman" w:cs="Times New Roman"/>
          </w:rPr>
          <m:t xml:space="preserve">,  </m:t>
        </m:r>
        <m:r>
          <m:rPr>
            <m:sty m:val="p"/>
          </m:rPr>
          <w:rPr>
            <w:rFonts w:cs="Times New Roman"/>
          </w:rPr>
          <m:t>y</m:t>
        </m:r>
        <m:r>
          <m:rPr>
            <m:sty m:val="p"/>
          </m:rPr>
          <w:rPr>
            <w:rFonts w:hAnsi="Times New Roman" w:cs="Times New Roman"/>
          </w:rPr>
          <m:t>=</m:t>
        </m:r>
        <m:d>
          <m:dPr>
            <m:begChr m:val="|"/>
            <m:endChr m:val="|"/>
            <m:ctrlPr>
              <w:rPr>
                <w:rFonts w:ascii="Cambria Math" w:hAnsi="Times New Roman" w:cs="Times New Roman"/>
              </w:rPr>
            </m:ctrlPr>
          </m:dPr>
          <m:e>
            <m:r>
              <m:rPr>
                <m:sty m:val="p"/>
              </m:rPr>
              <w:rPr>
                <w:rFonts w:cs="Times New Roman"/>
              </w:rPr>
              <m:t>x</m:t>
            </m:r>
          </m:e>
        </m:d>
      </m:oMath>
      <w:r w:rsidRPr="002C6F90">
        <w:rPr>
          <w:rFonts w:ascii="Times New Roman" w:hAnsi="Times New Roman" w:cs="Times New Roman"/>
        </w:rPr>
        <w:t>, описывать свойства числовой функции по её графику.</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Предметные результаты освоения программы учебного курса к концу обучения в 9 классе.</w:t>
      </w:r>
    </w:p>
    <w:p w:rsidR="002C6F90" w:rsidRPr="002C6F90" w:rsidRDefault="003624AC" w:rsidP="002C6F90">
      <w:pPr>
        <w:spacing w:after="0"/>
        <w:jc w:val="both"/>
        <w:rPr>
          <w:rFonts w:ascii="Times New Roman" w:hAnsi="Times New Roman" w:cs="Times New Roman"/>
        </w:rPr>
      </w:pPr>
      <w:bookmarkStart w:id="52" w:name="_Toc124426245"/>
      <w:r>
        <w:rPr>
          <w:rFonts w:ascii="Times New Roman" w:hAnsi="Times New Roman" w:cs="Times New Roman"/>
        </w:rPr>
        <w:t xml:space="preserve">    </w:t>
      </w:r>
      <w:r w:rsidR="002C6F90" w:rsidRPr="002C6F90">
        <w:rPr>
          <w:rFonts w:ascii="Times New Roman" w:hAnsi="Times New Roman" w:cs="Times New Roman"/>
        </w:rPr>
        <w:t>Числа и вычисления</w:t>
      </w:r>
      <w:bookmarkEnd w:id="52"/>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Сравнивать и упорядочивать рациональные и иррациональные числа.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Находить значения степеней с целыми показателями и корней, вычислять значения числовых выражений.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Округлять действительные числа, выполнять прикидку результата вычислений, оценку числовых выражений.</w:t>
      </w:r>
    </w:p>
    <w:p w:rsidR="002C6F90" w:rsidRPr="002C6F90" w:rsidRDefault="003624AC" w:rsidP="002C6F90">
      <w:pPr>
        <w:spacing w:after="0"/>
        <w:jc w:val="both"/>
        <w:rPr>
          <w:rFonts w:ascii="Times New Roman" w:hAnsi="Times New Roman" w:cs="Times New Roman"/>
        </w:rPr>
      </w:pPr>
      <w:bookmarkStart w:id="53" w:name="_Toc124426246"/>
      <w:r>
        <w:rPr>
          <w:rFonts w:ascii="Times New Roman" w:hAnsi="Times New Roman" w:cs="Times New Roman"/>
        </w:rPr>
        <w:t xml:space="preserve">  </w:t>
      </w:r>
      <w:r w:rsidR="002C6F90" w:rsidRPr="002C6F90">
        <w:rPr>
          <w:rFonts w:ascii="Times New Roman" w:hAnsi="Times New Roman" w:cs="Times New Roman"/>
        </w:rPr>
        <w:t> Уравнения и неравенства</w:t>
      </w:r>
      <w:bookmarkEnd w:id="53"/>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линейные и квадратные уравнения, уравнения, сводящиеся к ним, простейшие дробно-рациональные уравнения.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Использовать неравенства при решении различных задач.</w:t>
      </w:r>
    </w:p>
    <w:p w:rsidR="002C6F90" w:rsidRPr="002C6F90" w:rsidRDefault="003624AC" w:rsidP="002C6F90">
      <w:pPr>
        <w:spacing w:after="0"/>
        <w:jc w:val="both"/>
        <w:rPr>
          <w:rFonts w:ascii="Times New Roman" w:hAnsi="Times New Roman" w:cs="Times New Roman"/>
        </w:rPr>
      </w:pPr>
      <w:bookmarkStart w:id="54" w:name="_Toc124426247"/>
      <w:r>
        <w:rPr>
          <w:rFonts w:ascii="Times New Roman" w:hAnsi="Times New Roman" w:cs="Times New Roman"/>
        </w:rPr>
        <w:t xml:space="preserve"> </w:t>
      </w:r>
      <w:r w:rsidR="002C6F90" w:rsidRPr="002C6F90">
        <w:rPr>
          <w:rFonts w:ascii="Times New Roman" w:hAnsi="Times New Roman" w:cs="Times New Roman"/>
        </w:rPr>
        <w:t> Функции</w:t>
      </w:r>
      <w:bookmarkEnd w:id="54"/>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m:oMath>
        <m:r>
          <m:rPr>
            <m:sty m:val="p"/>
          </m:rPr>
          <w:rPr>
            <w:rFonts w:cs="Times New Roman"/>
          </w:rPr>
          <m:t>y</m:t>
        </m:r>
        <m:r>
          <m:rPr>
            <m:sty m:val="p"/>
          </m:rPr>
          <w:rPr>
            <w:rFonts w:hAnsi="Times New Roman" w:cs="Times New Roman"/>
          </w:rPr>
          <m:t xml:space="preserve">= </m:t>
        </m:r>
        <m:r>
          <m:rPr>
            <m:scr m:val="script"/>
            <m:sty m:val="p"/>
          </m:rPr>
          <w:rPr>
            <w:rFonts w:cs="Times New Roman"/>
          </w:rPr>
          <m:t>k</m:t>
        </m:r>
        <m:r>
          <m:rPr>
            <m:sty m:val="p"/>
          </m:rPr>
          <w:rPr>
            <w:rFonts w:cs="Times New Roman"/>
          </w:rPr>
          <m:t>x</m:t>
        </m:r>
        <m:r>
          <m:rPr>
            <m:sty m:val="p"/>
          </m:rPr>
          <w:rPr>
            <w:rFonts w:hAnsi="Times New Roman" w:cs="Times New Roman"/>
          </w:rPr>
          <m:t xml:space="preserve">,  </m:t>
        </m:r>
        <m:r>
          <m:rPr>
            <m:sty m:val="p"/>
          </m:rPr>
          <w:rPr>
            <w:rFonts w:cs="Times New Roman"/>
          </w:rPr>
          <m:t>y</m:t>
        </m:r>
        <m:r>
          <m:rPr>
            <m:sty m:val="p"/>
          </m:rPr>
          <w:rPr>
            <w:rFonts w:hAnsi="Times New Roman" w:cs="Times New Roman"/>
          </w:rPr>
          <m:t xml:space="preserve">= </m:t>
        </m:r>
        <m:r>
          <m:rPr>
            <m:scr m:val="script"/>
            <m:sty m:val="p"/>
          </m:rPr>
          <w:rPr>
            <w:rFonts w:cs="Times New Roman"/>
          </w:rPr>
          <m:t>k</m:t>
        </m:r>
        <m:r>
          <m:rPr>
            <m:sty m:val="p"/>
          </m:rPr>
          <w:rPr>
            <w:rFonts w:cs="Times New Roman"/>
          </w:rPr>
          <m:t>x</m:t>
        </m:r>
        <m:r>
          <m:rPr>
            <m:sty m:val="p"/>
          </m:rPr>
          <w:rPr>
            <w:rFonts w:hAnsi="Times New Roman" w:cs="Times New Roman"/>
          </w:rPr>
          <m:t>+</m:t>
        </m:r>
        <m:r>
          <m:rPr>
            <m:sty m:val="p"/>
          </m:rPr>
          <w:rPr>
            <w:rFonts w:cs="Times New Roman"/>
          </w:rPr>
          <m:t>b</m:t>
        </m:r>
        <m:r>
          <m:rPr>
            <m:sty m:val="p"/>
          </m:rPr>
          <w:rPr>
            <w:rFonts w:hAnsi="Times New Roman" w:cs="Times New Roman"/>
          </w:rPr>
          <m:t xml:space="preserve">,  </m:t>
        </m:r>
        <m:r>
          <m:rPr>
            <m:sty m:val="p"/>
          </m:rPr>
          <w:rPr>
            <w:rFonts w:cs="Times New Roman"/>
          </w:rPr>
          <m:t>y</m:t>
        </m:r>
        <m:r>
          <m:rPr>
            <m:sty m:val="p"/>
          </m:rPr>
          <w:rPr>
            <w:rFonts w:hAnsi="Times New Roman" w:cs="Times New Roman"/>
          </w:rPr>
          <m:t xml:space="preserve">= </m:t>
        </m:r>
        <m:f>
          <m:fPr>
            <m:ctrlPr>
              <w:rPr>
                <w:rFonts w:ascii="Cambria Math" w:hAnsi="Times New Roman" w:cs="Times New Roman"/>
              </w:rPr>
            </m:ctrlPr>
          </m:fPr>
          <m:num>
            <m:r>
              <m:rPr>
                <m:scr m:val="script"/>
                <m:sty m:val="p"/>
              </m:rPr>
              <w:rPr>
                <w:rFonts w:cs="Times New Roman"/>
              </w:rPr>
              <m:t>k</m:t>
            </m:r>
          </m:num>
          <m:den>
            <m:r>
              <m:rPr>
                <m:sty m:val="p"/>
              </m:rPr>
              <w:rPr>
                <w:rFonts w:cs="Times New Roman"/>
              </w:rPr>
              <m:t>x</m:t>
            </m:r>
          </m:den>
        </m:f>
        <m:r>
          <m:rPr>
            <m:sty m:val="p"/>
          </m:rPr>
          <w:rPr>
            <w:rFonts w:hAnsi="Times New Roman" w:cs="Times New Roman"/>
          </w:rPr>
          <m:t xml:space="preserve">,          </m:t>
        </m:r>
        <m:r>
          <m:rPr>
            <m:sty m:val="p"/>
          </m:rPr>
          <w:rPr>
            <w:rFonts w:cs="Times New Roman"/>
          </w:rPr>
          <m:t>y</m:t>
        </m:r>
        <m:r>
          <m:rPr>
            <m:sty m:val="p"/>
          </m:rPr>
          <w:rPr>
            <w:rFonts w:hAnsi="Times New Roman" w:cs="Times New Roman"/>
          </w:rPr>
          <m:t>=</m:t>
        </m:r>
        <m:r>
          <m:rPr>
            <m:sty m:val="p"/>
          </m:rPr>
          <w:rPr>
            <w:rFonts w:cs="Times New Roman"/>
          </w:rPr>
          <m:t>a</m:t>
        </m:r>
        <m:sSup>
          <m:sSupPr>
            <m:ctrlPr>
              <w:rPr>
                <w:rFonts w:ascii="Cambria Math" w:hAnsi="Times New Roman" w:cs="Times New Roman"/>
              </w:rPr>
            </m:ctrlPr>
          </m:sSupPr>
          <m:e>
            <m:r>
              <m:rPr>
                <m:sty m:val="p"/>
              </m:rPr>
              <w:rPr>
                <w:rFonts w:cs="Times New Roman"/>
              </w:rPr>
              <m:t>x</m:t>
            </m:r>
          </m:e>
          <m:sup>
            <m:r>
              <m:rPr>
                <m:sty m:val="p"/>
              </m:rPr>
              <w:rPr>
                <w:rFonts w:hAnsi="Times New Roman" w:cs="Times New Roman"/>
              </w:rPr>
              <m:t>2</m:t>
            </m:r>
          </m:sup>
        </m:sSup>
        <m:r>
          <m:rPr>
            <m:sty m:val="p"/>
          </m:rPr>
          <w:rPr>
            <w:rFonts w:hAnsi="Times New Roman" w:cs="Times New Roman"/>
          </w:rPr>
          <m:t>+</m:t>
        </m:r>
        <m:r>
          <m:rPr>
            <m:sty m:val="p"/>
          </m:rPr>
          <w:rPr>
            <w:rFonts w:cs="Times New Roman"/>
          </w:rPr>
          <m:t>bx</m:t>
        </m:r>
        <m:r>
          <m:rPr>
            <m:sty m:val="p"/>
          </m:rPr>
          <w:rPr>
            <w:rFonts w:hAnsi="Times New Roman" w:cs="Times New Roman"/>
          </w:rPr>
          <m:t>+</m:t>
        </m:r>
        <m:r>
          <m:rPr>
            <m:sty m:val="p"/>
          </m:rPr>
          <w:rPr>
            <w:rFonts w:cs="Times New Roman"/>
          </w:rPr>
          <m:t>c</m:t>
        </m:r>
        <m:r>
          <m:rPr>
            <m:sty m:val="p"/>
          </m:rPr>
          <w:rPr>
            <w:rFonts w:hAnsi="Times New Roman" w:cs="Times New Roman"/>
          </w:rPr>
          <m:t xml:space="preserve">,  </m:t>
        </m:r>
        <m:r>
          <m:rPr>
            <m:sty m:val="p"/>
          </m:rPr>
          <w:rPr>
            <w:rFonts w:cs="Times New Roman"/>
          </w:rPr>
          <m:t>y</m:t>
        </m:r>
        <m:r>
          <m:rPr>
            <m:sty m:val="p"/>
          </m:rPr>
          <w:rPr>
            <w:rFonts w:hAnsi="Times New Roman" w:cs="Times New Roman"/>
          </w:rPr>
          <m:t xml:space="preserve">= </m:t>
        </m:r>
        <m:sSup>
          <m:sSupPr>
            <m:ctrlPr>
              <w:rPr>
                <w:rFonts w:ascii="Cambria Math" w:hAnsi="Times New Roman" w:cs="Times New Roman"/>
              </w:rPr>
            </m:ctrlPr>
          </m:sSupPr>
          <m:e>
            <m:r>
              <m:rPr>
                <m:sty m:val="p"/>
              </m:rPr>
              <w:rPr>
                <w:rFonts w:cs="Times New Roman"/>
              </w:rPr>
              <m:t>x</m:t>
            </m:r>
          </m:e>
          <m:sup>
            <m:r>
              <m:rPr>
                <m:sty m:val="p"/>
              </m:rPr>
              <w:rPr>
                <w:rFonts w:hAnsi="Times New Roman" w:cs="Times New Roman"/>
              </w:rPr>
              <m:t>3</m:t>
            </m:r>
          </m:sup>
        </m:sSup>
      </m:oMath>
      <w:r w:rsidRPr="002C6F90">
        <w:rPr>
          <w:rFonts w:ascii="Times New Roman" w:hAnsi="Times New Roman" w:cs="Times New Roman"/>
        </w:rPr>
        <w:t xml:space="preserve">, </w:t>
      </w:r>
      <m:oMath>
        <m:r>
          <m:rPr>
            <m:sty m:val="p"/>
          </m:rPr>
          <w:rPr>
            <w:rFonts w:cs="Times New Roman"/>
          </w:rPr>
          <m:t>y</m:t>
        </m:r>
        <m:r>
          <m:rPr>
            <m:sty m:val="p"/>
          </m:rPr>
          <w:rPr>
            <w:rFonts w:hAnsi="Times New Roman" w:cs="Times New Roman"/>
          </w:rPr>
          <m:t xml:space="preserve">= </m:t>
        </m:r>
        <m:rad>
          <m:radPr>
            <m:degHide m:val="on"/>
            <m:ctrlPr>
              <w:rPr>
                <w:rFonts w:ascii="Cambria Math" w:hAnsi="Times New Roman" w:cs="Times New Roman"/>
              </w:rPr>
            </m:ctrlPr>
          </m:radPr>
          <m:deg/>
          <m:e>
            <m:r>
              <m:rPr>
                <m:sty m:val="p"/>
              </m:rPr>
              <w:rPr>
                <w:rFonts w:cs="Times New Roman"/>
              </w:rPr>
              <m:t>x</m:t>
            </m:r>
          </m:e>
        </m:rad>
        <m:r>
          <m:rPr>
            <m:sty m:val="p"/>
          </m:rPr>
          <w:rPr>
            <w:rFonts w:hAnsi="Times New Roman" w:cs="Times New Roman"/>
          </w:rPr>
          <m:t xml:space="preserve">,  </m:t>
        </m:r>
        <m:r>
          <m:rPr>
            <m:sty m:val="p"/>
          </m:rPr>
          <w:rPr>
            <w:rFonts w:cs="Times New Roman"/>
          </w:rPr>
          <m:t>y</m:t>
        </m:r>
        <m:r>
          <m:rPr>
            <m:sty m:val="p"/>
          </m:rPr>
          <w:rPr>
            <w:rFonts w:hAnsi="Times New Roman" w:cs="Times New Roman"/>
          </w:rPr>
          <m:t>=|</m:t>
        </m:r>
        <m:r>
          <m:rPr>
            <m:sty m:val="p"/>
          </m:rPr>
          <w:rPr>
            <w:rFonts w:cs="Times New Roman"/>
          </w:rPr>
          <m:t>x</m:t>
        </m:r>
        <m:r>
          <m:rPr>
            <m:sty m:val="p"/>
          </m:rPr>
          <w:rPr>
            <w:rFonts w:hAnsi="Times New Roman" w:cs="Times New Roman"/>
          </w:rPr>
          <m:t>|</m:t>
        </m:r>
      </m:oMath>
      <w:r w:rsidRPr="002C6F90">
        <w:rPr>
          <w:rFonts w:ascii="Times New Roman" w:hAnsi="Times New Roman" w:cs="Times New Roman"/>
        </w:rPr>
        <w:t xml:space="preserve"> в зависимости от значений коэффициентов, описывать свойства функций.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Строить и изображать схематически графики квадратичных функций, описывать свойства квадратичных функций по их графикам.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Распознавать квадратичную функцию по формуле, приводить примеры квадратичных функций из реальной жизни, физики, геометрии.</w:t>
      </w:r>
    </w:p>
    <w:p w:rsidR="002C6F90" w:rsidRPr="002C6F90" w:rsidRDefault="003624AC" w:rsidP="002C6F90">
      <w:pPr>
        <w:spacing w:after="0"/>
        <w:jc w:val="both"/>
        <w:rPr>
          <w:rFonts w:ascii="Times New Roman" w:hAnsi="Times New Roman" w:cs="Times New Roman"/>
        </w:rPr>
      </w:pPr>
      <w:bookmarkStart w:id="55" w:name="_Toc124426248"/>
      <w:r>
        <w:rPr>
          <w:rFonts w:ascii="Times New Roman" w:hAnsi="Times New Roman" w:cs="Times New Roman"/>
        </w:rPr>
        <w:t xml:space="preserve">  </w:t>
      </w:r>
      <w:r w:rsidR="002C6F90" w:rsidRPr="002C6F90">
        <w:rPr>
          <w:rFonts w:ascii="Times New Roman" w:hAnsi="Times New Roman" w:cs="Times New Roman"/>
        </w:rPr>
        <w:t> Числовые последовательности и прогрессии</w:t>
      </w:r>
      <w:bookmarkEnd w:id="55"/>
      <w:r w:rsidR="002C6F90" w:rsidRPr="002C6F90">
        <w:rPr>
          <w:rFonts w:ascii="Times New Roman" w:hAnsi="Times New Roman" w:cs="Times New Roman"/>
        </w:rPr>
        <w:t>.</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Распознавать арифметическую и геометрическую прогрессии при разных способах задания.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Выполнять вычисления с использованием формул n-го члена арифметической и геометрической прогрессий, суммы первых n членов.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Изображать члены последовательности точками на координатной плоскости.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624AC" w:rsidRDefault="002C6F90" w:rsidP="003624AC">
      <w:pPr>
        <w:spacing w:after="0"/>
        <w:jc w:val="center"/>
        <w:rPr>
          <w:rFonts w:ascii="Times New Roman" w:hAnsi="Times New Roman" w:cs="Times New Roman"/>
          <w:b/>
        </w:rPr>
      </w:pPr>
      <w:bookmarkStart w:id="56" w:name="_Toc124426249"/>
      <w:r w:rsidRPr="003624AC">
        <w:rPr>
          <w:rFonts w:ascii="Times New Roman" w:hAnsi="Times New Roman" w:cs="Times New Roman"/>
          <w:b/>
        </w:rPr>
        <w:t>Федеральная рабочая программа</w:t>
      </w:r>
      <w:bookmarkEnd w:id="56"/>
      <w:r w:rsidRPr="003624AC">
        <w:rPr>
          <w:rFonts w:ascii="Times New Roman" w:hAnsi="Times New Roman" w:cs="Times New Roman"/>
          <w:b/>
        </w:rPr>
        <w:t xml:space="preserve"> учебного курса «Геометрия» в 7–9 классах (далее соответственно – программа учебного курса «Геометрия», учебный курс).</w:t>
      </w:r>
    </w:p>
    <w:p w:rsidR="002C6F90" w:rsidRPr="003624AC" w:rsidRDefault="002C6F90" w:rsidP="003624AC">
      <w:pPr>
        <w:spacing w:after="0"/>
        <w:jc w:val="center"/>
        <w:rPr>
          <w:rFonts w:ascii="Times New Roman" w:hAnsi="Times New Roman" w:cs="Times New Roman"/>
          <w:b/>
        </w:rPr>
      </w:pPr>
      <w:r w:rsidRPr="002C6F90">
        <w:rPr>
          <w:rFonts w:ascii="Times New Roman" w:hAnsi="Times New Roman" w:cs="Times New Roman"/>
        </w:rPr>
        <w:t> Пояснительная записка.</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lastRenderedPageBreak/>
        <w:t xml:space="preserve">    </w:t>
      </w:r>
      <w:r w:rsidR="002C6F90" w:rsidRPr="002C6F90">
        <w:rPr>
          <w:rFonts w:ascii="Times New Roman" w:hAnsi="Times New Roman" w:cs="Times New Roman"/>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2C6F90" w:rsidRPr="002C6F90" w:rsidRDefault="003624AC"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2C6F90" w:rsidRPr="002C6F90" w:rsidRDefault="002C6F90" w:rsidP="003624AC">
      <w:pPr>
        <w:spacing w:after="0"/>
        <w:jc w:val="center"/>
        <w:rPr>
          <w:rFonts w:ascii="Times New Roman" w:hAnsi="Times New Roman" w:cs="Times New Roman"/>
        </w:rPr>
      </w:pPr>
      <w:r w:rsidRPr="002C6F90">
        <w:rPr>
          <w:rFonts w:ascii="Times New Roman" w:hAnsi="Times New Roman" w:cs="Times New Roman"/>
        </w:rPr>
        <w:t>Содержание обучения в 7 классе.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Симметричные фигуры. Основные свойства осевой симметрии. Примеры симметрии в окружающем мире.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Основные построения с помощью циркуля и линейки. Треугольник. Высота, медиана, биссектриса, их свойства.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Равнобедренный и равносторонний треугольники. Неравенство треугольника.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Свойства и признаки равнобедренного треугольника. Признаки равенства треугольников.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Свойства и признаки параллельных прямых. Сумма углов треугольника. Внешние углы треугольника.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Геометрическое место точек. Биссектриса угла и серединный перпендикуляр к отрезку как геометрические места точек.</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C6F90" w:rsidRPr="002C6F90" w:rsidRDefault="002C6F90" w:rsidP="003624AC">
      <w:pPr>
        <w:spacing w:after="0"/>
        <w:jc w:val="center"/>
        <w:rPr>
          <w:rFonts w:ascii="Times New Roman" w:hAnsi="Times New Roman" w:cs="Times New Roman"/>
        </w:rPr>
      </w:pPr>
      <w:r w:rsidRPr="002C6F90">
        <w:rPr>
          <w:rFonts w:ascii="Times New Roman" w:hAnsi="Times New Roman" w:cs="Times New Roman"/>
        </w:rPr>
        <w:t>Содержание обучения в 8 классе.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lastRenderedPageBreak/>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Метод удвоения медианы. Центральная симметрия. Теорема Фалеса и теорема о пропорциональных отрезках.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Средние линии треугольника и трапеции. Центр масс треугольника.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Подобие треугольников, коэффициент подобия. Признаки подобия треугольников. Применение подобия при решении практических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Вычисление площадей треугольников и многоугольников на клетчатой бумаге.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Теорема Пифагора. Применение теоремы Пифагора при решении практических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C6F90" w:rsidRPr="002C6F90" w:rsidRDefault="002C6F90" w:rsidP="003624AC">
      <w:pPr>
        <w:spacing w:after="0"/>
        <w:jc w:val="center"/>
        <w:rPr>
          <w:rFonts w:ascii="Times New Roman" w:hAnsi="Times New Roman" w:cs="Times New Roman"/>
        </w:rPr>
      </w:pPr>
      <w:r w:rsidRPr="002C6F90">
        <w:rPr>
          <w:rFonts w:ascii="Times New Roman" w:hAnsi="Times New Roman" w:cs="Times New Roman"/>
        </w:rPr>
        <w:t>Содержание обучения в 9 классе.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Синус, косинус, тангенс углов от 0 до 180°. Основное тригонометрическое тождество. Формулы приведения.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Преобразование подобия. Подобие соответственных элементов.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Теорема о произведении отрезков хорд, теоремы о произведении отрезков секущих, теорема о квадрате касательной.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Движения плоскости и внутренние симметрии фигур (элементарные представления). Параллельный перенос. Поворот.</w:t>
      </w:r>
    </w:p>
    <w:p w:rsidR="002C6F90" w:rsidRPr="002C6F90" w:rsidRDefault="000D082F"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Предметные результаты освоения программы учебного курса «Геометрия».</w:t>
      </w:r>
    </w:p>
    <w:p w:rsidR="002C6F90" w:rsidRPr="002C6F90" w:rsidRDefault="000D082F"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Предметные результаты освоения программы учебного курса к концу обучения в 7 классе.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Строить чертежи к геометрическим задачам.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Проводить логические рассуждения с использованием геометрических теорем.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lastRenderedPageBreak/>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задачи на клетчатой бумаге.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Пользоваться простейшими геометрическими неравенствами, понимать их практический смысл.</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Проводить основные геометрические построения с помощью циркуля и линейки.</w:t>
      </w:r>
    </w:p>
    <w:p w:rsidR="002C6F90" w:rsidRPr="002C6F90" w:rsidRDefault="000D082F"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Предметные результаты освоения программы учебного курса к концу обучения в 8 классе.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Распознавать основные виды четырёхугольников, их элементы, пользоваться их свойствами при решении геометрических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Применять свойства точки пересечения медиан треугольника (центра масс) в решении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Применять признаки подобия треугольников в решении геометрических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Владеть понятием описанного четырёхугольника, применять свойства описанного четырёхугольника при решении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C6F90" w:rsidRPr="002C6F90" w:rsidRDefault="000D082F"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Предметные результаты освоения программы учебного курса к концу обучения в 9 классе.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Пользоваться теоремами о произведении отрезков хорд, о произведении отрезков секущих, о квадрате касательной.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Пользоваться методом координат на плоскости, применять его в решении геометрических и практических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Находить оси (или центры) симметрии фигур, применять движения плоскости в простейших случаях.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C6F90" w:rsidRPr="000D082F" w:rsidRDefault="002C6F90" w:rsidP="000D082F">
      <w:pPr>
        <w:spacing w:after="0"/>
        <w:jc w:val="center"/>
        <w:rPr>
          <w:rFonts w:ascii="Times New Roman" w:hAnsi="Times New Roman" w:cs="Times New Roman"/>
          <w:b/>
        </w:rPr>
      </w:pPr>
      <w:r w:rsidRPr="000D082F">
        <w:rPr>
          <w:rFonts w:ascii="Times New Roman" w:hAnsi="Times New Roman" w:cs="Times New Roman"/>
          <w:b/>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2C6F90" w:rsidRPr="002C6F90" w:rsidRDefault="002C6F90" w:rsidP="000D082F">
      <w:pPr>
        <w:spacing w:after="0"/>
        <w:jc w:val="center"/>
        <w:rPr>
          <w:rFonts w:ascii="Times New Roman" w:hAnsi="Times New Roman" w:cs="Times New Roman"/>
        </w:rPr>
      </w:pPr>
      <w:r w:rsidRPr="002C6F90">
        <w:rPr>
          <w:rFonts w:ascii="Times New Roman" w:hAnsi="Times New Roman" w:cs="Times New Roman"/>
        </w:rPr>
        <w:t>Пояснительная записка.</w:t>
      </w:r>
    </w:p>
    <w:p w:rsidR="002C6F90" w:rsidRPr="002C6F90" w:rsidRDefault="000D082F"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C6F90" w:rsidRPr="002C6F90" w:rsidRDefault="000D082F"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w:t>
      </w:r>
      <w:r w:rsidR="002C6F90" w:rsidRPr="002C6F90">
        <w:rPr>
          <w:rFonts w:ascii="Times New Roman" w:hAnsi="Times New Roman" w:cs="Times New Roman"/>
        </w:rPr>
        <w:lastRenderedPageBreak/>
        <w:t>линии: «Представление данных и описательная статистика», «Вероятность», «Элементы комбинаторики», «Введение в теорию графов».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2C6F90" w:rsidRPr="002C6F90" w:rsidRDefault="000D082F"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2C6F90" w:rsidRPr="002C6F90" w:rsidRDefault="000D082F"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2C6F90" w:rsidRPr="002C6F90" w:rsidRDefault="002C6F90" w:rsidP="000D082F">
      <w:pPr>
        <w:spacing w:after="0"/>
        <w:jc w:val="center"/>
        <w:rPr>
          <w:rFonts w:ascii="Times New Roman" w:hAnsi="Times New Roman" w:cs="Times New Roman"/>
        </w:rPr>
      </w:pPr>
      <w:r w:rsidRPr="002C6F90">
        <w:rPr>
          <w:rFonts w:ascii="Times New Roman" w:hAnsi="Times New Roman" w:cs="Times New Roman"/>
        </w:rPr>
        <w:t>Содержание обучения в 7 классе.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2C6F90" w:rsidRPr="002C6F90" w:rsidRDefault="002C6F90" w:rsidP="000D082F">
      <w:pPr>
        <w:spacing w:after="0"/>
        <w:jc w:val="center"/>
        <w:rPr>
          <w:rFonts w:ascii="Times New Roman" w:hAnsi="Times New Roman" w:cs="Times New Roman"/>
        </w:rPr>
      </w:pPr>
      <w:r w:rsidRPr="002C6F90">
        <w:rPr>
          <w:rFonts w:ascii="Times New Roman" w:hAnsi="Times New Roman" w:cs="Times New Roman"/>
        </w:rPr>
        <w:t>Содержание обучения в 8 классе.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Представление данных в виде таблиц, диаграмм, графиков.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Измерение рассеивания данных. Дисперсия и стандартное отклонение числовых наборов. Диаграмма рассеивания.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lastRenderedPageBreak/>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C6F90" w:rsidRPr="002C6F90" w:rsidRDefault="002C6F90" w:rsidP="000D082F">
      <w:pPr>
        <w:spacing w:after="0"/>
        <w:jc w:val="center"/>
        <w:rPr>
          <w:rFonts w:ascii="Times New Roman" w:hAnsi="Times New Roman" w:cs="Times New Roman"/>
        </w:rPr>
      </w:pPr>
      <w:r w:rsidRPr="002C6F90">
        <w:rPr>
          <w:rFonts w:ascii="Times New Roman" w:hAnsi="Times New Roman" w:cs="Times New Roman"/>
        </w:rPr>
        <w:t>Содержание обучения в 9 классе.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Перестановки и факториал. Сочетания и число сочетаний. Треугольник Паскаля. Решение задач с использованием комбинаторики.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Геометрическая вероятность. Случайный выбор точки из фигуры на плоскости, из отрезка и из дуги окружности.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2C6F90" w:rsidRPr="002C6F90" w:rsidRDefault="002C6F90" w:rsidP="000D082F">
      <w:pPr>
        <w:spacing w:after="0"/>
        <w:jc w:val="center"/>
        <w:rPr>
          <w:rFonts w:ascii="Times New Roman" w:hAnsi="Times New Roman" w:cs="Times New Roman"/>
        </w:rPr>
      </w:pPr>
      <w:r w:rsidRPr="002C6F90">
        <w:rPr>
          <w:rFonts w:ascii="Times New Roman" w:hAnsi="Times New Roman" w:cs="Times New Roman"/>
        </w:rPr>
        <w:t>Предметные результаты освоения программы учебного курса «Вероятность и статистика».</w:t>
      </w:r>
    </w:p>
    <w:p w:rsidR="002C6F90" w:rsidRPr="002C6F90" w:rsidRDefault="000D082F"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Предметные результаты освоения программы учебного курса к концу обучения в 7 классе.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Описывать и интерпретировать реальные числовые данные, представленные в таблицах, на диаграммах, графиках.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C6F90" w:rsidRPr="002C6F90" w:rsidRDefault="000D082F"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Предметные результаты освоения программы учебного курса к концу обучения в 8 классе.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Находить частоты числовых значений и частоты событий, в том числе по результатам измерений и наблюдений.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Использовать графические модели: дерево случайного эксперимента, диаграммы Эйлера, числовая прямая.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lastRenderedPageBreak/>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2C6F90" w:rsidRPr="002C6F90" w:rsidRDefault="000D082F" w:rsidP="002C6F90">
      <w:pPr>
        <w:spacing w:after="0"/>
        <w:jc w:val="both"/>
        <w:rPr>
          <w:rFonts w:ascii="Times New Roman" w:hAnsi="Times New Roman" w:cs="Times New Roman"/>
        </w:rPr>
      </w:pPr>
      <w:r>
        <w:rPr>
          <w:rFonts w:ascii="Times New Roman" w:hAnsi="Times New Roman" w:cs="Times New Roman"/>
        </w:rPr>
        <w:t xml:space="preserve">     </w:t>
      </w:r>
      <w:r w:rsidR="002C6F90" w:rsidRPr="002C6F90">
        <w:rPr>
          <w:rFonts w:ascii="Times New Roman" w:hAnsi="Times New Roman" w:cs="Times New Roman"/>
        </w:rPr>
        <w:t> Предметные результаты освоения программы учебного курса к концу обучения в 9 классе.</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Решать задачи организованным перебором вариантов, а также с использованием комбинаторных правил и методов.</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Использовать описательные характеристики для массивов числовых данных, в том числе средние значения и меры рассеивания.</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Находить частоты значений и частоты события, в том числе пользуясь результатами проведённых измерений и наблюдений.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Иметь представление о случайной величине и о распределении вероятностей.</w:t>
      </w:r>
    </w:p>
    <w:p w:rsidR="002C6F90" w:rsidRPr="002C6F90" w:rsidRDefault="002C6F90" w:rsidP="002C6F90">
      <w:pPr>
        <w:spacing w:after="0"/>
        <w:jc w:val="both"/>
        <w:rPr>
          <w:rFonts w:ascii="Times New Roman" w:hAnsi="Times New Roman" w:cs="Times New Roman"/>
        </w:rPr>
      </w:pPr>
      <w:r w:rsidRPr="002C6F90">
        <w:rPr>
          <w:rFonts w:ascii="Times New Roman" w:hAnsi="Times New Roman"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C6F90" w:rsidRPr="002C6F90" w:rsidRDefault="002C6F90" w:rsidP="002C6F90">
      <w:pPr>
        <w:pStyle w:val="25"/>
        <w:shd w:val="clear" w:color="auto" w:fill="auto"/>
        <w:tabs>
          <w:tab w:val="left" w:pos="2117"/>
        </w:tabs>
        <w:spacing w:line="276" w:lineRule="auto"/>
        <w:ind w:right="180"/>
        <w:jc w:val="both"/>
        <w:rPr>
          <w:sz w:val="22"/>
          <w:szCs w:val="22"/>
        </w:rPr>
      </w:pPr>
      <w:r w:rsidRPr="002C6F90">
        <w:rPr>
          <w:color w:val="000000"/>
          <w:sz w:val="22"/>
          <w:szCs w:val="22"/>
          <w:lang w:bidi="ru-RU"/>
        </w:rPr>
        <w:t>В федеральных и региональных процедурах оценки качества</w:t>
      </w:r>
    </w:p>
    <w:p w:rsidR="002C6F90" w:rsidRDefault="002C6F90" w:rsidP="002C6F90">
      <w:pPr>
        <w:pStyle w:val="25"/>
        <w:shd w:val="clear" w:color="auto" w:fill="auto"/>
        <w:spacing w:line="276" w:lineRule="auto"/>
        <w:ind w:right="12"/>
        <w:jc w:val="both"/>
        <w:rPr>
          <w:b/>
          <w:color w:val="000000"/>
          <w:sz w:val="22"/>
          <w:szCs w:val="22"/>
          <w:lang w:bidi="ru-RU"/>
        </w:rPr>
      </w:pPr>
      <w:r w:rsidRPr="002C6F90">
        <w:rPr>
          <w:color w:val="000000"/>
          <w:sz w:val="22"/>
          <w:szCs w:val="22"/>
          <w:lang w:bidi="ru-RU"/>
        </w:rPr>
        <w:t>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r>
        <w:rPr>
          <w:color w:val="000000"/>
          <w:sz w:val="22"/>
          <w:szCs w:val="22"/>
          <w:lang w:bidi="ru-RU"/>
        </w:rPr>
        <w:t xml:space="preserve"> </w:t>
      </w:r>
      <w:r w:rsidRPr="002C6F90">
        <w:rPr>
          <w:b/>
          <w:color w:val="000000"/>
          <w:sz w:val="22"/>
          <w:szCs w:val="22"/>
          <w:lang w:bidi="ru-RU"/>
        </w:rPr>
        <w:t>Приложение 12.</w:t>
      </w:r>
    </w:p>
    <w:p w:rsidR="002C6F90" w:rsidRDefault="002C6F90" w:rsidP="002C6F90">
      <w:pPr>
        <w:pStyle w:val="25"/>
        <w:shd w:val="clear" w:color="auto" w:fill="auto"/>
        <w:spacing w:line="276" w:lineRule="auto"/>
        <w:ind w:right="12"/>
        <w:jc w:val="both"/>
        <w:rPr>
          <w:b/>
          <w:color w:val="000000"/>
          <w:sz w:val="22"/>
          <w:szCs w:val="22"/>
          <w:lang w:bidi="ru-RU"/>
        </w:rPr>
      </w:pPr>
      <w:r w:rsidRPr="002C6F90">
        <w:rPr>
          <w:color w:val="000000"/>
          <w:sz w:val="22"/>
          <w:szCs w:val="22"/>
          <w:lang w:bidi="ru-RU"/>
        </w:rPr>
        <w:t>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Pr>
          <w:color w:val="000000"/>
          <w:sz w:val="22"/>
          <w:szCs w:val="22"/>
          <w:lang w:bidi="ru-RU"/>
        </w:rPr>
        <w:t xml:space="preserve"> </w:t>
      </w:r>
      <w:r w:rsidRPr="002C6F90">
        <w:rPr>
          <w:b/>
          <w:color w:val="000000"/>
          <w:sz w:val="22"/>
          <w:szCs w:val="22"/>
          <w:lang w:bidi="ru-RU"/>
        </w:rPr>
        <w:t>Приложение 13.</w:t>
      </w:r>
    </w:p>
    <w:p w:rsidR="000D082F" w:rsidRDefault="000D082F" w:rsidP="000D082F">
      <w:pPr>
        <w:pStyle w:val="1"/>
        <w:spacing w:before="0" w:after="0"/>
        <w:ind w:firstLine="708"/>
        <w:jc w:val="both"/>
        <w:rPr>
          <w:rFonts w:ascii="Times New Roman" w:hAnsi="Times New Roman" w:cs="Times New Roman"/>
          <w:sz w:val="22"/>
          <w:szCs w:val="22"/>
        </w:rPr>
      </w:pPr>
      <w:r w:rsidRPr="000D082F">
        <w:rPr>
          <w:rFonts w:ascii="Times New Roman" w:hAnsi="Times New Roman" w:cs="Times New Roman"/>
          <w:sz w:val="22"/>
          <w:szCs w:val="22"/>
        </w:rPr>
        <w:t xml:space="preserve">Федеральная рабочая программа по учебному предмету «Информатика» (базовый уровень). </w:t>
      </w:r>
    </w:p>
    <w:p w:rsidR="000D082F" w:rsidRPr="000D082F" w:rsidRDefault="000D082F" w:rsidP="000D082F">
      <w:pPr>
        <w:pStyle w:val="1"/>
        <w:spacing w:before="0"/>
        <w:ind w:firstLine="708"/>
        <w:jc w:val="both"/>
        <w:rPr>
          <w:rFonts w:ascii="Times New Roman" w:hAnsi="Times New Roman" w:cs="Times New Roman"/>
          <w:b w:val="0"/>
          <w:sz w:val="22"/>
          <w:szCs w:val="22"/>
        </w:rPr>
      </w:pPr>
      <w:r w:rsidRPr="000D082F">
        <w:rPr>
          <w:rFonts w:ascii="Times New Roman" w:hAnsi="Times New Roman" w:cs="Times New Roman"/>
          <w:b w:val="0"/>
          <w:sz w:val="22"/>
          <w:szCs w:val="22"/>
        </w:rPr>
        <w:t>Федеральная рабочая программа по учебному предмету «Информатика»</w:t>
      </w:r>
      <w:r w:rsidRPr="000D082F">
        <w:rPr>
          <w:rFonts w:ascii="Times New Roman" w:hAnsi="Times New Roman" w:cs="Times New Roman"/>
          <w:sz w:val="22"/>
          <w:szCs w:val="22"/>
        </w:rPr>
        <w:t xml:space="preserve"> </w:t>
      </w:r>
      <w:r w:rsidRPr="000D082F">
        <w:rPr>
          <w:rFonts w:ascii="Times New Roman" w:hAnsi="Times New Roman" w:cs="Times New Roman"/>
          <w:b w:val="0"/>
          <w:sz w:val="22"/>
          <w:szCs w:val="22"/>
        </w:rPr>
        <w:t>(базовый уровень)</w:t>
      </w:r>
      <w:r w:rsidRPr="000D082F">
        <w:rPr>
          <w:rFonts w:ascii="Times New Roman" w:hAnsi="Times New Roman" w:cs="Times New Roman"/>
          <w:sz w:val="22"/>
          <w:szCs w:val="22"/>
        </w:rPr>
        <w:t xml:space="preserve"> </w:t>
      </w:r>
      <w:r w:rsidRPr="000D082F">
        <w:rPr>
          <w:rFonts w:ascii="Times New Roman" w:hAnsi="Times New Roman" w:cs="Times New Roman"/>
          <w:b w:val="0"/>
          <w:sz w:val="22"/>
          <w:szCs w:val="22"/>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0D082F" w:rsidRPr="000D082F" w:rsidRDefault="000D082F" w:rsidP="000D082F">
      <w:pPr>
        <w:spacing w:after="0"/>
        <w:ind w:firstLine="709"/>
        <w:jc w:val="center"/>
        <w:rPr>
          <w:rFonts w:ascii="Times New Roman" w:hAnsi="Times New Roman" w:cs="Times New Roman"/>
        </w:rPr>
      </w:pPr>
      <w:r w:rsidRPr="000D082F">
        <w:rPr>
          <w:rFonts w:ascii="Times New Roman" w:hAnsi="Times New Roman" w:cs="Times New Roman"/>
        </w:rPr>
        <w:t>Пояснительная записка.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Программа по информатике является основой для составления авторских учебных программ, тематического планирования курса учителем.</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xml:space="preserve">Целями изучения информатики на уровне основного общего образования являются: </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w:t>
      </w:r>
      <w:r w:rsidRPr="000D082F">
        <w:rPr>
          <w:rFonts w:ascii="Times New Roman" w:hAnsi="Times New Roman" w:cs="Times New Roman"/>
        </w:rPr>
        <w:lastRenderedPageBreak/>
        <w:t>ресурсов и информационных технологий в условиях цифровой трансформации многих сфер жизни современного общества;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0D082F" w:rsidRPr="000D082F" w:rsidRDefault="00EA4FC7" w:rsidP="000D082F">
      <w:pPr>
        <w:spacing w:after="0"/>
        <w:ind w:firstLine="709"/>
        <w:jc w:val="both"/>
        <w:rPr>
          <w:rFonts w:ascii="Times New Roman" w:hAnsi="Times New Roman" w:cs="Times New Roman"/>
        </w:rPr>
      </w:pPr>
      <w:r>
        <w:rPr>
          <w:rFonts w:ascii="Times New Roman" w:hAnsi="Times New Roman" w:cs="Times New Roman"/>
        </w:rPr>
        <w:t xml:space="preserve"> </w:t>
      </w:r>
      <w:r w:rsidR="000D082F" w:rsidRPr="000D082F">
        <w:rPr>
          <w:rFonts w:ascii="Times New Roman" w:hAnsi="Times New Roman" w:cs="Times New Roman"/>
        </w:rPr>
        <w:t> Информатика в основном общем образовании отражает:</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междисциплинарный характер информатики и информационной деятельности.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xml:space="preserve">148.2.6. Основные задачи учебного предмета «Информатика» – сформировать у обучающихся: </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базовые знания об информационном моделировании, в том числе о математическом моделировании;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умения и навыки составления простых программ по построенному алгоритму на одном из языков программирования высокого уровня;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цифровая грамотность;</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теоретические основы информатики;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алгоритмы и программирование;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информационные технологии.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0D082F" w:rsidRPr="000D082F" w:rsidRDefault="000D082F" w:rsidP="00EA4FC7">
      <w:pPr>
        <w:spacing w:after="0"/>
        <w:ind w:firstLine="709"/>
        <w:jc w:val="center"/>
        <w:rPr>
          <w:rFonts w:ascii="Times New Roman" w:hAnsi="Times New Roman" w:cs="Times New Roman"/>
        </w:rPr>
      </w:pPr>
      <w:bookmarkStart w:id="57" w:name="_TOC_250014"/>
      <w:bookmarkEnd w:id="57"/>
      <w:r w:rsidRPr="000D082F">
        <w:rPr>
          <w:rFonts w:ascii="Times New Roman" w:hAnsi="Times New Roman" w:cs="Times New Roman"/>
        </w:rPr>
        <w:t>Содержание обучения в 7 классе.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Цифровая грамотность.</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Компьютер – универсальное устройство обработки данных.</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Параллельные вычисления.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Техника безопасности и правила работы на компьютере.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Программы и данные.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Компьютерные вирусы и другие вредоносные программы. Программы для защиты от вирусов.</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Компьютерные сети.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Современные сервисы интернет-коммуникаций.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Сетевой этикет, базовые нормы информационной этики и права при работе в Интернете. Стратегии безопасного поведения в Интернете.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lastRenderedPageBreak/>
        <w:t>Теоретические основы информатики.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Информация и информационные процессы.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Информация – одно из основных понятий современной науки.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Дискретность данных. Возможность описания непрерывных объектов и процессов с помощью дискретных данных.</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Информационные процессы – процессы, связанные с хранением, преобразованием и передачей данных.</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Представление информации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Кодирование символов одного алфавита с помощью кодовых слов в другом алфавите, кодовая таблица, декодирование.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Двоичный код. Представление данных в компьютере как текстов в двоичном алфавите.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Скорость передачи данных. Единицы скорости передачи данных.</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Искажение информации при передаче.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Общее представление о цифровом представлении аудиовизуальных и других непрерывных данных.</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Кодирование цвета. Цветовые модели. Модель RGB. Глубина кодирования. Палитра.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Кодирование звука. Разрядность и частота записи. Количество каналов записи.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Оценка количественных параметров, связанных с представлением и хранением звуковых файлов.</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Информационные технологии.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Текстовые документы.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Текстовые документы и их структурные элементы (страница, абзац, строка, слово, символ).</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Структурирование информации с помощью списков и таблиц. Многоуровневые списки. Добавление таблиц в текстовые документы.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lastRenderedPageBreak/>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Компьютерная графика.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Знакомство с графическими редакторами. Растровые рисунки. Использование графических примитивов.</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Мультимедийные презентации.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Подготовка мультимедийных презентаций. Слайд. Добавление на слайд текста и изображений. Работа с несколькими слайдами.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Добавление на слайд аудиовизуальных данных. Анимация. Гиперссылки.</w:t>
      </w:r>
    </w:p>
    <w:p w:rsidR="000D082F" w:rsidRPr="000D082F" w:rsidRDefault="000D082F" w:rsidP="00EA4FC7">
      <w:pPr>
        <w:spacing w:after="0"/>
        <w:ind w:firstLine="709"/>
        <w:jc w:val="center"/>
        <w:rPr>
          <w:rFonts w:ascii="Times New Roman" w:hAnsi="Times New Roman" w:cs="Times New Roman"/>
        </w:rPr>
      </w:pPr>
      <w:r w:rsidRPr="000D082F">
        <w:rPr>
          <w:rFonts w:ascii="Times New Roman" w:hAnsi="Times New Roman" w:cs="Times New Roman"/>
        </w:rPr>
        <w:t>Содержание обучения в 8 классе.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Теоретические основы информатики.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Системы счисления.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Римская система счисления.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Арифметические операции в двоичной системе счисления.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Элементы математической логики.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Логические элементы. Знакомство с логическими основами компьютера.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Алгоритмы и программирование.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Исполнители и алгоритмы. Алгоритмические конструкции.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Понятие алгоритма. Исполнители алгоритмов. Алгоритм как план управления исполнителем.</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Свойства алгоритма. Способы записи алгоритма (словесный, в виде блок-схемы, программа).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Конструкция «повторения»: циклы с заданным числом повторений, с условием выполнения, с переменной цикла.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w:t>
      </w:r>
      <w:r w:rsidRPr="000D082F">
        <w:rPr>
          <w:rFonts w:ascii="Times New Roman" w:hAnsi="Times New Roman" w:cs="Times New Roman"/>
        </w:rPr>
        <w:lastRenderedPageBreak/>
        <w:t>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Язык программирования.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Язык программирования (Python, C++, Паскаль, Java, C#, Школьный Алгоритмический Язык).</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Система программирования: редактор текста программ, транслятор, отладчик.</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Переменная: тип, имя, значение. Целые, вещественные и символьные переменные.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Цикл с переменной. Алгоритмы проверки делимости одного целого числа на другое, проверки натурального числа на простоту.</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Анализ алгоритмов.</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D082F" w:rsidRPr="000D082F" w:rsidRDefault="000D082F" w:rsidP="00EA4FC7">
      <w:pPr>
        <w:spacing w:after="0"/>
        <w:ind w:firstLine="709"/>
        <w:jc w:val="center"/>
        <w:rPr>
          <w:rFonts w:ascii="Times New Roman" w:hAnsi="Times New Roman" w:cs="Times New Roman"/>
        </w:rPr>
      </w:pPr>
      <w:r w:rsidRPr="000D082F">
        <w:rPr>
          <w:rFonts w:ascii="Times New Roman" w:hAnsi="Times New Roman" w:cs="Times New Roman"/>
        </w:rPr>
        <w:t>Содержание обучения в 9 классе.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Цифровая грамотность.</w:t>
      </w:r>
    </w:p>
    <w:p w:rsidR="000D082F" w:rsidRPr="000D082F" w:rsidRDefault="00EA4FC7" w:rsidP="000D082F">
      <w:pPr>
        <w:spacing w:after="0"/>
        <w:ind w:firstLine="709"/>
        <w:jc w:val="both"/>
        <w:rPr>
          <w:rFonts w:ascii="Times New Roman" w:hAnsi="Times New Roman" w:cs="Times New Roman"/>
        </w:rPr>
      </w:pPr>
      <w:r>
        <w:rPr>
          <w:rFonts w:ascii="Times New Roman" w:hAnsi="Times New Roman" w:cs="Times New Roman"/>
        </w:rPr>
        <w:t xml:space="preserve"> </w:t>
      </w:r>
      <w:r w:rsidR="000D082F" w:rsidRPr="000D082F">
        <w:rPr>
          <w:rFonts w:ascii="Times New Roman" w:hAnsi="Times New Roman" w:cs="Times New Roman"/>
        </w:rPr>
        <w:t>Глобальная сеть Интернет и стратегии безопасного поведения в ней.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Работа в информационном пространстве.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Теоретические основы информатики.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Моделирование как метод познания.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lastRenderedPageBreak/>
        <w:t>Табличные модели. Таблица как представление отношения.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Базы данных. Отбор в таблице строк, удовлетворяющих заданному условию.</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Алгоритмы и программирование.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Разработка алгоритмов и программ.</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Управление.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Информационные технологии.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Электронные таблицы.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Преобразование формул при копировании. Относительная, абсолютная и смешанная адресация.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Информационные технологии в современном обществе.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lastRenderedPageBreak/>
        <w:t>Роль информационных технологий в развитии экономики мира, страны, региона. Открытые образовательные ресурсы.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0D082F" w:rsidRPr="000D082F" w:rsidRDefault="000D082F" w:rsidP="000D082F">
      <w:pPr>
        <w:spacing w:after="0"/>
        <w:ind w:firstLine="709"/>
        <w:jc w:val="both"/>
        <w:rPr>
          <w:rFonts w:ascii="Times New Roman" w:hAnsi="Times New Roman" w:cs="Times New Roman"/>
        </w:rPr>
      </w:pPr>
      <w:bookmarkStart w:id="58" w:name="_TOC_250011"/>
      <w:r w:rsidRPr="000D082F">
        <w:rPr>
          <w:rFonts w:ascii="Times New Roman" w:hAnsi="Times New Roman" w:cs="Times New Roman"/>
        </w:rPr>
        <w:t> Планируемые результаты освоения информатики на уровне основного общего образования.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w:t>
      </w:r>
      <w:bookmarkEnd w:id="58"/>
      <w:r w:rsidRPr="000D082F">
        <w:rPr>
          <w:rFonts w:ascii="Times New Roman" w:hAnsi="Times New Roman" w:cs="Times New Roman"/>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0D082F" w:rsidRPr="000D082F" w:rsidRDefault="000D082F" w:rsidP="005C79DA">
      <w:pPr>
        <w:widowControl w:val="0"/>
        <w:numPr>
          <w:ilvl w:val="0"/>
          <w:numId w:val="66"/>
        </w:numPr>
        <w:spacing w:after="0"/>
        <w:jc w:val="both"/>
        <w:rPr>
          <w:rFonts w:ascii="Times New Roman" w:hAnsi="Times New Roman" w:cs="Times New Roman"/>
        </w:rPr>
      </w:pPr>
      <w:r w:rsidRPr="000D082F">
        <w:rPr>
          <w:rFonts w:ascii="Times New Roman" w:hAnsi="Times New Roman" w:cs="Times New Roman"/>
        </w:rPr>
        <w:t>патриотического воспитания: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D082F" w:rsidRPr="000D082F" w:rsidRDefault="000D082F" w:rsidP="000D082F">
      <w:pPr>
        <w:spacing w:after="0"/>
        <w:ind w:firstLine="708"/>
        <w:jc w:val="both"/>
        <w:rPr>
          <w:rFonts w:ascii="Times New Roman" w:hAnsi="Times New Roman" w:cs="Times New Roman"/>
        </w:rPr>
      </w:pPr>
      <w:r w:rsidRPr="000D082F">
        <w:rPr>
          <w:rFonts w:ascii="Times New Roman" w:hAnsi="Times New Roman" w:cs="Times New Roman"/>
        </w:rPr>
        <w:t>2) духовно-нравственного воспитания: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0D082F" w:rsidRPr="000D082F" w:rsidRDefault="000D082F" w:rsidP="000D082F">
      <w:pPr>
        <w:spacing w:after="0"/>
        <w:ind w:firstLine="708"/>
        <w:jc w:val="both"/>
        <w:rPr>
          <w:rFonts w:ascii="Times New Roman" w:hAnsi="Times New Roman" w:cs="Times New Roman"/>
        </w:rPr>
      </w:pPr>
      <w:r w:rsidRPr="000D082F">
        <w:rPr>
          <w:rFonts w:ascii="Times New Roman" w:hAnsi="Times New Roman" w:cs="Times New Roman"/>
        </w:rPr>
        <w:t>3) гражданского воспитания: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D082F" w:rsidRPr="000D082F" w:rsidRDefault="000D082F" w:rsidP="000D082F">
      <w:pPr>
        <w:spacing w:after="0"/>
        <w:ind w:firstLine="708"/>
        <w:jc w:val="both"/>
        <w:rPr>
          <w:rFonts w:ascii="Times New Roman" w:hAnsi="Times New Roman" w:cs="Times New Roman"/>
        </w:rPr>
      </w:pPr>
      <w:r w:rsidRPr="000D082F">
        <w:rPr>
          <w:rFonts w:ascii="Times New Roman" w:hAnsi="Times New Roman" w:cs="Times New Roman"/>
        </w:rPr>
        <w:t>4) ценностей научного познания: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082F" w:rsidRPr="000D082F" w:rsidRDefault="000D082F" w:rsidP="000D082F">
      <w:pPr>
        <w:spacing w:after="0"/>
        <w:ind w:firstLine="708"/>
        <w:jc w:val="both"/>
        <w:rPr>
          <w:rFonts w:ascii="Times New Roman" w:hAnsi="Times New Roman" w:cs="Times New Roman"/>
        </w:rPr>
      </w:pPr>
      <w:r w:rsidRPr="000D082F">
        <w:rPr>
          <w:rFonts w:ascii="Times New Roman" w:hAnsi="Times New Roman" w:cs="Times New Roman"/>
        </w:rPr>
        <w:t>5) формирования культуры здоровья: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lastRenderedPageBreak/>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D082F" w:rsidRPr="000D082F" w:rsidRDefault="000D082F" w:rsidP="000D082F">
      <w:pPr>
        <w:spacing w:after="0"/>
        <w:ind w:firstLine="708"/>
        <w:jc w:val="both"/>
        <w:rPr>
          <w:rFonts w:ascii="Times New Roman" w:hAnsi="Times New Roman" w:cs="Times New Roman"/>
        </w:rPr>
      </w:pPr>
      <w:r w:rsidRPr="000D082F">
        <w:rPr>
          <w:rFonts w:ascii="Times New Roman" w:hAnsi="Times New Roman" w:cs="Times New Roman"/>
        </w:rPr>
        <w:t>6) трудового воспитания: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D082F" w:rsidRPr="000D082F" w:rsidRDefault="000D082F" w:rsidP="000D082F">
      <w:pPr>
        <w:spacing w:after="0"/>
        <w:ind w:firstLine="708"/>
        <w:jc w:val="both"/>
        <w:rPr>
          <w:rFonts w:ascii="Times New Roman" w:hAnsi="Times New Roman" w:cs="Times New Roman"/>
        </w:rPr>
      </w:pPr>
      <w:r w:rsidRPr="000D082F">
        <w:rPr>
          <w:rFonts w:ascii="Times New Roman" w:hAnsi="Times New Roman" w:cs="Times New Roman"/>
        </w:rPr>
        <w:t>7) экологического воспитания: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D082F" w:rsidRPr="000D082F" w:rsidRDefault="000D082F" w:rsidP="000D082F">
      <w:pPr>
        <w:spacing w:after="0"/>
        <w:ind w:firstLine="708"/>
        <w:jc w:val="both"/>
        <w:rPr>
          <w:rFonts w:ascii="Times New Roman" w:hAnsi="Times New Roman" w:cs="Times New Roman"/>
        </w:rPr>
      </w:pPr>
      <w:r w:rsidRPr="000D082F">
        <w:rPr>
          <w:rFonts w:ascii="Times New Roman" w:hAnsi="Times New Roman" w:cs="Times New Roman"/>
        </w:rPr>
        <w:t>8) адаптации обучающегося к изменяющимся условиям социальной и природной среды: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D082F" w:rsidRPr="000D082F" w:rsidRDefault="000D082F" w:rsidP="000D082F">
      <w:pPr>
        <w:spacing w:after="0"/>
        <w:ind w:firstLine="709"/>
        <w:jc w:val="both"/>
        <w:rPr>
          <w:rFonts w:ascii="Times New Roman" w:hAnsi="Times New Roman" w:cs="Times New Roman"/>
        </w:rPr>
      </w:pPr>
      <w:bookmarkStart w:id="59" w:name="_TOC_250008"/>
      <w:r w:rsidRPr="000D082F">
        <w:rPr>
          <w:rFonts w:ascii="Times New Roman" w:hAnsi="Times New Roman" w:cs="Times New Roman"/>
        </w:rPr>
        <w:t> </w:t>
      </w:r>
      <w:bookmarkEnd w:id="59"/>
      <w:r w:rsidRPr="000D082F">
        <w:rPr>
          <w:rFonts w:ascii="Times New Roman" w:hAnsi="Times New Roman" w:cs="Times New Roman"/>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Овладение универсальными учебными познавательными действиями: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1) базовые логические действия: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D082F" w:rsidRPr="000D082F" w:rsidRDefault="000D082F" w:rsidP="000D082F">
      <w:pPr>
        <w:spacing w:after="0"/>
        <w:ind w:left="708"/>
        <w:jc w:val="both"/>
        <w:rPr>
          <w:rFonts w:ascii="Times New Roman" w:hAnsi="Times New Roman" w:cs="Times New Roman"/>
        </w:rPr>
      </w:pPr>
      <w:r w:rsidRPr="000D082F">
        <w:rPr>
          <w:rFonts w:ascii="Times New Roman" w:hAnsi="Times New Roman" w:cs="Times New Roman"/>
        </w:rPr>
        <w:t>2) базовые исследовательские действия: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оценивать на применимость и достоверность информацию, полученную в ходе исследования;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3) работа с информацией: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выявлять дефицит информации, данных, необходимых для решения поставленной задачи;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эффективно запоминать и систематизировать информацию.</w:t>
      </w:r>
    </w:p>
    <w:p w:rsidR="00EA4FC7" w:rsidRPr="000D082F" w:rsidRDefault="00EA4FC7" w:rsidP="000D082F">
      <w:pPr>
        <w:spacing w:after="0"/>
        <w:ind w:firstLine="709"/>
        <w:jc w:val="both"/>
        <w:rPr>
          <w:rFonts w:ascii="Times New Roman" w:hAnsi="Times New Roman" w:cs="Times New Roman"/>
        </w:rPr>
      </w:pP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Овладение универсальными учебными коммуникативными действиями: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1) общение: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публично представлять результаты выполненного опыта (эксперимента, исследования, проекта);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2) совместная деятельность (сотрудничество):</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Овладение универсальными учебными регулятивными действиями: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1) самоорганизация: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выявлять в жизненных и учебных ситуациях проблемы, требующие решения;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ориентироваться в различных подходах к принятию решений (индивидуальное принятие решений, принятие решений в группе);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проводить выбор в условиях противоречивой информации и брать ответственность за решение.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2) самоконтроль (рефлексия):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владеть способами самоконтроля, самомотивации и рефлексии;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давать оценку ситуации и предлагать план её изменения;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оценивать соответствие результата цели и условиям.</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3) эмоциональный интеллект:</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ставить себя на место другого человека, понимать мотивы и намерения другого.</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4) принятие себя и других:</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lastRenderedPageBreak/>
        <w:t>осознавать невозможность контролировать всё вокруг даже в условиях открытого доступа к любым объёмам информации.</w:t>
      </w:r>
    </w:p>
    <w:p w:rsidR="000D082F" w:rsidRPr="000D082F" w:rsidRDefault="000D082F" w:rsidP="00EA4FC7">
      <w:pPr>
        <w:spacing w:after="0"/>
        <w:ind w:firstLine="709"/>
        <w:jc w:val="center"/>
        <w:rPr>
          <w:rFonts w:ascii="Times New Roman" w:hAnsi="Times New Roman" w:cs="Times New Roman"/>
        </w:rPr>
      </w:pPr>
      <w:r w:rsidRPr="000D082F">
        <w:rPr>
          <w:rFonts w:ascii="Times New Roman" w:hAnsi="Times New Roman" w:cs="Times New Roman"/>
        </w:rPr>
        <w:t>Предметные результаты освоения программы по информатике на уровне основного общего образования.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К концу обучения в 7 классе у обучающегося будут сформированы умения: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оценивать и сравнивать размеры текстовых, графических, звуковых файлов и видеофайлов;</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приводить примеры современных устройств хранения и передачи информации, сравнивать их количественные характеристики;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выделять основные этапы в истории и понимать тенденции развития компьютеров и программного обеспечения;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соотносить характеристики компьютера с задачами, решаемыми с его помощью;</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понимать структуру адресов веб-ресурсов;</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использовать современные сервисы интернет-коммуникаций;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применять методы профилактики негативного влияния средств информационных и коммуникационных технологий на здоровье пользователя.</w:t>
      </w:r>
    </w:p>
    <w:p w:rsidR="000D082F" w:rsidRPr="000D082F" w:rsidRDefault="000D082F" w:rsidP="000D082F">
      <w:pPr>
        <w:spacing w:after="0"/>
        <w:ind w:firstLine="709"/>
        <w:jc w:val="both"/>
        <w:rPr>
          <w:rFonts w:ascii="Times New Roman" w:hAnsi="Times New Roman" w:cs="Times New Roman"/>
        </w:rPr>
      </w:pPr>
      <w:bookmarkStart w:id="60" w:name="_TOC_250005"/>
      <w:bookmarkEnd w:id="60"/>
      <w:r w:rsidRPr="000D082F">
        <w:rPr>
          <w:rFonts w:ascii="Times New Roman" w:hAnsi="Times New Roman" w:cs="Times New Roman"/>
        </w:rPr>
        <w:t> К концу обучения в 8 классе у обучающегося будут сформированы умения: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пояснять на примерах различия между позиционными и непозиционными системами счисления;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раскрывать смысл понятий «высказывание», «логическая операция», «логическое выражение»;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описывать алгоритм решения задачи различными способами, в том числе в виде блок-схемы;</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использовать при разработке программ логические значения, операции и выражения с ними;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 К концу обучения в 9 классе у обучающегося будут сформированы умения: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использовать графы и деревья для моделирования систем сетевой и иерархической структуры, находить кратчайший путь в графе;</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использовать электронные таблицы для численного моделирования в простых задачах из разных предметных областей;</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D082F" w:rsidRPr="000D082F" w:rsidRDefault="000D082F" w:rsidP="000D082F">
      <w:pPr>
        <w:spacing w:after="0"/>
        <w:ind w:firstLine="709"/>
        <w:jc w:val="both"/>
        <w:rPr>
          <w:rFonts w:ascii="Times New Roman" w:hAnsi="Times New Roman" w:cs="Times New Roman"/>
        </w:rPr>
      </w:pPr>
      <w:r w:rsidRPr="000D082F">
        <w:rPr>
          <w:rFonts w:ascii="Times New Roman" w:hAnsi="Times New Roman"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D082F" w:rsidRDefault="00EA4FC7" w:rsidP="00EA4FC7">
      <w:pPr>
        <w:jc w:val="both"/>
        <w:rPr>
          <w:rFonts w:ascii="Times New Roman" w:hAnsi="Times New Roman" w:cs="Times New Roman"/>
          <w:color w:val="000000"/>
          <w:lang w:bidi="ru-RU"/>
        </w:rPr>
      </w:pPr>
      <w:r w:rsidRPr="00EA4FC7">
        <w:rPr>
          <w:rFonts w:ascii="Times New Roman" w:hAnsi="Times New Roman" w:cs="Times New Roman"/>
          <w:color w:val="000000"/>
          <w:lang w:bidi="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r>
        <w:rPr>
          <w:rFonts w:ascii="Times New Roman" w:hAnsi="Times New Roman" w:cs="Times New Roman"/>
          <w:color w:val="000000"/>
          <w:lang w:bidi="ru-RU"/>
        </w:rPr>
        <w:t xml:space="preserve"> </w:t>
      </w:r>
      <w:r w:rsidRPr="00EA4FC7">
        <w:rPr>
          <w:rFonts w:ascii="Times New Roman" w:hAnsi="Times New Roman" w:cs="Times New Roman"/>
          <w:b/>
          <w:color w:val="000000"/>
          <w:lang w:bidi="ru-RU"/>
        </w:rPr>
        <w:t>Приложение6 14</w:t>
      </w:r>
      <w:r>
        <w:rPr>
          <w:rFonts w:ascii="Times New Roman" w:hAnsi="Times New Roman" w:cs="Times New Roman"/>
          <w:color w:val="000000"/>
          <w:lang w:bidi="ru-RU"/>
        </w:rPr>
        <w:t>.</w:t>
      </w:r>
    </w:p>
    <w:p w:rsidR="00EA4FC7" w:rsidRDefault="00EA4FC7" w:rsidP="00EA4FC7">
      <w:pPr>
        <w:jc w:val="both"/>
        <w:rPr>
          <w:rFonts w:ascii="Times New Roman" w:hAnsi="Times New Roman" w:cs="Times New Roman"/>
          <w:b/>
          <w:color w:val="000000"/>
          <w:lang w:bidi="ru-RU"/>
        </w:rPr>
      </w:pPr>
      <w:r w:rsidRPr="00EA4FC7">
        <w:rPr>
          <w:rFonts w:ascii="Times New Roman" w:hAnsi="Times New Roman" w:cs="Times New Roman"/>
          <w:color w:val="000000"/>
          <w:lang w:bidi="ru-RU"/>
        </w:rPr>
        <w:t>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Pr>
          <w:rFonts w:ascii="Times New Roman" w:hAnsi="Times New Roman" w:cs="Times New Roman"/>
          <w:color w:val="000000"/>
          <w:lang w:bidi="ru-RU"/>
        </w:rPr>
        <w:t xml:space="preserve"> </w:t>
      </w:r>
      <w:r w:rsidRPr="00EA4FC7">
        <w:rPr>
          <w:rFonts w:ascii="Times New Roman" w:hAnsi="Times New Roman" w:cs="Times New Roman"/>
          <w:b/>
          <w:color w:val="000000"/>
          <w:lang w:bidi="ru-RU"/>
        </w:rPr>
        <w:t>Приложение 15</w:t>
      </w:r>
      <w:r>
        <w:rPr>
          <w:rFonts w:ascii="Times New Roman" w:hAnsi="Times New Roman" w:cs="Times New Roman"/>
          <w:b/>
          <w:color w:val="000000"/>
          <w:lang w:bidi="ru-RU"/>
        </w:rPr>
        <w:t>.</w:t>
      </w:r>
    </w:p>
    <w:p w:rsidR="00B93F32" w:rsidRPr="00B93F32" w:rsidRDefault="00B93F32" w:rsidP="00B93F32">
      <w:pPr>
        <w:pStyle w:val="25"/>
        <w:shd w:val="clear" w:color="auto" w:fill="auto"/>
        <w:spacing w:line="276" w:lineRule="auto"/>
        <w:jc w:val="center"/>
        <w:rPr>
          <w:b/>
          <w:sz w:val="22"/>
          <w:szCs w:val="22"/>
        </w:rPr>
      </w:pPr>
      <w:r w:rsidRPr="00B93F32">
        <w:rPr>
          <w:b/>
          <w:color w:val="000000"/>
          <w:sz w:val="22"/>
          <w:szCs w:val="22"/>
          <w:lang w:bidi="ru-RU"/>
        </w:rPr>
        <w:t>Федеральная рабочая программа по учебному предмету «История».</w:t>
      </w:r>
    </w:p>
    <w:p w:rsidR="00B93F32" w:rsidRPr="00B93F32" w:rsidRDefault="00B93F32" w:rsidP="00B93F32">
      <w:pPr>
        <w:pStyle w:val="25"/>
        <w:shd w:val="clear" w:color="auto" w:fill="auto"/>
        <w:tabs>
          <w:tab w:val="left" w:pos="2144"/>
        </w:tabs>
        <w:spacing w:line="276" w:lineRule="auto"/>
        <w:ind w:right="12"/>
        <w:jc w:val="both"/>
        <w:rPr>
          <w:sz w:val="22"/>
          <w:szCs w:val="22"/>
        </w:rPr>
      </w:pPr>
      <w:r w:rsidRPr="00B93F32">
        <w:rPr>
          <w:color w:val="000000"/>
          <w:sz w:val="22"/>
          <w:szCs w:val="22"/>
          <w:lang w:bidi="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обучения, планируемые результаты освоения программы по истории, тематическое планирование.</w:t>
      </w:r>
    </w:p>
    <w:p w:rsidR="00B93F32" w:rsidRPr="00B93F32" w:rsidRDefault="00B93F32" w:rsidP="00B93F32">
      <w:pPr>
        <w:pStyle w:val="25"/>
        <w:shd w:val="clear" w:color="auto" w:fill="auto"/>
        <w:tabs>
          <w:tab w:val="left" w:pos="2168"/>
        </w:tabs>
        <w:spacing w:line="276" w:lineRule="auto"/>
        <w:ind w:right="12"/>
        <w:jc w:val="center"/>
        <w:rPr>
          <w:sz w:val="22"/>
          <w:szCs w:val="22"/>
        </w:rPr>
      </w:pPr>
      <w:r w:rsidRPr="00B93F32">
        <w:rPr>
          <w:color w:val="000000"/>
          <w:sz w:val="22"/>
          <w:szCs w:val="22"/>
          <w:lang w:bidi="ru-RU"/>
        </w:rPr>
        <w:t>Пояснительная записка.</w:t>
      </w:r>
    </w:p>
    <w:p w:rsidR="00B93F32" w:rsidRPr="00B93F32" w:rsidRDefault="00B93F32" w:rsidP="00B93F32">
      <w:pPr>
        <w:pStyle w:val="25"/>
        <w:shd w:val="clear" w:color="auto" w:fill="auto"/>
        <w:tabs>
          <w:tab w:val="left" w:pos="2377"/>
        </w:tabs>
        <w:spacing w:line="276" w:lineRule="auto"/>
        <w:ind w:right="12"/>
        <w:jc w:val="both"/>
        <w:rPr>
          <w:sz w:val="22"/>
          <w:szCs w:val="22"/>
        </w:rPr>
      </w:pPr>
      <w:r w:rsidRPr="00B93F32">
        <w:rPr>
          <w:color w:val="000000"/>
          <w:sz w:val="22"/>
          <w:szCs w:val="22"/>
          <w:lang w:bidi="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93F32" w:rsidRPr="00B93F32" w:rsidRDefault="00B93F32" w:rsidP="00B93F32">
      <w:pPr>
        <w:pStyle w:val="25"/>
        <w:shd w:val="clear" w:color="auto" w:fill="auto"/>
        <w:tabs>
          <w:tab w:val="left" w:pos="2377"/>
        </w:tabs>
        <w:spacing w:line="276" w:lineRule="auto"/>
        <w:ind w:right="12"/>
        <w:jc w:val="both"/>
        <w:rPr>
          <w:sz w:val="22"/>
          <w:szCs w:val="22"/>
        </w:rPr>
      </w:pPr>
      <w:r w:rsidRPr="00B93F32">
        <w:rPr>
          <w:color w:val="000000"/>
          <w:sz w:val="22"/>
          <w:szCs w:val="22"/>
          <w:lang w:bidi="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93F32" w:rsidRPr="00B93F32" w:rsidRDefault="00B93F32" w:rsidP="00B93F32">
      <w:pPr>
        <w:pStyle w:val="25"/>
        <w:shd w:val="clear" w:color="auto" w:fill="auto"/>
        <w:tabs>
          <w:tab w:val="left" w:pos="2383"/>
        </w:tabs>
        <w:spacing w:line="276" w:lineRule="auto"/>
        <w:ind w:right="12"/>
        <w:jc w:val="both"/>
        <w:rPr>
          <w:sz w:val="22"/>
          <w:szCs w:val="22"/>
        </w:rPr>
      </w:pPr>
      <w:r w:rsidRPr="00B93F32">
        <w:rPr>
          <w:color w:val="000000"/>
          <w:sz w:val="22"/>
          <w:szCs w:val="22"/>
          <w:lang w:bidi="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93F32" w:rsidRPr="00B93F32" w:rsidRDefault="00B93F32" w:rsidP="00B93F32">
      <w:pPr>
        <w:pStyle w:val="25"/>
        <w:shd w:val="clear" w:color="auto" w:fill="auto"/>
        <w:tabs>
          <w:tab w:val="left" w:pos="2393"/>
        </w:tabs>
        <w:spacing w:line="276" w:lineRule="auto"/>
        <w:ind w:right="12"/>
        <w:jc w:val="both"/>
        <w:rPr>
          <w:sz w:val="22"/>
          <w:szCs w:val="22"/>
        </w:rPr>
      </w:pPr>
      <w:r w:rsidRPr="00B93F32">
        <w:rPr>
          <w:color w:val="000000"/>
          <w:sz w:val="22"/>
          <w:szCs w:val="22"/>
          <w:lang w:bidi="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93F32" w:rsidRPr="00B93F32" w:rsidRDefault="00B93F32" w:rsidP="00B93F32">
      <w:pPr>
        <w:pStyle w:val="25"/>
        <w:shd w:val="clear" w:color="auto" w:fill="auto"/>
        <w:tabs>
          <w:tab w:val="left" w:pos="2377"/>
        </w:tabs>
        <w:spacing w:line="276" w:lineRule="auto"/>
        <w:ind w:right="12"/>
        <w:jc w:val="both"/>
        <w:rPr>
          <w:sz w:val="22"/>
          <w:szCs w:val="22"/>
        </w:rPr>
      </w:pPr>
      <w:r w:rsidRPr="00B93F32">
        <w:rPr>
          <w:color w:val="000000"/>
          <w:sz w:val="22"/>
          <w:szCs w:val="22"/>
          <w:lang w:bidi="ru-RU"/>
        </w:rPr>
        <w:t>Задачами изучения истории являются: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93F32" w:rsidRPr="00B93F32" w:rsidRDefault="00B93F32" w:rsidP="00B93F32">
      <w:pPr>
        <w:pStyle w:val="25"/>
        <w:shd w:val="clear" w:color="auto" w:fill="auto"/>
        <w:tabs>
          <w:tab w:val="left" w:pos="2375"/>
        </w:tabs>
        <w:spacing w:line="276" w:lineRule="auto"/>
        <w:ind w:right="12"/>
        <w:jc w:val="both"/>
        <w:rPr>
          <w:sz w:val="22"/>
          <w:szCs w:val="22"/>
        </w:rPr>
      </w:pPr>
      <w:r w:rsidRPr="00B93F32">
        <w:rPr>
          <w:color w:val="000000"/>
          <w:sz w:val="22"/>
          <w:szCs w:val="22"/>
          <w:lang w:bidi="ru-RU"/>
        </w:rPr>
        <w:t>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rsidR="00B93F32" w:rsidRPr="00B93F32" w:rsidRDefault="00B93F32" w:rsidP="00B93F32">
      <w:pPr>
        <w:pStyle w:val="25"/>
        <w:shd w:val="clear" w:color="auto" w:fill="auto"/>
        <w:tabs>
          <w:tab w:val="left" w:pos="2375"/>
        </w:tabs>
        <w:spacing w:line="276" w:lineRule="auto"/>
        <w:ind w:right="12"/>
        <w:jc w:val="both"/>
        <w:rPr>
          <w:sz w:val="22"/>
          <w:szCs w:val="22"/>
        </w:rPr>
      </w:pPr>
      <w:r w:rsidRPr="00B93F32">
        <w:rPr>
          <w:color w:val="000000"/>
          <w:sz w:val="22"/>
          <w:szCs w:val="22"/>
          <w:lang w:bidi="ru-RU"/>
        </w:rPr>
        <w:t>Последовательность изучения тем в рамках программы по истории в пределах одного класса может варьироваться.</w:t>
      </w:r>
    </w:p>
    <w:p w:rsidR="00B93F32" w:rsidRPr="00B93F32" w:rsidRDefault="00B93F32" w:rsidP="00B93F32">
      <w:pPr>
        <w:pStyle w:val="aff0"/>
        <w:framePr w:w="10008" w:wrap="notBeside" w:vAnchor="text" w:hAnchor="text" w:xAlign="center" w:y="1"/>
        <w:shd w:val="clear" w:color="auto" w:fill="auto"/>
        <w:spacing w:line="276" w:lineRule="auto"/>
        <w:ind w:right="12"/>
        <w:rPr>
          <w:sz w:val="22"/>
          <w:szCs w:val="22"/>
        </w:rPr>
      </w:pPr>
      <w:r w:rsidRPr="00B93F32">
        <w:rPr>
          <w:color w:val="000000"/>
          <w:sz w:val="22"/>
          <w:szCs w:val="22"/>
          <w:lang w:bidi="ru-RU"/>
        </w:rPr>
        <w:t>Таблица 14</w:t>
      </w:r>
    </w:p>
    <w:p w:rsidR="00B93F32" w:rsidRPr="00B93F32" w:rsidRDefault="00B93F32" w:rsidP="00B93F32">
      <w:pPr>
        <w:pStyle w:val="aff0"/>
        <w:framePr w:w="10008" w:wrap="notBeside" w:vAnchor="text" w:hAnchor="text" w:xAlign="center" w:y="1"/>
        <w:shd w:val="clear" w:color="auto" w:fill="auto"/>
        <w:spacing w:line="276" w:lineRule="auto"/>
        <w:ind w:right="12"/>
        <w:jc w:val="center"/>
        <w:rPr>
          <w:sz w:val="22"/>
          <w:szCs w:val="22"/>
        </w:rPr>
      </w:pPr>
      <w:r w:rsidRPr="00B93F32">
        <w:rPr>
          <w:color w:val="000000"/>
          <w:sz w:val="22"/>
          <w:szCs w:val="22"/>
          <w:lang w:bidi="ru-RU"/>
        </w:rPr>
        <w:t>Структура и последовательность изучения курсов в рамках учебного предмета «История»</w:t>
      </w:r>
    </w:p>
    <w:tbl>
      <w:tblPr>
        <w:tblOverlap w:val="never"/>
        <w:tblW w:w="0" w:type="auto"/>
        <w:jc w:val="center"/>
        <w:tblLayout w:type="fixed"/>
        <w:tblCellMar>
          <w:left w:w="10" w:type="dxa"/>
          <w:right w:w="10" w:type="dxa"/>
        </w:tblCellMar>
        <w:tblLook w:val="04A0"/>
      </w:tblPr>
      <w:tblGrid>
        <w:gridCol w:w="1008"/>
        <w:gridCol w:w="6931"/>
        <w:gridCol w:w="2069"/>
      </w:tblGrid>
      <w:tr w:rsidR="00B93F32" w:rsidRPr="00B93F32" w:rsidTr="00B16EC4">
        <w:trPr>
          <w:trHeight w:hRule="exact" w:val="1181"/>
          <w:jc w:val="center"/>
        </w:trPr>
        <w:tc>
          <w:tcPr>
            <w:tcW w:w="1008" w:type="dxa"/>
            <w:tcBorders>
              <w:top w:val="single" w:sz="4" w:space="0" w:color="auto"/>
              <w:left w:val="single" w:sz="4" w:space="0" w:color="auto"/>
            </w:tcBorders>
            <w:shd w:val="clear" w:color="auto" w:fill="FFFFFF"/>
            <w:vAlign w:val="center"/>
          </w:tcPr>
          <w:p w:rsidR="00B93F32" w:rsidRPr="00B93F32" w:rsidRDefault="00B93F32" w:rsidP="00B93F32">
            <w:pPr>
              <w:pStyle w:val="25"/>
              <w:framePr w:w="10008" w:wrap="notBeside" w:vAnchor="text" w:hAnchor="text" w:xAlign="center" w:y="1"/>
              <w:shd w:val="clear" w:color="auto" w:fill="auto"/>
              <w:spacing w:line="276" w:lineRule="auto"/>
              <w:ind w:right="12"/>
              <w:rPr>
                <w:sz w:val="22"/>
                <w:szCs w:val="22"/>
              </w:rPr>
            </w:pPr>
            <w:r w:rsidRPr="00B93F32">
              <w:rPr>
                <w:rStyle w:val="212pt"/>
                <w:rFonts w:eastAsiaTheme="minorEastAsia"/>
                <w:sz w:val="22"/>
                <w:szCs w:val="22"/>
              </w:rPr>
              <w:t>Класс</w:t>
            </w:r>
          </w:p>
        </w:tc>
        <w:tc>
          <w:tcPr>
            <w:tcW w:w="6931" w:type="dxa"/>
            <w:tcBorders>
              <w:top w:val="single" w:sz="4" w:space="0" w:color="auto"/>
              <w:left w:val="single" w:sz="4" w:space="0" w:color="auto"/>
            </w:tcBorders>
            <w:shd w:val="clear" w:color="auto" w:fill="FFFFFF"/>
            <w:vAlign w:val="center"/>
          </w:tcPr>
          <w:p w:rsidR="00B93F32" w:rsidRPr="00B93F32" w:rsidRDefault="00B93F32" w:rsidP="00B93F32">
            <w:pPr>
              <w:pStyle w:val="25"/>
              <w:framePr w:w="10008" w:wrap="notBeside" w:vAnchor="text" w:hAnchor="text" w:xAlign="center" w:y="1"/>
              <w:shd w:val="clear" w:color="auto" w:fill="auto"/>
              <w:spacing w:line="276" w:lineRule="auto"/>
              <w:ind w:right="12"/>
              <w:jc w:val="center"/>
              <w:rPr>
                <w:sz w:val="22"/>
                <w:szCs w:val="22"/>
              </w:rPr>
            </w:pPr>
            <w:r w:rsidRPr="00B93F32">
              <w:rPr>
                <w:rStyle w:val="212pt"/>
                <w:rFonts w:eastAsiaTheme="minorEastAsia"/>
                <w:sz w:val="22"/>
                <w:szCs w:val="22"/>
              </w:rPr>
              <w:t>Курсы в рамках учебного предмета «История»</w:t>
            </w:r>
          </w:p>
        </w:tc>
        <w:tc>
          <w:tcPr>
            <w:tcW w:w="2069" w:type="dxa"/>
            <w:tcBorders>
              <w:top w:val="single" w:sz="4" w:space="0" w:color="auto"/>
              <w:left w:val="single" w:sz="4" w:space="0" w:color="auto"/>
              <w:right w:val="single" w:sz="4" w:space="0" w:color="auto"/>
            </w:tcBorders>
            <w:shd w:val="clear" w:color="auto" w:fill="FFFFFF"/>
          </w:tcPr>
          <w:p w:rsidR="00B93F32" w:rsidRPr="00B93F32" w:rsidRDefault="00B93F32" w:rsidP="00B93F32">
            <w:pPr>
              <w:pStyle w:val="25"/>
              <w:framePr w:w="10008" w:wrap="notBeside" w:vAnchor="text" w:hAnchor="text" w:xAlign="center" w:y="1"/>
              <w:shd w:val="clear" w:color="auto" w:fill="auto"/>
              <w:spacing w:line="276" w:lineRule="auto"/>
              <w:ind w:right="12"/>
              <w:jc w:val="both"/>
              <w:rPr>
                <w:sz w:val="22"/>
                <w:szCs w:val="22"/>
              </w:rPr>
            </w:pPr>
            <w:r w:rsidRPr="00B93F32">
              <w:rPr>
                <w:rStyle w:val="212pt"/>
                <w:rFonts w:eastAsiaTheme="minorEastAsia"/>
                <w:sz w:val="22"/>
                <w:szCs w:val="22"/>
              </w:rPr>
              <w:t>Примерное количество учебных часов</w:t>
            </w:r>
          </w:p>
        </w:tc>
      </w:tr>
      <w:tr w:rsidR="00B93F32" w:rsidRPr="00B93F32" w:rsidTr="00B16EC4">
        <w:trPr>
          <w:trHeight w:hRule="exact" w:val="456"/>
          <w:jc w:val="center"/>
        </w:trPr>
        <w:tc>
          <w:tcPr>
            <w:tcW w:w="1008" w:type="dxa"/>
            <w:vMerge w:val="restart"/>
            <w:tcBorders>
              <w:top w:val="single" w:sz="4" w:space="0" w:color="auto"/>
              <w:left w:val="single" w:sz="4" w:space="0" w:color="auto"/>
            </w:tcBorders>
            <w:shd w:val="clear" w:color="auto" w:fill="FFFFFF"/>
          </w:tcPr>
          <w:p w:rsidR="00B93F32" w:rsidRPr="00B93F32" w:rsidRDefault="00B93F32" w:rsidP="00B93F32">
            <w:pPr>
              <w:pStyle w:val="25"/>
              <w:framePr w:w="10008" w:wrap="notBeside" w:vAnchor="text" w:hAnchor="text" w:xAlign="center" w:y="1"/>
              <w:shd w:val="clear" w:color="auto" w:fill="auto"/>
              <w:spacing w:line="276" w:lineRule="auto"/>
              <w:ind w:right="12"/>
              <w:rPr>
                <w:sz w:val="22"/>
                <w:szCs w:val="22"/>
              </w:rPr>
            </w:pPr>
            <w:r w:rsidRPr="00B93F32">
              <w:rPr>
                <w:color w:val="000000"/>
                <w:sz w:val="22"/>
                <w:szCs w:val="22"/>
                <w:lang w:bidi="ru-RU"/>
              </w:rPr>
              <w:t>5</w:t>
            </w:r>
          </w:p>
        </w:tc>
        <w:tc>
          <w:tcPr>
            <w:tcW w:w="6931" w:type="dxa"/>
            <w:tcBorders>
              <w:top w:val="single" w:sz="4" w:space="0" w:color="auto"/>
              <w:left w:val="single" w:sz="4" w:space="0" w:color="auto"/>
            </w:tcBorders>
            <w:shd w:val="clear" w:color="auto" w:fill="FFFFFF"/>
          </w:tcPr>
          <w:p w:rsidR="00B93F32" w:rsidRPr="00B93F32" w:rsidRDefault="00B93F32" w:rsidP="00B93F32">
            <w:pPr>
              <w:pStyle w:val="25"/>
              <w:framePr w:w="10008" w:wrap="notBeside" w:vAnchor="text" w:hAnchor="text" w:xAlign="center" w:y="1"/>
              <w:shd w:val="clear" w:color="auto" w:fill="auto"/>
              <w:spacing w:line="276" w:lineRule="auto"/>
              <w:ind w:right="12"/>
              <w:rPr>
                <w:sz w:val="22"/>
                <w:szCs w:val="22"/>
              </w:rPr>
            </w:pPr>
            <w:r w:rsidRPr="00B93F32">
              <w:rPr>
                <w:color w:val="000000"/>
                <w:sz w:val="22"/>
                <w:szCs w:val="22"/>
                <w:lang w:bidi="ru-RU"/>
              </w:rPr>
              <w:t>Всеобщая история. История Древнего мира</w:t>
            </w:r>
          </w:p>
        </w:tc>
        <w:tc>
          <w:tcPr>
            <w:tcW w:w="2069" w:type="dxa"/>
            <w:tcBorders>
              <w:top w:val="single" w:sz="4" w:space="0" w:color="auto"/>
              <w:left w:val="single" w:sz="4" w:space="0" w:color="auto"/>
              <w:right w:val="single" w:sz="4" w:space="0" w:color="auto"/>
            </w:tcBorders>
            <w:shd w:val="clear" w:color="auto" w:fill="FFFFFF"/>
            <w:vAlign w:val="center"/>
          </w:tcPr>
          <w:p w:rsidR="00B93F32" w:rsidRPr="00B93F32" w:rsidRDefault="00B93F32" w:rsidP="00B93F32">
            <w:pPr>
              <w:pStyle w:val="25"/>
              <w:framePr w:w="10008" w:wrap="notBeside" w:vAnchor="text" w:hAnchor="text" w:xAlign="center" w:y="1"/>
              <w:shd w:val="clear" w:color="auto" w:fill="auto"/>
              <w:spacing w:line="276" w:lineRule="auto"/>
              <w:ind w:right="12"/>
              <w:jc w:val="center"/>
              <w:rPr>
                <w:sz w:val="22"/>
                <w:szCs w:val="22"/>
              </w:rPr>
            </w:pPr>
            <w:r w:rsidRPr="00B93F32">
              <w:rPr>
                <w:color w:val="000000"/>
                <w:sz w:val="22"/>
                <w:szCs w:val="22"/>
                <w:lang w:bidi="ru-RU"/>
              </w:rPr>
              <w:t>68</w:t>
            </w:r>
          </w:p>
        </w:tc>
      </w:tr>
      <w:tr w:rsidR="00B93F32" w:rsidRPr="00B93F32" w:rsidTr="00B16EC4">
        <w:trPr>
          <w:trHeight w:hRule="exact" w:val="475"/>
          <w:jc w:val="center"/>
        </w:trPr>
        <w:tc>
          <w:tcPr>
            <w:tcW w:w="1008" w:type="dxa"/>
            <w:vMerge/>
            <w:tcBorders>
              <w:left w:val="single" w:sz="4" w:space="0" w:color="auto"/>
            </w:tcBorders>
            <w:shd w:val="clear" w:color="auto" w:fill="FFFFFF"/>
          </w:tcPr>
          <w:p w:rsidR="00B93F32" w:rsidRPr="00B93F32" w:rsidRDefault="00B93F32" w:rsidP="00B93F32">
            <w:pPr>
              <w:framePr w:w="10008" w:wrap="notBeside" w:vAnchor="text" w:hAnchor="text" w:xAlign="center" w:y="1"/>
              <w:ind w:right="12"/>
              <w:rPr>
                <w:rFonts w:ascii="Times New Roman" w:hAnsi="Times New Roman" w:cs="Times New Roman"/>
              </w:rPr>
            </w:pPr>
          </w:p>
        </w:tc>
        <w:tc>
          <w:tcPr>
            <w:tcW w:w="6931" w:type="dxa"/>
            <w:tcBorders>
              <w:top w:val="single" w:sz="4" w:space="0" w:color="auto"/>
              <w:left w:val="single" w:sz="4" w:space="0" w:color="auto"/>
            </w:tcBorders>
            <w:shd w:val="clear" w:color="auto" w:fill="FFFFFF"/>
          </w:tcPr>
          <w:p w:rsidR="00B93F32" w:rsidRPr="00B93F32" w:rsidRDefault="00B93F32" w:rsidP="00B93F32">
            <w:pPr>
              <w:pStyle w:val="25"/>
              <w:framePr w:w="10008" w:wrap="notBeside" w:vAnchor="text" w:hAnchor="text" w:xAlign="center" w:y="1"/>
              <w:shd w:val="clear" w:color="auto" w:fill="auto"/>
              <w:spacing w:line="276" w:lineRule="auto"/>
              <w:ind w:right="12"/>
              <w:rPr>
                <w:sz w:val="22"/>
                <w:szCs w:val="22"/>
              </w:rPr>
            </w:pPr>
            <w:r w:rsidRPr="00B93F32">
              <w:rPr>
                <w:color w:val="000000"/>
                <w:sz w:val="22"/>
                <w:szCs w:val="22"/>
                <w:lang w:bidi="ru-RU"/>
              </w:rPr>
              <w:t>История нашего края</w:t>
            </w:r>
          </w:p>
        </w:tc>
        <w:tc>
          <w:tcPr>
            <w:tcW w:w="2069" w:type="dxa"/>
            <w:tcBorders>
              <w:top w:val="single" w:sz="4" w:space="0" w:color="auto"/>
              <w:left w:val="single" w:sz="4" w:space="0" w:color="auto"/>
              <w:right w:val="single" w:sz="4" w:space="0" w:color="auto"/>
            </w:tcBorders>
            <w:shd w:val="clear" w:color="auto" w:fill="FFFFFF"/>
          </w:tcPr>
          <w:p w:rsidR="00B93F32" w:rsidRPr="00B93F32" w:rsidRDefault="00B93F32" w:rsidP="00B93F32">
            <w:pPr>
              <w:pStyle w:val="25"/>
              <w:framePr w:w="10008" w:wrap="notBeside" w:vAnchor="text" w:hAnchor="text" w:xAlign="center" w:y="1"/>
              <w:shd w:val="clear" w:color="auto" w:fill="auto"/>
              <w:spacing w:line="276" w:lineRule="auto"/>
              <w:ind w:right="12"/>
              <w:jc w:val="center"/>
              <w:rPr>
                <w:sz w:val="22"/>
                <w:szCs w:val="22"/>
              </w:rPr>
            </w:pPr>
            <w:r w:rsidRPr="00B93F32">
              <w:rPr>
                <w:color w:val="000000"/>
                <w:sz w:val="22"/>
                <w:szCs w:val="22"/>
                <w:lang w:bidi="ru-RU"/>
              </w:rPr>
              <w:t>34</w:t>
            </w:r>
          </w:p>
        </w:tc>
      </w:tr>
      <w:tr w:rsidR="00B93F32" w:rsidRPr="00B93F32" w:rsidTr="00B16EC4">
        <w:trPr>
          <w:trHeight w:hRule="exact" w:val="456"/>
          <w:jc w:val="center"/>
        </w:trPr>
        <w:tc>
          <w:tcPr>
            <w:tcW w:w="1008" w:type="dxa"/>
            <w:vMerge w:val="restart"/>
            <w:tcBorders>
              <w:top w:val="single" w:sz="4" w:space="0" w:color="auto"/>
              <w:left w:val="single" w:sz="4" w:space="0" w:color="auto"/>
            </w:tcBorders>
            <w:shd w:val="clear" w:color="auto" w:fill="FFFFFF"/>
          </w:tcPr>
          <w:p w:rsidR="00B93F32" w:rsidRPr="00B93F32" w:rsidRDefault="00B93F32" w:rsidP="00B93F32">
            <w:pPr>
              <w:pStyle w:val="25"/>
              <w:framePr w:w="10008" w:wrap="notBeside" w:vAnchor="text" w:hAnchor="text" w:xAlign="center" w:y="1"/>
              <w:shd w:val="clear" w:color="auto" w:fill="auto"/>
              <w:spacing w:line="276" w:lineRule="auto"/>
              <w:ind w:right="12"/>
              <w:rPr>
                <w:sz w:val="22"/>
                <w:szCs w:val="22"/>
              </w:rPr>
            </w:pPr>
            <w:r w:rsidRPr="00B93F32">
              <w:rPr>
                <w:color w:val="000000"/>
                <w:sz w:val="22"/>
                <w:szCs w:val="22"/>
                <w:lang w:bidi="ru-RU"/>
              </w:rPr>
              <w:t>6</w:t>
            </w:r>
          </w:p>
        </w:tc>
        <w:tc>
          <w:tcPr>
            <w:tcW w:w="6931" w:type="dxa"/>
            <w:tcBorders>
              <w:top w:val="single" w:sz="4" w:space="0" w:color="auto"/>
              <w:left w:val="single" w:sz="4" w:space="0" w:color="auto"/>
            </w:tcBorders>
            <w:shd w:val="clear" w:color="auto" w:fill="FFFFFF"/>
          </w:tcPr>
          <w:p w:rsidR="00B93F32" w:rsidRPr="00B93F32" w:rsidRDefault="00B93F32" w:rsidP="00B93F32">
            <w:pPr>
              <w:pStyle w:val="25"/>
              <w:framePr w:w="10008" w:wrap="notBeside" w:vAnchor="text" w:hAnchor="text" w:xAlign="center" w:y="1"/>
              <w:shd w:val="clear" w:color="auto" w:fill="auto"/>
              <w:spacing w:line="276" w:lineRule="auto"/>
              <w:ind w:right="12"/>
              <w:rPr>
                <w:sz w:val="22"/>
                <w:szCs w:val="22"/>
              </w:rPr>
            </w:pPr>
            <w:r w:rsidRPr="00B93F32">
              <w:rPr>
                <w:color w:val="000000"/>
                <w:sz w:val="22"/>
                <w:szCs w:val="22"/>
                <w:lang w:bidi="ru-RU"/>
              </w:rPr>
              <w:t>Всеобщая история. История Средних веков</w:t>
            </w:r>
          </w:p>
        </w:tc>
        <w:tc>
          <w:tcPr>
            <w:tcW w:w="2069" w:type="dxa"/>
            <w:tcBorders>
              <w:top w:val="single" w:sz="4" w:space="0" w:color="auto"/>
              <w:left w:val="single" w:sz="4" w:space="0" w:color="auto"/>
              <w:right w:val="single" w:sz="4" w:space="0" w:color="auto"/>
            </w:tcBorders>
            <w:shd w:val="clear" w:color="auto" w:fill="FFFFFF"/>
            <w:vAlign w:val="center"/>
          </w:tcPr>
          <w:p w:rsidR="00B93F32" w:rsidRPr="00B93F32" w:rsidRDefault="00B93F32" w:rsidP="00B93F32">
            <w:pPr>
              <w:pStyle w:val="25"/>
              <w:framePr w:w="10008" w:wrap="notBeside" w:vAnchor="text" w:hAnchor="text" w:xAlign="center" w:y="1"/>
              <w:shd w:val="clear" w:color="auto" w:fill="auto"/>
              <w:spacing w:line="276" w:lineRule="auto"/>
              <w:ind w:right="12"/>
              <w:jc w:val="center"/>
              <w:rPr>
                <w:sz w:val="22"/>
                <w:szCs w:val="22"/>
              </w:rPr>
            </w:pPr>
            <w:r w:rsidRPr="00B93F32">
              <w:rPr>
                <w:color w:val="000000"/>
                <w:sz w:val="22"/>
                <w:szCs w:val="22"/>
                <w:lang w:bidi="ru-RU"/>
              </w:rPr>
              <w:t>28</w:t>
            </w:r>
          </w:p>
        </w:tc>
      </w:tr>
      <w:tr w:rsidR="00B93F32" w:rsidRPr="00B93F32" w:rsidTr="00B16EC4">
        <w:trPr>
          <w:trHeight w:hRule="exact" w:val="456"/>
          <w:jc w:val="center"/>
        </w:trPr>
        <w:tc>
          <w:tcPr>
            <w:tcW w:w="1008" w:type="dxa"/>
            <w:vMerge/>
            <w:tcBorders>
              <w:left w:val="single" w:sz="4" w:space="0" w:color="auto"/>
            </w:tcBorders>
            <w:shd w:val="clear" w:color="auto" w:fill="FFFFFF"/>
          </w:tcPr>
          <w:p w:rsidR="00B93F32" w:rsidRPr="00B93F32" w:rsidRDefault="00B93F32" w:rsidP="00B93F32">
            <w:pPr>
              <w:framePr w:w="10008" w:wrap="notBeside" w:vAnchor="text" w:hAnchor="text" w:xAlign="center" w:y="1"/>
              <w:ind w:right="12"/>
              <w:rPr>
                <w:rFonts w:ascii="Times New Roman" w:hAnsi="Times New Roman" w:cs="Times New Roman"/>
              </w:rPr>
            </w:pPr>
          </w:p>
        </w:tc>
        <w:tc>
          <w:tcPr>
            <w:tcW w:w="6931" w:type="dxa"/>
            <w:tcBorders>
              <w:top w:val="single" w:sz="4" w:space="0" w:color="auto"/>
              <w:left w:val="single" w:sz="4" w:space="0" w:color="auto"/>
            </w:tcBorders>
            <w:shd w:val="clear" w:color="auto" w:fill="FFFFFF"/>
          </w:tcPr>
          <w:p w:rsidR="00B93F32" w:rsidRPr="00B93F32" w:rsidRDefault="00B93F32" w:rsidP="00B93F32">
            <w:pPr>
              <w:pStyle w:val="25"/>
              <w:framePr w:w="10008" w:wrap="notBeside" w:vAnchor="text" w:hAnchor="text" w:xAlign="center" w:y="1"/>
              <w:shd w:val="clear" w:color="auto" w:fill="auto"/>
              <w:spacing w:line="276" w:lineRule="auto"/>
              <w:ind w:right="12"/>
              <w:rPr>
                <w:sz w:val="22"/>
                <w:szCs w:val="22"/>
              </w:rPr>
            </w:pPr>
            <w:r w:rsidRPr="00B93F32">
              <w:rPr>
                <w:color w:val="000000"/>
                <w:sz w:val="22"/>
                <w:szCs w:val="22"/>
                <w:lang w:bidi="ru-RU"/>
              </w:rPr>
              <w:t>История России. От Руси к Российскому государству</w:t>
            </w:r>
          </w:p>
        </w:tc>
        <w:tc>
          <w:tcPr>
            <w:tcW w:w="2069" w:type="dxa"/>
            <w:tcBorders>
              <w:top w:val="single" w:sz="4" w:space="0" w:color="auto"/>
              <w:left w:val="single" w:sz="4" w:space="0" w:color="auto"/>
              <w:right w:val="single" w:sz="4" w:space="0" w:color="auto"/>
            </w:tcBorders>
            <w:shd w:val="clear" w:color="auto" w:fill="FFFFFF"/>
          </w:tcPr>
          <w:p w:rsidR="00B93F32" w:rsidRPr="00B93F32" w:rsidRDefault="00B93F32" w:rsidP="00B93F32">
            <w:pPr>
              <w:pStyle w:val="25"/>
              <w:framePr w:w="10008" w:wrap="notBeside" w:vAnchor="text" w:hAnchor="text" w:xAlign="center" w:y="1"/>
              <w:shd w:val="clear" w:color="auto" w:fill="auto"/>
              <w:spacing w:line="276" w:lineRule="auto"/>
              <w:ind w:right="12"/>
              <w:jc w:val="center"/>
              <w:rPr>
                <w:sz w:val="22"/>
                <w:szCs w:val="22"/>
              </w:rPr>
            </w:pPr>
            <w:r w:rsidRPr="00B93F32">
              <w:rPr>
                <w:color w:val="000000"/>
                <w:sz w:val="22"/>
                <w:szCs w:val="22"/>
                <w:lang w:bidi="ru-RU"/>
              </w:rPr>
              <w:t>57</w:t>
            </w:r>
          </w:p>
        </w:tc>
      </w:tr>
      <w:tr w:rsidR="00B93F32" w:rsidRPr="00B93F32" w:rsidTr="00B16EC4">
        <w:trPr>
          <w:trHeight w:hRule="exact" w:val="480"/>
          <w:jc w:val="center"/>
        </w:trPr>
        <w:tc>
          <w:tcPr>
            <w:tcW w:w="1008" w:type="dxa"/>
            <w:vMerge/>
            <w:tcBorders>
              <w:left w:val="single" w:sz="4" w:space="0" w:color="auto"/>
              <w:bottom w:val="single" w:sz="4" w:space="0" w:color="auto"/>
            </w:tcBorders>
            <w:shd w:val="clear" w:color="auto" w:fill="FFFFFF"/>
          </w:tcPr>
          <w:p w:rsidR="00B93F32" w:rsidRPr="00B93F32" w:rsidRDefault="00B93F32" w:rsidP="00B93F32">
            <w:pPr>
              <w:framePr w:w="10008" w:wrap="notBeside" w:vAnchor="text" w:hAnchor="text" w:xAlign="center" w:y="1"/>
              <w:ind w:right="12"/>
              <w:rPr>
                <w:rFonts w:ascii="Times New Roman" w:hAnsi="Times New Roman" w:cs="Times New Roman"/>
              </w:rPr>
            </w:pPr>
          </w:p>
        </w:tc>
        <w:tc>
          <w:tcPr>
            <w:tcW w:w="6931" w:type="dxa"/>
            <w:tcBorders>
              <w:top w:val="single" w:sz="4" w:space="0" w:color="auto"/>
              <w:left w:val="single" w:sz="4" w:space="0" w:color="auto"/>
              <w:bottom w:val="single" w:sz="4" w:space="0" w:color="auto"/>
            </w:tcBorders>
            <w:shd w:val="clear" w:color="auto" w:fill="FFFFFF"/>
          </w:tcPr>
          <w:p w:rsidR="00B93F32" w:rsidRPr="00B93F32" w:rsidRDefault="00B93F32" w:rsidP="00B93F32">
            <w:pPr>
              <w:pStyle w:val="25"/>
              <w:framePr w:w="10008" w:wrap="notBeside" w:vAnchor="text" w:hAnchor="text" w:xAlign="center" w:y="1"/>
              <w:shd w:val="clear" w:color="auto" w:fill="auto"/>
              <w:spacing w:line="276" w:lineRule="auto"/>
              <w:ind w:right="12"/>
              <w:rPr>
                <w:sz w:val="22"/>
                <w:szCs w:val="22"/>
              </w:rPr>
            </w:pPr>
            <w:r w:rsidRPr="00B93F32">
              <w:rPr>
                <w:color w:val="000000"/>
                <w:sz w:val="22"/>
                <w:szCs w:val="22"/>
                <w:lang w:bidi="ru-RU"/>
              </w:rPr>
              <w:t>История нашего края</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B93F32" w:rsidRPr="00B93F32" w:rsidRDefault="00B93F32" w:rsidP="00B93F32">
            <w:pPr>
              <w:pStyle w:val="25"/>
              <w:framePr w:w="10008" w:wrap="notBeside" w:vAnchor="text" w:hAnchor="text" w:xAlign="center" w:y="1"/>
              <w:shd w:val="clear" w:color="auto" w:fill="auto"/>
              <w:spacing w:line="276" w:lineRule="auto"/>
              <w:ind w:right="12"/>
              <w:jc w:val="center"/>
              <w:rPr>
                <w:sz w:val="22"/>
                <w:szCs w:val="22"/>
              </w:rPr>
            </w:pPr>
            <w:r w:rsidRPr="00B93F32">
              <w:rPr>
                <w:color w:val="000000"/>
                <w:sz w:val="22"/>
                <w:szCs w:val="22"/>
                <w:lang w:bidi="ru-RU"/>
              </w:rPr>
              <w:t>17</w:t>
            </w:r>
          </w:p>
        </w:tc>
      </w:tr>
    </w:tbl>
    <w:p w:rsidR="00B93F32" w:rsidRPr="00B93F32" w:rsidRDefault="00B93F32" w:rsidP="00B93F32">
      <w:pPr>
        <w:framePr w:w="10008" w:wrap="notBeside" w:vAnchor="text" w:hAnchor="text" w:xAlign="center" w:y="1"/>
        <w:ind w:right="12"/>
        <w:rPr>
          <w:rFonts w:ascii="Times New Roman" w:hAnsi="Times New Roman" w:cs="Times New Roman"/>
        </w:rPr>
      </w:pPr>
    </w:p>
    <w:p w:rsidR="00B93F32" w:rsidRPr="00B93F32" w:rsidRDefault="00B93F32" w:rsidP="00B93F32">
      <w:pPr>
        <w:ind w:right="12"/>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003"/>
        <w:gridCol w:w="6941"/>
        <w:gridCol w:w="2069"/>
      </w:tblGrid>
      <w:tr w:rsidR="00B93F32" w:rsidRPr="00B93F32" w:rsidTr="00B16EC4">
        <w:trPr>
          <w:trHeight w:hRule="exact" w:val="926"/>
          <w:jc w:val="center"/>
        </w:trPr>
        <w:tc>
          <w:tcPr>
            <w:tcW w:w="1003" w:type="dxa"/>
            <w:vMerge w:val="restart"/>
            <w:tcBorders>
              <w:top w:val="single" w:sz="4" w:space="0" w:color="auto"/>
              <w:lef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rPr>
                <w:sz w:val="22"/>
                <w:szCs w:val="22"/>
              </w:rPr>
            </w:pPr>
            <w:r w:rsidRPr="00B93F32">
              <w:rPr>
                <w:color w:val="000000"/>
                <w:sz w:val="22"/>
                <w:szCs w:val="22"/>
                <w:lang w:bidi="ru-RU"/>
              </w:rPr>
              <w:lastRenderedPageBreak/>
              <w:t>7</w:t>
            </w:r>
          </w:p>
        </w:tc>
        <w:tc>
          <w:tcPr>
            <w:tcW w:w="6941" w:type="dxa"/>
            <w:tcBorders>
              <w:top w:val="single" w:sz="4" w:space="0" w:color="auto"/>
              <w:lef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jc w:val="both"/>
              <w:rPr>
                <w:sz w:val="22"/>
                <w:szCs w:val="22"/>
              </w:rPr>
            </w:pPr>
            <w:r w:rsidRPr="00B93F32">
              <w:rPr>
                <w:color w:val="000000"/>
                <w:sz w:val="22"/>
                <w:szCs w:val="22"/>
                <w:lang w:bidi="ru-RU"/>
              </w:rPr>
              <w:t>Всеобщая история. История нового времени. Конец XV-XVII вв.</w:t>
            </w:r>
          </w:p>
        </w:tc>
        <w:tc>
          <w:tcPr>
            <w:tcW w:w="2069" w:type="dxa"/>
            <w:tcBorders>
              <w:top w:val="single" w:sz="4" w:space="0" w:color="auto"/>
              <w:left w:val="single" w:sz="4" w:space="0" w:color="auto"/>
              <w:righ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jc w:val="center"/>
              <w:rPr>
                <w:sz w:val="22"/>
                <w:szCs w:val="22"/>
              </w:rPr>
            </w:pPr>
            <w:r w:rsidRPr="00B93F32">
              <w:rPr>
                <w:color w:val="000000"/>
                <w:sz w:val="22"/>
                <w:szCs w:val="22"/>
                <w:lang w:bidi="ru-RU"/>
              </w:rPr>
              <w:t>28</w:t>
            </w:r>
          </w:p>
        </w:tc>
      </w:tr>
      <w:tr w:rsidR="00B93F32" w:rsidRPr="00B93F32" w:rsidTr="00B16EC4">
        <w:trPr>
          <w:trHeight w:hRule="exact" w:val="912"/>
          <w:jc w:val="center"/>
        </w:trPr>
        <w:tc>
          <w:tcPr>
            <w:tcW w:w="1003" w:type="dxa"/>
            <w:vMerge/>
            <w:tcBorders>
              <w:left w:val="single" w:sz="4" w:space="0" w:color="auto"/>
            </w:tcBorders>
            <w:shd w:val="clear" w:color="auto" w:fill="FFFFFF"/>
          </w:tcPr>
          <w:p w:rsidR="00B93F32" w:rsidRPr="00B93F32" w:rsidRDefault="00B93F32" w:rsidP="00B93F32">
            <w:pPr>
              <w:framePr w:w="10013" w:wrap="notBeside" w:vAnchor="text" w:hAnchor="text" w:xAlign="center" w:y="1"/>
              <w:ind w:right="12"/>
              <w:rPr>
                <w:rFonts w:ascii="Times New Roman" w:hAnsi="Times New Roman" w:cs="Times New Roman"/>
              </w:rPr>
            </w:pPr>
          </w:p>
        </w:tc>
        <w:tc>
          <w:tcPr>
            <w:tcW w:w="6941" w:type="dxa"/>
            <w:tcBorders>
              <w:top w:val="single" w:sz="4" w:space="0" w:color="auto"/>
              <w:lef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jc w:val="both"/>
              <w:rPr>
                <w:sz w:val="22"/>
                <w:szCs w:val="22"/>
              </w:rPr>
            </w:pPr>
            <w:r w:rsidRPr="00B93F32">
              <w:rPr>
                <w:color w:val="000000"/>
                <w:sz w:val="22"/>
                <w:szCs w:val="22"/>
                <w:lang w:bidi="ru-RU"/>
              </w:rPr>
              <w:t>История России. Россия в XVI - XVII вв.: от великого княжества к царству</w:t>
            </w:r>
          </w:p>
        </w:tc>
        <w:tc>
          <w:tcPr>
            <w:tcW w:w="2069" w:type="dxa"/>
            <w:tcBorders>
              <w:top w:val="single" w:sz="4" w:space="0" w:color="auto"/>
              <w:left w:val="single" w:sz="4" w:space="0" w:color="auto"/>
              <w:righ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jc w:val="center"/>
              <w:rPr>
                <w:sz w:val="22"/>
                <w:szCs w:val="22"/>
              </w:rPr>
            </w:pPr>
            <w:r w:rsidRPr="00B93F32">
              <w:rPr>
                <w:color w:val="000000"/>
                <w:sz w:val="22"/>
                <w:szCs w:val="22"/>
                <w:lang w:bidi="ru-RU"/>
              </w:rPr>
              <w:t>57</w:t>
            </w:r>
          </w:p>
        </w:tc>
      </w:tr>
      <w:tr w:rsidR="00B93F32" w:rsidRPr="00B93F32" w:rsidTr="00B16EC4">
        <w:trPr>
          <w:trHeight w:hRule="exact" w:val="523"/>
          <w:jc w:val="center"/>
        </w:trPr>
        <w:tc>
          <w:tcPr>
            <w:tcW w:w="1003" w:type="dxa"/>
            <w:vMerge/>
            <w:tcBorders>
              <w:left w:val="single" w:sz="4" w:space="0" w:color="auto"/>
            </w:tcBorders>
            <w:shd w:val="clear" w:color="auto" w:fill="FFFFFF"/>
          </w:tcPr>
          <w:p w:rsidR="00B93F32" w:rsidRPr="00B93F32" w:rsidRDefault="00B93F32" w:rsidP="00B93F32">
            <w:pPr>
              <w:framePr w:w="10013" w:wrap="notBeside" w:vAnchor="text" w:hAnchor="text" w:xAlign="center" w:y="1"/>
              <w:ind w:right="12"/>
              <w:rPr>
                <w:rFonts w:ascii="Times New Roman" w:hAnsi="Times New Roman" w:cs="Times New Roman"/>
              </w:rPr>
            </w:pPr>
          </w:p>
        </w:tc>
        <w:tc>
          <w:tcPr>
            <w:tcW w:w="6941" w:type="dxa"/>
            <w:tcBorders>
              <w:top w:val="single" w:sz="4" w:space="0" w:color="auto"/>
              <w:lef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jc w:val="both"/>
              <w:rPr>
                <w:sz w:val="22"/>
                <w:szCs w:val="22"/>
              </w:rPr>
            </w:pPr>
            <w:r w:rsidRPr="00B93F32">
              <w:rPr>
                <w:color w:val="000000"/>
                <w:sz w:val="22"/>
                <w:szCs w:val="22"/>
                <w:lang w:bidi="ru-RU"/>
              </w:rPr>
              <w:t>История нашего края</w:t>
            </w:r>
          </w:p>
        </w:tc>
        <w:tc>
          <w:tcPr>
            <w:tcW w:w="2069" w:type="dxa"/>
            <w:tcBorders>
              <w:top w:val="single" w:sz="4" w:space="0" w:color="auto"/>
              <w:left w:val="single" w:sz="4" w:space="0" w:color="auto"/>
              <w:righ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jc w:val="center"/>
              <w:rPr>
                <w:sz w:val="22"/>
                <w:szCs w:val="22"/>
              </w:rPr>
            </w:pPr>
            <w:r w:rsidRPr="00B93F32">
              <w:rPr>
                <w:color w:val="000000"/>
                <w:sz w:val="22"/>
                <w:szCs w:val="22"/>
                <w:lang w:bidi="ru-RU"/>
              </w:rPr>
              <w:t>17</w:t>
            </w:r>
          </w:p>
        </w:tc>
      </w:tr>
      <w:tr w:rsidR="00B93F32" w:rsidRPr="00B93F32" w:rsidTr="00B16EC4">
        <w:trPr>
          <w:trHeight w:hRule="exact" w:val="461"/>
          <w:jc w:val="center"/>
        </w:trPr>
        <w:tc>
          <w:tcPr>
            <w:tcW w:w="1003" w:type="dxa"/>
            <w:vMerge w:val="restart"/>
            <w:tcBorders>
              <w:top w:val="single" w:sz="4" w:space="0" w:color="auto"/>
              <w:lef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rPr>
                <w:sz w:val="22"/>
                <w:szCs w:val="22"/>
              </w:rPr>
            </w:pPr>
            <w:r w:rsidRPr="00B93F32">
              <w:rPr>
                <w:color w:val="000000"/>
                <w:sz w:val="22"/>
                <w:szCs w:val="22"/>
                <w:lang w:bidi="ru-RU"/>
              </w:rPr>
              <w:t>8</w:t>
            </w:r>
          </w:p>
        </w:tc>
        <w:tc>
          <w:tcPr>
            <w:tcW w:w="6941" w:type="dxa"/>
            <w:tcBorders>
              <w:top w:val="single" w:sz="4" w:space="0" w:color="auto"/>
              <w:lef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jc w:val="both"/>
              <w:rPr>
                <w:sz w:val="22"/>
                <w:szCs w:val="22"/>
              </w:rPr>
            </w:pPr>
            <w:r w:rsidRPr="00B93F32">
              <w:rPr>
                <w:color w:val="000000"/>
                <w:sz w:val="22"/>
                <w:szCs w:val="22"/>
                <w:lang w:bidi="ru-RU"/>
              </w:rPr>
              <w:t>Всеобщая история. История нового времени. XVIII в.</w:t>
            </w:r>
          </w:p>
        </w:tc>
        <w:tc>
          <w:tcPr>
            <w:tcW w:w="2069" w:type="dxa"/>
            <w:tcBorders>
              <w:top w:val="single" w:sz="4" w:space="0" w:color="auto"/>
              <w:left w:val="single" w:sz="4" w:space="0" w:color="auto"/>
              <w:righ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jc w:val="center"/>
              <w:rPr>
                <w:sz w:val="22"/>
                <w:szCs w:val="22"/>
              </w:rPr>
            </w:pPr>
            <w:r w:rsidRPr="00B93F32">
              <w:rPr>
                <w:color w:val="000000"/>
                <w:sz w:val="22"/>
                <w:szCs w:val="22"/>
                <w:lang w:bidi="ru-RU"/>
              </w:rPr>
              <w:t>34</w:t>
            </w:r>
          </w:p>
        </w:tc>
      </w:tr>
      <w:tr w:rsidR="00B93F32" w:rsidRPr="00B93F32" w:rsidTr="00B16EC4">
        <w:trPr>
          <w:trHeight w:hRule="exact" w:val="907"/>
          <w:jc w:val="center"/>
        </w:trPr>
        <w:tc>
          <w:tcPr>
            <w:tcW w:w="1003" w:type="dxa"/>
            <w:vMerge/>
            <w:tcBorders>
              <w:left w:val="single" w:sz="4" w:space="0" w:color="auto"/>
            </w:tcBorders>
            <w:shd w:val="clear" w:color="auto" w:fill="FFFFFF"/>
          </w:tcPr>
          <w:p w:rsidR="00B93F32" w:rsidRPr="00B93F32" w:rsidRDefault="00B93F32" w:rsidP="00B93F32">
            <w:pPr>
              <w:framePr w:w="10013" w:wrap="notBeside" w:vAnchor="text" w:hAnchor="text" w:xAlign="center" w:y="1"/>
              <w:ind w:right="12"/>
              <w:rPr>
                <w:rFonts w:ascii="Times New Roman" w:hAnsi="Times New Roman" w:cs="Times New Roman"/>
              </w:rPr>
            </w:pPr>
          </w:p>
        </w:tc>
        <w:tc>
          <w:tcPr>
            <w:tcW w:w="6941" w:type="dxa"/>
            <w:tcBorders>
              <w:top w:val="single" w:sz="4" w:space="0" w:color="auto"/>
              <w:lef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jc w:val="both"/>
              <w:rPr>
                <w:sz w:val="22"/>
                <w:szCs w:val="22"/>
              </w:rPr>
            </w:pPr>
            <w:r w:rsidRPr="00B93F32">
              <w:rPr>
                <w:color w:val="000000"/>
                <w:sz w:val="22"/>
                <w:szCs w:val="22"/>
                <w:lang w:bidi="ru-RU"/>
              </w:rPr>
              <w:t>История России. Россия в конце XVII - XVIII вв.: от царства к империи</w:t>
            </w:r>
          </w:p>
        </w:tc>
        <w:tc>
          <w:tcPr>
            <w:tcW w:w="2069" w:type="dxa"/>
            <w:tcBorders>
              <w:top w:val="single" w:sz="4" w:space="0" w:color="auto"/>
              <w:left w:val="single" w:sz="4" w:space="0" w:color="auto"/>
              <w:righ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jc w:val="center"/>
              <w:rPr>
                <w:sz w:val="22"/>
                <w:szCs w:val="22"/>
              </w:rPr>
            </w:pPr>
            <w:r w:rsidRPr="00B93F32">
              <w:rPr>
                <w:color w:val="000000"/>
                <w:sz w:val="22"/>
                <w:szCs w:val="22"/>
                <w:lang w:bidi="ru-RU"/>
              </w:rPr>
              <w:t>68</w:t>
            </w:r>
          </w:p>
        </w:tc>
      </w:tr>
      <w:tr w:rsidR="00B93F32" w:rsidRPr="00B93F32" w:rsidTr="00B16EC4">
        <w:trPr>
          <w:trHeight w:hRule="exact" w:val="917"/>
          <w:jc w:val="center"/>
        </w:trPr>
        <w:tc>
          <w:tcPr>
            <w:tcW w:w="1003" w:type="dxa"/>
            <w:vMerge w:val="restart"/>
            <w:tcBorders>
              <w:top w:val="single" w:sz="4" w:space="0" w:color="auto"/>
              <w:lef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rPr>
                <w:sz w:val="22"/>
                <w:szCs w:val="22"/>
              </w:rPr>
            </w:pPr>
            <w:r w:rsidRPr="00B93F32">
              <w:rPr>
                <w:color w:val="000000"/>
                <w:sz w:val="22"/>
                <w:szCs w:val="22"/>
                <w:lang w:bidi="ru-RU"/>
              </w:rPr>
              <w:t>9</w:t>
            </w:r>
          </w:p>
        </w:tc>
        <w:tc>
          <w:tcPr>
            <w:tcW w:w="6941" w:type="dxa"/>
            <w:tcBorders>
              <w:top w:val="single" w:sz="4" w:space="0" w:color="auto"/>
              <w:lef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jc w:val="both"/>
              <w:rPr>
                <w:sz w:val="22"/>
                <w:szCs w:val="22"/>
              </w:rPr>
            </w:pPr>
            <w:r w:rsidRPr="00B93F32">
              <w:rPr>
                <w:color w:val="000000"/>
                <w:sz w:val="22"/>
                <w:szCs w:val="22"/>
                <w:lang w:bidi="ru-RU"/>
              </w:rPr>
              <w:t>Всеобщая история. История нового времени. XIX - начало XX в.</w:t>
            </w:r>
          </w:p>
        </w:tc>
        <w:tc>
          <w:tcPr>
            <w:tcW w:w="2069" w:type="dxa"/>
            <w:tcBorders>
              <w:top w:val="single" w:sz="4" w:space="0" w:color="auto"/>
              <w:left w:val="single" w:sz="4" w:space="0" w:color="auto"/>
              <w:righ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jc w:val="center"/>
              <w:rPr>
                <w:sz w:val="22"/>
                <w:szCs w:val="22"/>
              </w:rPr>
            </w:pPr>
            <w:r w:rsidRPr="00B93F32">
              <w:rPr>
                <w:color w:val="000000"/>
                <w:sz w:val="22"/>
                <w:szCs w:val="22"/>
                <w:lang w:bidi="ru-RU"/>
              </w:rPr>
              <w:t>23</w:t>
            </w:r>
          </w:p>
        </w:tc>
      </w:tr>
      <w:tr w:rsidR="00B93F32" w:rsidRPr="00B93F32" w:rsidTr="00B16EC4">
        <w:trPr>
          <w:trHeight w:hRule="exact" w:val="926"/>
          <w:jc w:val="center"/>
        </w:trPr>
        <w:tc>
          <w:tcPr>
            <w:tcW w:w="1003" w:type="dxa"/>
            <w:vMerge/>
            <w:tcBorders>
              <w:left w:val="single" w:sz="4" w:space="0" w:color="auto"/>
              <w:bottom w:val="single" w:sz="4" w:space="0" w:color="auto"/>
            </w:tcBorders>
            <w:shd w:val="clear" w:color="auto" w:fill="FFFFFF"/>
          </w:tcPr>
          <w:p w:rsidR="00B93F32" w:rsidRPr="00B93F32" w:rsidRDefault="00B93F32" w:rsidP="00B93F32">
            <w:pPr>
              <w:framePr w:w="10013" w:wrap="notBeside" w:vAnchor="text" w:hAnchor="text" w:xAlign="center" w:y="1"/>
              <w:ind w:right="12"/>
              <w:rPr>
                <w:rFonts w:ascii="Times New Roman" w:hAnsi="Times New Roman" w:cs="Times New Roman"/>
              </w:rPr>
            </w:pPr>
          </w:p>
        </w:tc>
        <w:tc>
          <w:tcPr>
            <w:tcW w:w="6941" w:type="dxa"/>
            <w:tcBorders>
              <w:top w:val="single" w:sz="4" w:space="0" w:color="auto"/>
              <w:left w:val="single" w:sz="4" w:space="0" w:color="auto"/>
              <w:bottom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jc w:val="both"/>
              <w:rPr>
                <w:sz w:val="22"/>
                <w:szCs w:val="22"/>
              </w:rPr>
            </w:pPr>
            <w:r w:rsidRPr="00B93F32">
              <w:rPr>
                <w:color w:val="000000"/>
                <w:sz w:val="22"/>
                <w:szCs w:val="22"/>
                <w:lang w:bidi="ru-RU"/>
              </w:rPr>
              <w:t>История России. Российская империя в XIX - начале XX в.</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B93F32" w:rsidRPr="00B93F32" w:rsidRDefault="00B93F32" w:rsidP="00B93F32">
            <w:pPr>
              <w:pStyle w:val="25"/>
              <w:framePr w:w="10013" w:wrap="notBeside" w:vAnchor="text" w:hAnchor="text" w:xAlign="center" w:y="1"/>
              <w:shd w:val="clear" w:color="auto" w:fill="auto"/>
              <w:spacing w:line="276" w:lineRule="auto"/>
              <w:ind w:right="12"/>
              <w:jc w:val="center"/>
              <w:rPr>
                <w:sz w:val="22"/>
                <w:szCs w:val="22"/>
              </w:rPr>
            </w:pPr>
            <w:r w:rsidRPr="00B93F32">
              <w:rPr>
                <w:color w:val="000000"/>
                <w:sz w:val="22"/>
                <w:szCs w:val="22"/>
                <w:lang w:bidi="ru-RU"/>
              </w:rPr>
              <w:t>45</w:t>
            </w:r>
          </w:p>
        </w:tc>
      </w:tr>
    </w:tbl>
    <w:p w:rsidR="00B93F32" w:rsidRDefault="00B93F32" w:rsidP="00B93F32">
      <w:pPr>
        <w:pStyle w:val="aff0"/>
        <w:framePr w:w="10013" w:wrap="notBeside" w:vAnchor="text" w:hAnchor="text" w:xAlign="center" w:y="1"/>
        <w:shd w:val="clear" w:color="auto" w:fill="auto"/>
        <w:spacing w:line="276" w:lineRule="auto"/>
        <w:ind w:right="12"/>
        <w:jc w:val="center"/>
        <w:rPr>
          <w:color w:val="000000"/>
          <w:sz w:val="22"/>
          <w:szCs w:val="22"/>
          <w:lang w:bidi="ru-RU"/>
        </w:rPr>
      </w:pPr>
      <w:r w:rsidRPr="00B93F32">
        <w:rPr>
          <w:color w:val="000000"/>
          <w:sz w:val="22"/>
          <w:szCs w:val="22"/>
          <w:lang w:bidi="ru-RU"/>
        </w:rPr>
        <w:t>Содержание обучения в 5 классе.</w:t>
      </w:r>
    </w:p>
    <w:p w:rsidR="00B93F32" w:rsidRPr="00B93F32" w:rsidRDefault="00B93F32" w:rsidP="00B93F32">
      <w:pPr>
        <w:pStyle w:val="aff0"/>
        <w:framePr w:w="10013" w:wrap="notBeside" w:vAnchor="text" w:hAnchor="text" w:xAlign="center" w:y="1"/>
        <w:shd w:val="clear" w:color="auto" w:fill="auto"/>
        <w:spacing w:line="276" w:lineRule="auto"/>
        <w:ind w:right="12"/>
        <w:jc w:val="center"/>
        <w:rPr>
          <w:color w:val="000000"/>
          <w:sz w:val="22"/>
          <w:szCs w:val="22"/>
          <w:lang w:bidi="ru-RU"/>
        </w:rPr>
      </w:pPr>
      <w:r w:rsidRPr="00B93F32">
        <w:rPr>
          <w:color w:val="000000"/>
          <w:sz w:val="22"/>
          <w:szCs w:val="22"/>
          <w:lang w:bidi="ru-RU"/>
        </w:rPr>
        <w:t xml:space="preserve"> История Древнего мира.</w:t>
      </w:r>
    </w:p>
    <w:p w:rsidR="00B93F32" w:rsidRPr="00B93F32" w:rsidRDefault="00B93F32" w:rsidP="00B93F32">
      <w:pPr>
        <w:framePr w:w="10013" w:wrap="notBeside" w:vAnchor="text" w:hAnchor="text" w:xAlign="center" w:y="1"/>
        <w:ind w:right="12"/>
        <w:rPr>
          <w:rFonts w:ascii="Times New Roman" w:hAnsi="Times New Roman" w:cs="Times New Roman"/>
        </w:rPr>
      </w:pPr>
    </w:p>
    <w:p w:rsidR="00B93F32" w:rsidRPr="00B93F32" w:rsidRDefault="00B93F32" w:rsidP="00B93F32">
      <w:pPr>
        <w:ind w:right="12"/>
        <w:rPr>
          <w:rFonts w:ascii="Times New Roman" w:hAnsi="Times New Roman" w:cs="Times New Roman"/>
        </w:rPr>
      </w:pP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B93F32" w:rsidRPr="00B93F32" w:rsidRDefault="00B93F32" w:rsidP="00B93F32">
      <w:pPr>
        <w:pStyle w:val="25"/>
        <w:shd w:val="clear" w:color="auto" w:fill="auto"/>
        <w:tabs>
          <w:tab w:val="left" w:pos="2354"/>
        </w:tabs>
        <w:spacing w:line="276" w:lineRule="auto"/>
        <w:ind w:right="12"/>
        <w:jc w:val="both"/>
        <w:rPr>
          <w:sz w:val="22"/>
          <w:szCs w:val="22"/>
        </w:rPr>
      </w:pPr>
      <w:r w:rsidRPr="00B93F32">
        <w:rPr>
          <w:color w:val="000000"/>
          <w:sz w:val="22"/>
          <w:szCs w:val="22"/>
          <w:lang w:bidi="ru-RU"/>
        </w:rPr>
        <w:t>Первобытность.</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Происхождение, расселение и эволюция древнейшего человека.</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Условия жизни и занятия первобытных людей.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Овладение огнем. Орудия и жилища первобытных людей.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Появление человека разумного. Охота и собирательство. Присваивающее хозяйство. Род и родовые отношения.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Представления об окружающем мире, верования первобытных людей. Искусство первобытных людей.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Появление металлических орудий и их влияние на первобытное общество. Центры древнейшей металлургии. Появление первого в мире колесного транспорта. Переход от родовой к соседской общине. Появление знати.</w:t>
      </w:r>
    </w:p>
    <w:p w:rsidR="00B93F32" w:rsidRPr="00B93F32" w:rsidRDefault="00B93F32" w:rsidP="00B93F32">
      <w:pPr>
        <w:pStyle w:val="25"/>
        <w:shd w:val="clear" w:color="auto" w:fill="auto"/>
        <w:spacing w:line="276" w:lineRule="auto"/>
        <w:ind w:right="12" w:firstLine="700"/>
        <w:rPr>
          <w:sz w:val="22"/>
          <w:szCs w:val="22"/>
        </w:rPr>
      </w:pPr>
      <w:r w:rsidRPr="00B93F32">
        <w:rPr>
          <w:color w:val="000000"/>
          <w:sz w:val="22"/>
          <w:szCs w:val="22"/>
          <w:lang w:bidi="ru-RU"/>
        </w:rPr>
        <w:t>Кочевые общества евразийских степей в эпоху бронзы и раннем железном веке. Степь и ее роль в распространении культурных взаимовлияний.</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Разложение первобытнообщинных отношений. На пороге цивилизации.</w:t>
      </w:r>
    </w:p>
    <w:p w:rsidR="00B93F32" w:rsidRPr="00B93F32" w:rsidRDefault="00B93F32" w:rsidP="00B93F32">
      <w:pPr>
        <w:pStyle w:val="25"/>
        <w:shd w:val="clear" w:color="auto" w:fill="auto"/>
        <w:tabs>
          <w:tab w:val="left" w:pos="2399"/>
        </w:tabs>
        <w:spacing w:line="276" w:lineRule="auto"/>
        <w:ind w:right="12"/>
        <w:jc w:val="both"/>
        <w:rPr>
          <w:sz w:val="22"/>
          <w:szCs w:val="22"/>
        </w:rPr>
      </w:pPr>
      <w:r w:rsidRPr="00B93F32">
        <w:rPr>
          <w:color w:val="000000"/>
          <w:sz w:val="22"/>
          <w:szCs w:val="22"/>
          <w:lang w:bidi="ru-RU"/>
        </w:rPr>
        <w:t>Древний мир.</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Понятие и хронологические рамки истории Древнего мира. Карта Древнего</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мира.</w:t>
      </w:r>
    </w:p>
    <w:p w:rsidR="00B93F32" w:rsidRPr="00B93F32" w:rsidRDefault="00B93F32" w:rsidP="00B93F32">
      <w:pPr>
        <w:pStyle w:val="25"/>
        <w:shd w:val="clear" w:color="auto" w:fill="auto"/>
        <w:tabs>
          <w:tab w:val="left" w:pos="2610"/>
        </w:tabs>
        <w:spacing w:line="276" w:lineRule="auto"/>
        <w:ind w:right="12"/>
        <w:jc w:val="both"/>
        <w:rPr>
          <w:sz w:val="22"/>
          <w:szCs w:val="22"/>
        </w:rPr>
      </w:pPr>
      <w:r w:rsidRPr="00B93F32">
        <w:rPr>
          <w:color w:val="000000"/>
          <w:sz w:val="22"/>
          <w:szCs w:val="22"/>
          <w:lang w:bidi="ru-RU"/>
        </w:rPr>
        <w:lastRenderedPageBreak/>
        <w:t>Древний Восток</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Понятие «Древний Восток». Карта древневосточного мира.</w:t>
      </w:r>
    </w:p>
    <w:p w:rsidR="00B93F32" w:rsidRPr="00B93F32" w:rsidRDefault="00B93F32" w:rsidP="00B93F32">
      <w:pPr>
        <w:pStyle w:val="25"/>
        <w:shd w:val="clear" w:color="auto" w:fill="auto"/>
        <w:tabs>
          <w:tab w:val="left" w:pos="2615"/>
        </w:tabs>
        <w:spacing w:line="276" w:lineRule="auto"/>
        <w:ind w:right="12"/>
        <w:jc w:val="both"/>
        <w:rPr>
          <w:sz w:val="22"/>
          <w:szCs w:val="22"/>
        </w:rPr>
      </w:pPr>
      <w:r w:rsidRPr="00B93F32">
        <w:rPr>
          <w:color w:val="000000"/>
          <w:sz w:val="22"/>
          <w:szCs w:val="22"/>
          <w:lang w:bidi="ru-RU"/>
        </w:rPr>
        <w:t>Древний Египет.</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Природа Египта. Условия жизни и занятия древних египтян.</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Возникновение государственной власти. Объединение Египта.</w:t>
      </w:r>
    </w:p>
    <w:p w:rsidR="00B93F32" w:rsidRPr="00B93F32" w:rsidRDefault="00B93F32" w:rsidP="00B93F32">
      <w:pPr>
        <w:pStyle w:val="25"/>
        <w:shd w:val="clear" w:color="auto" w:fill="auto"/>
        <w:spacing w:line="276" w:lineRule="auto"/>
        <w:ind w:right="12" w:firstLine="700"/>
        <w:rPr>
          <w:sz w:val="22"/>
          <w:szCs w:val="22"/>
        </w:rPr>
      </w:pPr>
      <w:r w:rsidRPr="00B93F32">
        <w:rPr>
          <w:color w:val="000000"/>
          <w:sz w:val="22"/>
          <w:szCs w:val="22"/>
          <w:lang w:bidi="ru-RU"/>
        </w:rPr>
        <w:t>Управление государством (фараон, вельможи, чиновники). Положение и повинности населения. Рабы.</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Развитие земледелия, скотоводства, ремесел.</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Хозяйство Древнего Египта в середине II тыс. до н.э. Египетское войско. Отношения Египта с соседними народами.</w:t>
      </w:r>
    </w:p>
    <w:p w:rsidR="00B93F32" w:rsidRPr="00B93F32" w:rsidRDefault="00B93F32" w:rsidP="00B93F32">
      <w:pPr>
        <w:pStyle w:val="25"/>
        <w:shd w:val="clear" w:color="auto" w:fill="auto"/>
        <w:spacing w:line="276" w:lineRule="auto"/>
        <w:ind w:right="12" w:firstLine="700"/>
        <w:rPr>
          <w:sz w:val="22"/>
          <w:szCs w:val="22"/>
        </w:rPr>
      </w:pPr>
      <w:r w:rsidRPr="00B93F32">
        <w:rPr>
          <w:color w:val="000000"/>
          <w:sz w:val="22"/>
          <w:szCs w:val="22"/>
          <w:lang w:bidi="ru-RU"/>
        </w:rPr>
        <w:t>Тутмос III. Завоевательные походы фараонов. Могущество Египта при Рамсесе II.</w:t>
      </w:r>
    </w:p>
    <w:p w:rsidR="00B93F32" w:rsidRPr="00B93F32" w:rsidRDefault="00B93F32" w:rsidP="00B93F32">
      <w:pPr>
        <w:pStyle w:val="25"/>
        <w:shd w:val="clear" w:color="auto" w:fill="auto"/>
        <w:spacing w:line="276" w:lineRule="auto"/>
        <w:ind w:right="12" w:firstLine="700"/>
        <w:rPr>
          <w:sz w:val="22"/>
          <w:szCs w:val="22"/>
        </w:rPr>
      </w:pPr>
      <w:r w:rsidRPr="00B93F32">
        <w:rPr>
          <w:color w:val="000000"/>
          <w:sz w:val="22"/>
          <w:szCs w:val="22"/>
          <w:lang w:bidi="ru-RU"/>
        </w:rPr>
        <w:t>Религиозные верования египтян. Боги Древнего Египта. Храмы и жрецы. Фараон-реформатор Эхнатон. Пирамиды и гробницы. Храмы</w:t>
      </w:r>
    </w:p>
    <w:p w:rsidR="00B93F32" w:rsidRPr="00B93F32" w:rsidRDefault="00B93F32" w:rsidP="00B93F32">
      <w:pPr>
        <w:pStyle w:val="25"/>
        <w:shd w:val="clear" w:color="auto" w:fill="auto"/>
        <w:spacing w:line="276" w:lineRule="auto"/>
        <w:ind w:right="12" w:firstLine="700"/>
        <w:rPr>
          <w:sz w:val="22"/>
          <w:szCs w:val="22"/>
        </w:rPr>
      </w:pPr>
      <w:r w:rsidRPr="00B93F32">
        <w:rPr>
          <w:color w:val="000000"/>
          <w:sz w:val="22"/>
          <w:szCs w:val="22"/>
          <w:lang w:bidi="ru-RU"/>
        </w:rPr>
        <w:t>Письменность (иероглифы, папирус). Открытие Ж.Ф. Шампольона. Образование.</w:t>
      </w:r>
    </w:p>
    <w:p w:rsidR="00B93F32" w:rsidRPr="00B93F32" w:rsidRDefault="00B93F32" w:rsidP="00B93F32">
      <w:pPr>
        <w:pStyle w:val="25"/>
        <w:shd w:val="clear" w:color="auto" w:fill="auto"/>
        <w:spacing w:line="276" w:lineRule="auto"/>
        <w:ind w:right="12" w:firstLine="700"/>
        <w:rPr>
          <w:sz w:val="22"/>
          <w:szCs w:val="22"/>
        </w:rPr>
      </w:pPr>
      <w:r w:rsidRPr="00B93F32">
        <w:rPr>
          <w:color w:val="000000"/>
          <w:sz w:val="22"/>
          <w:szCs w:val="22"/>
          <w:lang w:bidi="ru-RU"/>
        </w:rPr>
        <w:t>Познания древних египтян (астрономия, математика, медицина). Искусство Древнего Египта (архитектура, рельефы, фрески).</w:t>
      </w:r>
    </w:p>
    <w:p w:rsidR="00B93F32" w:rsidRPr="00B93F32" w:rsidRDefault="00B93F32" w:rsidP="00B93F32">
      <w:pPr>
        <w:pStyle w:val="25"/>
        <w:shd w:val="clear" w:color="auto" w:fill="auto"/>
        <w:tabs>
          <w:tab w:val="left" w:pos="2615"/>
        </w:tabs>
        <w:spacing w:line="276" w:lineRule="auto"/>
        <w:ind w:right="12"/>
        <w:jc w:val="both"/>
        <w:rPr>
          <w:sz w:val="22"/>
          <w:szCs w:val="22"/>
        </w:rPr>
      </w:pPr>
      <w:r w:rsidRPr="00B93F32">
        <w:rPr>
          <w:color w:val="000000"/>
          <w:sz w:val="22"/>
          <w:szCs w:val="22"/>
          <w:lang w:bidi="ru-RU"/>
        </w:rPr>
        <w:t>Древние цивилизации Месопотамии.</w:t>
      </w:r>
    </w:p>
    <w:p w:rsidR="00B93F32" w:rsidRPr="00B93F32" w:rsidRDefault="00B93F32" w:rsidP="00B93F32">
      <w:pPr>
        <w:pStyle w:val="25"/>
        <w:shd w:val="clear" w:color="auto" w:fill="auto"/>
        <w:spacing w:line="276" w:lineRule="auto"/>
        <w:ind w:right="12" w:firstLine="700"/>
        <w:rPr>
          <w:sz w:val="22"/>
          <w:szCs w:val="22"/>
        </w:rPr>
      </w:pPr>
      <w:r w:rsidRPr="00B93F32">
        <w:rPr>
          <w:color w:val="000000"/>
          <w:sz w:val="22"/>
          <w:szCs w:val="22"/>
          <w:lang w:bidi="ru-RU"/>
        </w:rPr>
        <w:t>Природные условия Месопотамии (Междуречья). Занятия населения. Древнейшие города-государства. Создание единого государства. Письменность. Научные открытия древних шумеров. Религиозные верования.</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Мифы и сказания.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Древний Вавилон. Царь Хаммурапи и его законы.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Усиление Нововавилонского царства. Легендарные памятники города Вавилона.</w:t>
      </w:r>
    </w:p>
    <w:p w:rsidR="00B93F32" w:rsidRPr="00B93F32" w:rsidRDefault="00B93F32" w:rsidP="00B93F32">
      <w:pPr>
        <w:pStyle w:val="25"/>
        <w:shd w:val="clear" w:color="auto" w:fill="auto"/>
        <w:tabs>
          <w:tab w:val="left" w:pos="2612"/>
        </w:tabs>
        <w:spacing w:line="276" w:lineRule="auto"/>
        <w:ind w:right="12"/>
        <w:jc w:val="both"/>
        <w:rPr>
          <w:sz w:val="22"/>
          <w:szCs w:val="22"/>
        </w:rPr>
      </w:pPr>
      <w:r w:rsidRPr="00B93F32">
        <w:rPr>
          <w:color w:val="000000"/>
          <w:sz w:val="22"/>
          <w:szCs w:val="22"/>
          <w:lang w:bidi="ru-RU"/>
        </w:rPr>
        <w:t>Восточное Средиземноморье в древности.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Природные условия, их влияние на занятия жителей. Финикии: развитие ремёсел, караванной и морской торговли. Города-государства. Финикийская колонизация. Изобретения финикийцев. Финикийский алфавит.</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Палестина и её население. Возникновение Израильского государства. Царь Соломон. Религиозные верования. Ветхозаветные предания.</w:t>
      </w:r>
    </w:p>
    <w:p w:rsidR="00B93F32" w:rsidRPr="00B93F32" w:rsidRDefault="00B93F32" w:rsidP="00B93F32">
      <w:pPr>
        <w:pStyle w:val="25"/>
        <w:shd w:val="clear" w:color="auto" w:fill="auto"/>
        <w:tabs>
          <w:tab w:val="left" w:pos="2612"/>
        </w:tabs>
        <w:spacing w:line="276" w:lineRule="auto"/>
        <w:ind w:right="12"/>
        <w:jc w:val="both"/>
        <w:rPr>
          <w:sz w:val="22"/>
          <w:szCs w:val="22"/>
        </w:rPr>
      </w:pPr>
      <w:r w:rsidRPr="00B93F32">
        <w:rPr>
          <w:color w:val="000000"/>
          <w:sz w:val="22"/>
          <w:szCs w:val="22"/>
          <w:lang w:bidi="ru-RU"/>
        </w:rPr>
        <w:t>Ассирия. Персидская держава.</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Ассирия. Завоевания ассирийцев. Создание сильной державы. Культурные сокровища Ниневии. Гибель империи.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B93F32" w:rsidRPr="00B93F32" w:rsidRDefault="00B93F32" w:rsidP="00B93F32">
      <w:pPr>
        <w:pStyle w:val="25"/>
        <w:shd w:val="clear" w:color="auto" w:fill="auto"/>
        <w:tabs>
          <w:tab w:val="left" w:pos="2612"/>
        </w:tabs>
        <w:spacing w:line="276" w:lineRule="auto"/>
        <w:ind w:right="12"/>
        <w:jc w:val="both"/>
        <w:rPr>
          <w:sz w:val="22"/>
          <w:szCs w:val="22"/>
        </w:rPr>
      </w:pPr>
      <w:r w:rsidRPr="00B93F32">
        <w:rPr>
          <w:color w:val="000000"/>
          <w:sz w:val="22"/>
          <w:szCs w:val="22"/>
          <w:lang w:bidi="ru-RU"/>
        </w:rPr>
        <w:t>Древняя Индия. Древний Китай.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ремёсел и торговли. Великий шёлковый путь.</w:t>
      </w:r>
    </w:p>
    <w:p w:rsidR="00B93F32" w:rsidRPr="00B93F32" w:rsidRDefault="00B93F32" w:rsidP="00B93F32">
      <w:pPr>
        <w:pStyle w:val="25"/>
        <w:shd w:val="clear" w:color="auto" w:fill="auto"/>
        <w:tabs>
          <w:tab w:val="left" w:pos="7672"/>
        </w:tabs>
        <w:spacing w:line="276" w:lineRule="auto"/>
        <w:ind w:right="12" w:firstLine="720"/>
        <w:jc w:val="both"/>
        <w:rPr>
          <w:sz w:val="22"/>
          <w:szCs w:val="22"/>
        </w:rPr>
      </w:pPr>
      <w:r w:rsidRPr="00B93F32">
        <w:rPr>
          <w:color w:val="000000"/>
          <w:sz w:val="22"/>
          <w:szCs w:val="22"/>
          <w:lang w:bidi="ru-RU"/>
        </w:rPr>
        <w:t>Религиозные верования древних индийцев.</w:t>
      </w:r>
      <w:r w:rsidRPr="00B93F32">
        <w:rPr>
          <w:color w:val="000000"/>
          <w:sz w:val="22"/>
          <w:szCs w:val="22"/>
          <w:lang w:bidi="ru-RU"/>
        </w:rPr>
        <w:tab/>
        <w:t>Легенды и сказания.</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Возникновение и распространение буддизма. Культурное наследие Древней Индии (эпос и литература, художественная культура, научное познание).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 xml:space="preserve">Религиозно-философские учения Древнего Китая. Конфуций. Научные знания и </w:t>
      </w:r>
      <w:r w:rsidRPr="00B93F32">
        <w:rPr>
          <w:color w:val="000000"/>
          <w:sz w:val="22"/>
          <w:szCs w:val="22"/>
          <w:lang w:bidi="ru-RU"/>
        </w:rPr>
        <w:lastRenderedPageBreak/>
        <w:t>изобретения древних китайцев.</w:t>
      </w:r>
    </w:p>
    <w:p w:rsidR="00B93F32" w:rsidRPr="00B93F32" w:rsidRDefault="00B93F32" w:rsidP="00B93F32">
      <w:pPr>
        <w:pStyle w:val="25"/>
        <w:shd w:val="clear" w:color="auto" w:fill="auto"/>
        <w:tabs>
          <w:tab w:val="left" w:pos="2612"/>
        </w:tabs>
        <w:spacing w:line="276" w:lineRule="auto"/>
        <w:ind w:right="12"/>
        <w:jc w:val="both"/>
        <w:rPr>
          <w:sz w:val="22"/>
          <w:szCs w:val="22"/>
        </w:rPr>
      </w:pPr>
      <w:r w:rsidRPr="00B93F32">
        <w:rPr>
          <w:color w:val="000000"/>
          <w:sz w:val="22"/>
          <w:szCs w:val="22"/>
          <w:lang w:bidi="ru-RU"/>
        </w:rPr>
        <w:t>Древняя Греция. Эллинизм.</w:t>
      </w:r>
    </w:p>
    <w:p w:rsidR="00B93F32" w:rsidRPr="00B93F32" w:rsidRDefault="00B93F32" w:rsidP="00B93F32">
      <w:pPr>
        <w:pStyle w:val="25"/>
        <w:shd w:val="clear" w:color="auto" w:fill="auto"/>
        <w:tabs>
          <w:tab w:val="left" w:pos="2758"/>
        </w:tabs>
        <w:spacing w:line="276" w:lineRule="auto"/>
        <w:ind w:right="12"/>
        <w:jc w:val="both"/>
        <w:rPr>
          <w:sz w:val="22"/>
          <w:szCs w:val="22"/>
        </w:rPr>
      </w:pPr>
      <w:r w:rsidRPr="00B93F32">
        <w:rPr>
          <w:color w:val="000000"/>
          <w:sz w:val="22"/>
          <w:szCs w:val="22"/>
          <w:lang w:bidi="ru-RU"/>
        </w:rPr>
        <w:t>Древнейшая Греция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Верования древних греков. Пантеон Богов. Взаимоотношения Богов и людей.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Троянская война. Вторжение дорийских племён. Поэмы Гомера «Илиада», «Одиссея».</w:t>
      </w:r>
    </w:p>
    <w:p w:rsidR="00B93F32" w:rsidRPr="00B93F32" w:rsidRDefault="00B93F32" w:rsidP="00B93F32">
      <w:pPr>
        <w:pStyle w:val="25"/>
        <w:shd w:val="clear" w:color="auto" w:fill="auto"/>
        <w:tabs>
          <w:tab w:val="left" w:pos="2768"/>
        </w:tabs>
        <w:spacing w:line="276" w:lineRule="auto"/>
        <w:ind w:right="12"/>
        <w:jc w:val="both"/>
        <w:rPr>
          <w:sz w:val="22"/>
          <w:szCs w:val="22"/>
        </w:rPr>
      </w:pPr>
      <w:r w:rsidRPr="00B93F32">
        <w:rPr>
          <w:color w:val="000000"/>
          <w:sz w:val="22"/>
          <w:szCs w:val="22"/>
          <w:lang w:bidi="ru-RU"/>
        </w:rPr>
        <w:t>Греческие полисы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Афины: утверждение демократии. Законы Солона. Реформы Клисфена, их значение.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Спарта: основные группы населения, политическое устройство. Организация военного дела. Спартанское воспитание.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Возвышение Афинского государства. Афины при Перикле. Хозяйственная жизнь.</w:t>
      </w:r>
    </w:p>
    <w:p w:rsidR="00B93F32" w:rsidRPr="00B93F32" w:rsidRDefault="00B93F32" w:rsidP="00B93F32">
      <w:pPr>
        <w:pStyle w:val="25"/>
        <w:shd w:val="clear" w:color="auto" w:fill="auto"/>
        <w:tabs>
          <w:tab w:val="left" w:pos="2768"/>
        </w:tabs>
        <w:spacing w:line="276" w:lineRule="auto"/>
        <w:ind w:right="12"/>
        <w:jc w:val="both"/>
        <w:rPr>
          <w:sz w:val="22"/>
          <w:szCs w:val="22"/>
        </w:rPr>
      </w:pPr>
      <w:r w:rsidRPr="00B93F32">
        <w:rPr>
          <w:color w:val="000000"/>
          <w:sz w:val="22"/>
          <w:szCs w:val="22"/>
          <w:lang w:bidi="ru-RU"/>
        </w:rPr>
        <w:t>Культура Древней Греции.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B93F32" w:rsidRPr="00B93F32" w:rsidRDefault="00B93F32" w:rsidP="00B93F32">
      <w:pPr>
        <w:pStyle w:val="25"/>
        <w:shd w:val="clear" w:color="auto" w:fill="auto"/>
        <w:tabs>
          <w:tab w:val="left" w:pos="2768"/>
        </w:tabs>
        <w:spacing w:line="276" w:lineRule="auto"/>
        <w:ind w:right="12"/>
        <w:jc w:val="both"/>
        <w:rPr>
          <w:sz w:val="22"/>
          <w:szCs w:val="22"/>
        </w:rPr>
      </w:pPr>
      <w:r w:rsidRPr="00B93F32">
        <w:rPr>
          <w:color w:val="000000"/>
          <w:sz w:val="22"/>
          <w:szCs w:val="22"/>
          <w:lang w:bidi="ru-RU"/>
        </w:rPr>
        <w:t>Македонские завоевания. Эллинизм.</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Александр Македонский и его завоевания на Востоке. Распад державы Александра Македонского.</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Эллинистические государства Востока. Культура эллинистического мира. Александрия Египетская.</w:t>
      </w:r>
    </w:p>
    <w:p w:rsidR="00B93F32" w:rsidRPr="00B93F32" w:rsidRDefault="00B93F32" w:rsidP="00B93F32">
      <w:pPr>
        <w:pStyle w:val="25"/>
        <w:shd w:val="clear" w:color="auto" w:fill="auto"/>
        <w:tabs>
          <w:tab w:val="left" w:pos="2586"/>
        </w:tabs>
        <w:spacing w:line="276" w:lineRule="auto"/>
        <w:ind w:right="12"/>
        <w:jc w:val="both"/>
        <w:rPr>
          <w:sz w:val="22"/>
          <w:szCs w:val="22"/>
        </w:rPr>
      </w:pPr>
      <w:r w:rsidRPr="00B93F32">
        <w:rPr>
          <w:color w:val="000000"/>
          <w:sz w:val="22"/>
          <w:szCs w:val="22"/>
          <w:lang w:bidi="ru-RU"/>
        </w:rPr>
        <w:t>Древний Рим.</w:t>
      </w:r>
    </w:p>
    <w:p w:rsidR="00B93F32" w:rsidRPr="00B93F32" w:rsidRDefault="00B93F32" w:rsidP="00B93F32">
      <w:pPr>
        <w:pStyle w:val="25"/>
        <w:shd w:val="clear" w:color="auto" w:fill="auto"/>
        <w:tabs>
          <w:tab w:val="left" w:pos="2797"/>
        </w:tabs>
        <w:spacing w:line="276" w:lineRule="auto"/>
        <w:ind w:right="12"/>
        <w:jc w:val="both"/>
        <w:rPr>
          <w:sz w:val="22"/>
          <w:szCs w:val="22"/>
        </w:rPr>
      </w:pPr>
      <w:r w:rsidRPr="00B93F32">
        <w:rPr>
          <w:color w:val="000000"/>
          <w:sz w:val="22"/>
          <w:szCs w:val="22"/>
          <w:lang w:bidi="ru-RU"/>
        </w:rPr>
        <w:t>Возникновение Римского государства.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Природа и население Апеннинского полуострова в древности. Этрусские города-государства. Наследие этрусков.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Легенды об основании Рима. Рим эпохи царей.</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Республика римских граждан. Патриции и плебеи. Управление и законы. Верования древних римлян. Боги. Жрецы.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Завоевание Римом Италии. Римское войско.</w:t>
      </w:r>
    </w:p>
    <w:p w:rsidR="00B93F32" w:rsidRPr="00B93F32" w:rsidRDefault="00B93F32" w:rsidP="00B93F32">
      <w:pPr>
        <w:pStyle w:val="25"/>
        <w:shd w:val="clear" w:color="auto" w:fill="auto"/>
        <w:tabs>
          <w:tab w:val="left" w:pos="2797"/>
        </w:tabs>
        <w:spacing w:line="276" w:lineRule="auto"/>
        <w:ind w:right="12"/>
        <w:jc w:val="both"/>
        <w:rPr>
          <w:sz w:val="22"/>
          <w:szCs w:val="22"/>
        </w:rPr>
      </w:pPr>
      <w:r w:rsidRPr="00B93F32">
        <w:rPr>
          <w:color w:val="000000"/>
          <w:sz w:val="22"/>
          <w:szCs w:val="22"/>
          <w:lang w:bidi="ru-RU"/>
        </w:rPr>
        <w:t>Римские завоевания в Средиземноморье</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Войны Рима с Карфагеном. Ганнибал; битва при Каннах. Поражение Карфагена.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Установление господства Рима в Средиземноморье. Римские провинции.</w:t>
      </w:r>
    </w:p>
    <w:p w:rsidR="00B93F32" w:rsidRPr="00B93F32" w:rsidRDefault="00B93F32" w:rsidP="00B93F32">
      <w:pPr>
        <w:pStyle w:val="25"/>
        <w:shd w:val="clear" w:color="auto" w:fill="auto"/>
        <w:tabs>
          <w:tab w:val="left" w:pos="2802"/>
        </w:tabs>
        <w:spacing w:line="276" w:lineRule="auto"/>
        <w:ind w:right="12"/>
        <w:jc w:val="both"/>
        <w:rPr>
          <w:sz w:val="22"/>
          <w:szCs w:val="22"/>
        </w:rPr>
      </w:pPr>
      <w:r w:rsidRPr="00B93F32">
        <w:rPr>
          <w:color w:val="000000"/>
          <w:sz w:val="22"/>
          <w:szCs w:val="22"/>
          <w:lang w:bidi="ru-RU"/>
        </w:rPr>
        <w:t>Поздняя Римская республика. Гражданские войны.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w:t>
      </w:r>
      <w:r w:rsidRPr="00B93F32">
        <w:rPr>
          <w:color w:val="000000"/>
          <w:sz w:val="22"/>
          <w:szCs w:val="22"/>
          <w:lang w:bidi="ru-RU"/>
        </w:rPr>
        <w:lastRenderedPageBreak/>
        <w:t>установление диктатуры Суллы.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Восстание Спартака. Участие армии в гражданских войнах.</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Первый триумвират. Гай Юлий Цезарь: путь к власти, диктатура.</w:t>
      </w:r>
    </w:p>
    <w:p w:rsidR="00B93F32" w:rsidRPr="00B93F32" w:rsidRDefault="00B93F32" w:rsidP="00B93F32">
      <w:pPr>
        <w:pStyle w:val="25"/>
        <w:shd w:val="clear" w:color="auto" w:fill="auto"/>
        <w:tabs>
          <w:tab w:val="left" w:pos="2835"/>
        </w:tabs>
        <w:spacing w:line="276" w:lineRule="auto"/>
        <w:ind w:right="12"/>
        <w:rPr>
          <w:sz w:val="22"/>
          <w:szCs w:val="22"/>
        </w:rPr>
      </w:pPr>
      <w:r w:rsidRPr="00B93F32">
        <w:rPr>
          <w:color w:val="000000"/>
          <w:sz w:val="22"/>
          <w:szCs w:val="22"/>
          <w:lang w:bidi="ru-RU"/>
        </w:rPr>
        <w:t>Расцвет и падение Римской империи. Культура Древнего Рима Борьба между наследниками Цезаря. Победа Октавиана.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Установление императорской власти. Октавиан Август. Римское гражданство. Римская литература, золотой век поэзии.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Императоры Рима: завоеватели и правители. Римская империя: территория, управление.</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Возникновение и распространение христианства.</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Искусство Древнего Рима: архитектура, скульптура. Пантеон. Развитие наук. Римское право. Римские историки. Ораторское искусство; Цицерон.</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Повседневная жизнь в столице и провинциях.</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Рим и варвары. Падение Западной Римской империи.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Историческое и культурное наследие цивилизаций Древнего мира.</w:t>
      </w:r>
    </w:p>
    <w:p w:rsidR="00B93F32" w:rsidRPr="00B93F32" w:rsidRDefault="00B93F32" w:rsidP="00B93F32">
      <w:pPr>
        <w:pStyle w:val="25"/>
        <w:shd w:val="clear" w:color="auto" w:fill="auto"/>
        <w:tabs>
          <w:tab w:val="left" w:pos="2168"/>
        </w:tabs>
        <w:spacing w:line="276" w:lineRule="auto"/>
        <w:ind w:right="12"/>
        <w:jc w:val="center"/>
        <w:rPr>
          <w:sz w:val="22"/>
          <w:szCs w:val="22"/>
        </w:rPr>
      </w:pPr>
      <w:r w:rsidRPr="00B93F32">
        <w:rPr>
          <w:color w:val="000000"/>
          <w:sz w:val="22"/>
          <w:szCs w:val="22"/>
          <w:lang w:bidi="ru-RU"/>
        </w:rPr>
        <w:t>Содержание обучения в 6 классе.</w:t>
      </w:r>
    </w:p>
    <w:p w:rsidR="00B93F32" w:rsidRPr="00B93F32" w:rsidRDefault="00B93F32" w:rsidP="00B93F32">
      <w:pPr>
        <w:pStyle w:val="25"/>
        <w:shd w:val="clear" w:color="auto" w:fill="auto"/>
        <w:tabs>
          <w:tab w:val="left" w:pos="2379"/>
        </w:tabs>
        <w:spacing w:line="276" w:lineRule="auto"/>
        <w:ind w:right="12"/>
        <w:jc w:val="both"/>
        <w:rPr>
          <w:sz w:val="22"/>
          <w:szCs w:val="22"/>
        </w:rPr>
      </w:pPr>
      <w:r w:rsidRPr="00B93F32">
        <w:rPr>
          <w:color w:val="000000"/>
          <w:sz w:val="22"/>
          <w:szCs w:val="22"/>
          <w:lang w:bidi="ru-RU"/>
        </w:rPr>
        <w:t>Всеобщая история. История Средних веков.</w:t>
      </w:r>
    </w:p>
    <w:p w:rsidR="00B93F32" w:rsidRPr="00B93F32" w:rsidRDefault="00B93F32" w:rsidP="00B93F32">
      <w:pPr>
        <w:pStyle w:val="25"/>
        <w:shd w:val="clear" w:color="auto" w:fill="auto"/>
        <w:tabs>
          <w:tab w:val="left" w:pos="2590"/>
        </w:tabs>
        <w:spacing w:line="276" w:lineRule="auto"/>
        <w:ind w:right="12"/>
        <w:jc w:val="both"/>
        <w:rPr>
          <w:sz w:val="22"/>
          <w:szCs w:val="22"/>
        </w:rPr>
      </w:pPr>
      <w:r w:rsidRPr="00B93F32">
        <w:rPr>
          <w:color w:val="000000"/>
          <w:sz w:val="22"/>
          <w:szCs w:val="22"/>
          <w:lang w:bidi="ru-RU"/>
        </w:rPr>
        <w:t>Введение.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Средние века: понятие, хронологические рамки и периодизация Средневековья.</w:t>
      </w:r>
    </w:p>
    <w:p w:rsidR="00B93F32" w:rsidRPr="00B93F32" w:rsidRDefault="00B93F32" w:rsidP="00B93F32">
      <w:pPr>
        <w:pStyle w:val="25"/>
        <w:shd w:val="clear" w:color="auto" w:fill="auto"/>
        <w:tabs>
          <w:tab w:val="left" w:pos="2590"/>
        </w:tabs>
        <w:spacing w:line="276" w:lineRule="auto"/>
        <w:ind w:right="12"/>
        <w:jc w:val="both"/>
        <w:rPr>
          <w:sz w:val="22"/>
          <w:szCs w:val="22"/>
        </w:rPr>
      </w:pPr>
      <w:r w:rsidRPr="00B93F32">
        <w:rPr>
          <w:color w:val="000000"/>
          <w:sz w:val="22"/>
          <w:szCs w:val="22"/>
          <w:lang w:bidi="ru-RU"/>
        </w:rPr>
        <w:t>Европа в раннее Средневековье.</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Падение Западной Римской империи и образование варварских королевств. Византийская империя в VI - XI вв.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Завоевание франками Галлии. Хлодвиг. Усиление королевской власти. Салическая правда. Принятие франками христианства.</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93F32" w:rsidRPr="00B93F32" w:rsidRDefault="00B93F32" w:rsidP="00B93F32">
      <w:pPr>
        <w:pStyle w:val="25"/>
        <w:shd w:val="clear" w:color="auto" w:fill="auto"/>
        <w:tabs>
          <w:tab w:val="left" w:pos="2590"/>
        </w:tabs>
        <w:spacing w:line="276" w:lineRule="auto"/>
        <w:ind w:right="12"/>
        <w:jc w:val="both"/>
        <w:rPr>
          <w:sz w:val="22"/>
          <w:szCs w:val="22"/>
        </w:rPr>
      </w:pPr>
      <w:r w:rsidRPr="00B93F32">
        <w:rPr>
          <w:color w:val="000000"/>
          <w:sz w:val="22"/>
          <w:szCs w:val="22"/>
          <w:lang w:bidi="ru-RU"/>
        </w:rPr>
        <w:t>Мусульманская цивилизация в VII - XI вв.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93F32" w:rsidRPr="00B93F32" w:rsidRDefault="00B93F32" w:rsidP="00B93F32">
      <w:pPr>
        <w:pStyle w:val="25"/>
        <w:shd w:val="clear" w:color="auto" w:fill="auto"/>
        <w:tabs>
          <w:tab w:val="left" w:pos="2566"/>
        </w:tabs>
        <w:spacing w:line="276" w:lineRule="auto"/>
        <w:ind w:right="12"/>
        <w:jc w:val="both"/>
        <w:rPr>
          <w:sz w:val="22"/>
          <w:szCs w:val="22"/>
        </w:rPr>
      </w:pPr>
      <w:r w:rsidRPr="00B93F32">
        <w:rPr>
          <w:color w:val="000000"/>
          <w:sz w:val="22"/>
          <w:szCs w:val="22"/>
          <w:lang w:bidi="ru-RU"/>
        </w:rPr>
        <w:t>Средневековое европейское общество.</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lastRenderedPageBreak/>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93F32" w:rsidRPr="00B93F32" w:rsidRDefault="00B93F32" w:rsidP="00B93F32">
      <w:pPr>
        <w:pStyle w:val="25"/>
        <w:shd w:val="clear" w:color="auto" w:fill="auto"/>
        <w:tabs>
          <w:tab w:val="left" w:pos="2566"/>
        </w:tabs>
        <w:spacing w:line="276" w:lineRule="auto"/>
        <w:ind w:right="12"/>
        <w:jc w:val="both"/>
        <w:rPr>
          <w:sz w:val="22"/>
          <w:szCs w:val="22"/>
        </w:rPr>
      </w:pPr>
      <w:r w:rsidRPr="00B93F32">
        <w:rPr>
          <w:color w:val="000000"/>
          <w:sz w:val="22"/>
          <w:szCs w:val="22"/>
          <w:lang w:bidi="ru-RU"/>
        </w:rPr>
        <w:t>Расцвет Средневековья в Западной Европе.</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Государства Европы в XI - XIII вв. Крестовые походы: цели, участники, итоги. Духовно-рыцарские ордены.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Усиление королевской власти в странах Западной Европы. Сословно</w:t>
      </w:r>
      <w:r w:rsidRPr="00B93F32">
        <w:rPr>
          <w:color w:val="000000"/>
          <w:sz w:val="22"/>
          <w:szCs w:val="22"/>
          <w:lang w:bidi="ru-RU"/>
        </w:rPr>
        <w:softHyphen/>
        <w:t>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Священная Римская империя в XI - XIII вв. Итальянские государства в XI - XIII вв. Польско-литовское государство в XI - XIII вв.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Развитие экономики в европейских странах в период зрелого Средневековья.</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Византийская империя и славянские государства в XI - XIII вв.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литература. Городской и крестьянский фольклор. Романский и готический стили в художественной культуре.</w:t>
      </w:r>
    </w:p>
    <w:p w:rsidR="00B93F32" w:rsidRPr="00B93F32" w:rsidRDefault="00B93F32" w:rsidP="00B93F32">
      <w:pPr>
        <w:pStyle w:val="25"/>
        <w:shd w:val="clear" w:color="auto" w:fill="auto"/>
        <w:tabs>
          <w:tab w:val="left" w:pos="2639"/>
        </w:tabs>
        <w:spacing w:line="276" w:lineRule="auto"/>
        <w:ind w:right="12"/>
        <w:rPr>
          <w:sz w:val="22"/>
          <w:szCs w:val="22"/>
        </w:rPr>
      </w:pPr>
      <w:r w:rsidRPr="00B93F32">
        <w:rPr>
          <w:color w:val="000000"/>
          <w:sz w:val="22"/>
          <w:szCs w:val="22"/>
          <w:lang w:bidi="ru-RU"/>
        </w:rPr>
        <w:t>Страны и народы Азии, Африки и Америки в Средние века. Монгольская держава: общественный строй монгольских племен, завоевания</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Чингисхана и его потомков, управление подчиненными территориями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Культура средневекового Китая и Японии.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Индия: раздробленность индийских княжеств, вторжение мусульман, Делийский султанат. Культура и наука Индии.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Культура народов Востока. Литература. Архитектура. Традиционные искусства и ремесла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Государства и народы Африки в Средние века. Историческое и культурное наследие Средних веков.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Цивилизации майя, ацтеков и инков: общественный строй, религиозные верования, культура. Появление европейских завоевателей.</w:t>
      </w:r>
    </w:p>
    <w:p w:rsidR="00B93F32" w:rsidRPr="00B93F32" w:rsidRDefault="00B93F32" w:rsidP="00B93F32">
      <w:pPr>
        <w:pStyle w:val="25"/>
        <w:shd w:val="clear" w:color="auto" w:fill="auto"/>
        <w:tabs>
          <w:tab w:val="left" w:pos="2606"/>
        </w:tabs>
        <w:spacing w:line="276" w:lineRule="auto"/>
        <w:ind w:right="12"/>
        <w:jc w:val="both"/>
        <w:rPr>
          <w:sz w:val="22"/>
          <w:szCs w:val="22"/>
        </w:rPr>
      </w:pPr>
      <w:r w:rsidRPr="00B93F32">
        <w:rPr>
          <w:color w:val="000000"/>
          <w:sz w:val="22"/>
          <w:szCs w:val="22"/>
          <w:lang w:bidi="ru-RU"/>
        </w:rPr>
        <w:t>Осень Средневековья.</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Столетняя война; Ж. Д’Арк.</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Обострение социальных противоречий в XIV в. (Жакерия, восстание Уота Тайлера). Гуситское движение в Чехии.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Экспансия турок-османов. Османские завоевания на Балканах. Падение Константинополя.</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Укрепление королевской власти в странах Европы.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93F32" w:rsidRPr="00B93F32" w:rsidRDefault="00B93F32" w:rsidP="00B93F32">
      <w:pPr>
        <w:pStyle w:val="25"/>
        <w:shd w:val="clear" w:color="auto" w:fill="auto"/>
        <w:tabs>
          <w:tab w:val="left" w:pos="2399"/>
        </w:tabs>
        <w:spacing w:line="276" w:lineRule="auto"/>
        <w:ind w:right="12"/>
        <w:jc w:val="both"/>
        <w:rPr>
          <w:sz w:val="22"/>
          <w:szCs w:val="22"/>
        </w:rPr>
      </w:pPr>
      <w:r w:rsidRPr="00B93F32">
        <w:rPr>
          <w:color w:val="000000"/>
          <w:sz w:val="22"/>
          <w:szCs w:val="22"/>
          <w:lang w:bidi="ru-RU"/>
        </w:rPr>
        <w:t>История России. От Руси к Российскому государству.</w:t>
      </w:r>
    </w:p>
    <w:p w:rsidR="00B93F32" w:rsidRPr="00B93F32" w:rsidRDefault="00B93F32" w:rsidP="00B93F32">
      <w:pPr>
        <w:pStyle w:val="25"/>
        <w:shd w:val="clear" w:color="auto" w:fill="auto"/>
        <w:tabs>
          <w:tab w:val="left" w:pos="2615"/>
        </w:tabs>
        <w:spacing w:line="276" w:lineRule="auto"/>
        <w:ind w:right="12"/>
        <w:jc w:val="both"/>
        <w:rPr>
          <w:sz w:val="22"/>
          <w:szCs w:val="22"/>
        </w:rPr>
      </w:pPr>
      <w:r w:rsidRPr="00B93F32">
        <w:rPr>
          <w:color w:val="000000"/>
          <w:sz w:val="22"/>
          <w:szCs w:val="22"/>
          <w:lang w:bidi="ru-RU"/>
        </w:rPr>
        <w:t>Введение.</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Роль и место России в мировой истории.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Проблемы периодизации российской истории. Источники по истории России. От образования Руси до создания России.</w:t>
      </w:r>
    </w:p>
    <w:p w:rsidR="00B93F32" w:rsidRPr="00B93F32" w:rsidRDefault="00B93F32" w:rsidP="00B93F32">
      <w:pPr>
        <w:pStyle w:val="25"/>
        <w:shd w:val="clear" w:color="auto" w:fill="auto"/>
        <w:tabs>
          <w:tab w:val="left" w:pos="2650"/>
        </w:tabs>
        <w:spacing w:line="276" w:lineRule="auto"/>
        <w:ind w:right="12"/>
        <w:jc w:val="both"/>
        <w:rPr>
          <w:sz w:val="22"/>
          <w:szCs w:val="22"/>
        </w:rPr>
      </w:pPr>
      <w:r w:rsidRPr="00B93F32">
        <w:rPr>
          <w:color w:val="000000"/>
          <w:sz w:val="22"/>
          <w:szCs w:val="22"/>
          <w:lang w:bidi="ru-RU"/>
        </w:rPr>
        <w:t>Великое переселение народов на территории современной России. Государство Русь.</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Города-государства на территории современной России, основанные в эпоху античности.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Великое переселение народов. Миграция готов. Нашествие гуннов.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Страны и народы Восточной Европы, Сибири и Дальнего Востока.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lastRenderedPageBreak/>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Славянские общности Восточной Европы.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Их соседи - балты и финно-угры. Восточные славяне и варяги.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Хозяйство восточных славян, их общественный строй и политическая организация. Возникновение княжеской власти. Традиционные верования.</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Первые известия о Руси. Проблема образования государства.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Русь. Скандинавы на Руси. Начало династии Рюриковичей.</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Принятие христианства и его значение. Византийское наследие на Руси.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Князья, дружина. Духовенство. Городское население. Купцы.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Категории рядового и зависимого населения. Древнерусское право: Русская Правда, церковные уставы.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B93F32" w:rsidRPr="00B93F32" w:rsidRDefault="00B93F32" w:rsidP="00B93F32">
      <w:pPr>
        <w:pStyle w:val="25"/>
        <w:shd w:val="clear" w:color="auto" w:fill="auto"/>
        <w:tabs>
          <w:tab w:val="left" w:pos="2501"/>
        </w:tabs>
        <w:spacing w:line="276" w:lineRule="auto"/>
        <w:ind w:right="12"/>
        <w:jc w:val="both"/>
        <w:rPr>
          <w:sz w:val="22"/>
          <w:szCs w:val="22"/>
        </w:rPr>
      </w:pPr>
      <w:r w:rsidRPr="00B93F32">
        <w:rPr>
          <w:color w:val="000000"/>
          <w:sz w:val="22"/>
          <w:szCs w:val="22"/>
          <w:lang w:bidi="ru-RU"/>
        </w:rPr>
        <w:t>Русские земли в середине XII - начале XIII 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B93F32" w:rsidRPr="00B93F32" w:rsidRDefault="00B93F32" w:rsidP="00B93F32">
      <w:pPr>
        <w:pStyle w:val="25"/>
        <w:shd w:val="clear" w:color="auto" w:fill="auto"/>
        <w:tabs>
          <w:tab w:val="left" w:pos="2501"/>
        </w:tabs>
        <w:spacing w:line="276" w:lineRule="auto"/>
        <w:ind w:right="12"/>
        <w:jc w:val="both"/>
        <w:rPr>
          <w:sz w:val="22"/>
          <w:szCs w:val="22"/>
        </w:rPr>
      </w:pPr>
      <w:r w:rsidRPr="00B93F32">
        <w:rPr>
          <w:color w:val="000000"/>
          <w:sz w:val="22"/>
          <w:szCs w:val="22"/>
          <w:lang w:bidi="ru-RU"/>
        </w:rPr>
        <w:t>Русские земли в середине XIII - XIV 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lastRenderedPageBreak/>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с Ордой. Княжества Северо-Восточной Руси; борьба за великое княжение Владимирское. Противостояние Твери и Москвы.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Ослабление государства во второй половине XIV в., нашествие Тимура.</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rsidR="00B93F32" w:rsidRPr="00B93F32" w:rsidRDefault="00B93F32" w:rsidP="00B93F32">
      <w:pPr>
        <w:pStyle w:val="25"/>
        <w:shd w:val="clear" w:color="auto" w:fill="auto"/>
        <w:tabs>
          <w:tab w:val="left" w:pos="2550"/>
        </w:tabs>
        <w:spacing w:line="276" w:lineRule="auto"/>
        <w:ind w:right="12"/>
        <w:jc w:val="both"/>
        <w:rPr>
          <w:sz w:val="22"/>
          <w:szCs w:val="22"/>
        </w:rPr>
      </w:pPr>
      <w:r w:rsidRPr="00B93F32">
        <w:rPr>
          <w:color w:val="000000"/>
          <w:sz w:val="22"/>
          <w:szCs w:val="22"/>
          <w:lang w:bidi="ru-RU"/>
        </w:rPr>
        <w:t>Создание единого Русского государства.</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Рублёв. Дионисий. Итальянские архитекторы в Москве - Аристотель Фиораванти. Быт русских людей.</w:t>
      </w:r>
    </w:p>
    <w:p w:rsidR="00B93F32" w:rsidRPr="00B93F32" w:rsidRDefault="00B93F32" w:rsidP="00B93F32">
      <w:pPr>
        <w:pStyle w:val="25"/>
        <w:shd w:val="clear" w:color="auto" w:fill="auto"/>
        <w:tabs>
          <w:tab w:val="left" w:pos="2083"/>
        </w:tabs>
        <w:spacing w:line="276" w:lineRule="auto"/>
        <w:ind w:right="12"/>
        <w:jc w:val="center"/>
        <w:rPr>
          <w:sz w:val="22"/>
          <w:szCs w:val="22"/>
        </w:rPr>
      </w:pPr>
      <w:r>
        <w:rPr>
          <w:color w:val="000000"/>
          <w:sz w:val="22"/>
          <w:szCs w:val="22"/>
          <w:lang w:bidi="ru-RU"/>
        </w:rPr>
        <w:lastRenderedPageBreak/>
        <w:t>С</w:t>
      </w:r>
      <w:r w:rsidRPr="00B93F32">
        <w:rPr>
          <w:color w:val="000000"/>
          <w:sz w:val="22"/>
          <w:szCs w:val="22"/>
          <w:lang w:bidi="ru-RU"/>
        </w:rPr>
        <w:t>одержание обучения в 7 классе.</w:t>
      </w:r>
    </w:p>
    <w:p w:rsidR="00B93F32" w:rsidRPr="00B93F32" w:rsidRDefault="00B93F32" w:rsidP="00653297">
      <w:pPr>
        <w:pStyle w:val="25"/>
        <w:shd w:val="clear" w:color="auto" w:fill="auto"/>
        <w:tabs>
          <w:tab w:val="left" w:pos="2294"/>
        </w:tabs>
        <w:spacing w:line="276" w:lineRule="auto"/>
        <w:ind w:right="12"/>
        <w:jc w:val="both"/>
        <w:rPr>
          <w:sz w:val="22"/>
          <w:szCs w:val="22"/>
        </w:rPr>
      </w:pPr>
      <w:r w:rsidRPr="00B93F32">
        <w:rPr>
          <w:color w:val="000000"/>
          <w:sz w:val="22"/>
          <w:szCs w:val="22"/>
          <w:lang w:bidi="ru-RU"/>
        </w:rPr>
        <w:t>Всеобщая история. История нового времени. Конец XV - XVII в.</w:t>
      </w:r>
    </w:p>
    <w:p w:rsidR="00B93F32" w:rsidRPr="00B93F32" w:rsidRDefault="00B93F32" w:rsidP="00653297">
      <w:pPr>
        <w:pStyle w:val="25"/>
        <w:shd w:val="clear" w:color="auto" w:fill="auto"/>
        <w:tabs>
          <w:tab w:val="left" w:pos="2506"/>
        </w:tabs>
        <w:spacing w:line="276" w:lineRule="auto"/>
        <w:ind w:right="12"/>
        <w:jc w:val="both"/>
        <w:rPr>
          <w:sz w:val="22"/>
          <w:szCs w:val="22"/>
        </w:rPr>
      </w:pPr>
      <w:r w:rsidRPr="00B93F32">
        <w:rPr>
          <w:color w:val="000000"/>
          <w:sz w:val="22"/>
          <w:szCs w:val="22"/>
          <w:lang w:bidi="ru-RU"/>
        </w:rPr>
        <w:t>Введение.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Понятие «Новое время». Хронологические рамки и периодизация истории Нового времени. Источники по истории раннего Нового времени</w:t>
      </w:r>
    </w:p>
    <w:p w:rsidR="00B93F32" w:rsidRPr="00B93F32" w:rsidRDefault="00B93F32" w:rsidP="00653297">
      <w:pPr>
        <w:pStyle w:val="25"/>
        <w:shd w:val="clear" w:color="auto" w:fill="auto"/>
        <w:tabs>
          <w:tab w:val="left" w:pos="2506"/>
        </w:tabs>
        <w:spacing w:line="276" w:lineRule="auto"/>
        <w:ind w:right="12"/>
        <w:jc w:val="both"/>
        <w:rPr>
          <w:sz w:val="22"/>
          <w:szCs w:val="22"/>
        </w:rPr>
      </w:pPr>
      <w:r w:rsidRPr="00B93F32">
        <w:rPr>
          <w:color w:val="000000"/>
          <w:sz w:val="22"/>
          <w:szCs w:val="22"/>
          <w:lang w:bidi="ru-RU"/>
        </w:rPr>
        <w:t>Эпоха Великих географических открытий.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B93F32" w:rsidRPr="00B93F32" w:rsidRDefault="00B93F32" w:rsidP="00653297">
      <w:pPr>
        <w:pStyle w:val="25"/>
        <w:shd w:val="clear" w:color="auto" w:fill="auto"/>
        <w:tabs>
          <w:tab w:val="left" w:pos="2506"/>
        </w:tabs>
        <w:spacing w:line="276" w:lineRule="auto"/>
        <w:ind w:right="12"/>
        <w:jc w:val="both"/>
        <w:rPr>
          <w:sz w:val="22"/>
          <w:szCs w:val="22"/>
        </w:rPr>
      </w:pPr>
      <w:r w:rsidRPr="00B93F32">
        <w:rPr>
          <w:color w:val="000000"/>
          <w:sz w:val="22"/>
          <w:szCs w:val="22"/>
          <w:lang w:bidi="ru-RU"/>
        </w:rPr>
        <w:t>Европа в XVI - XVII вв.: традиции и новизна.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 xml:space="preserve">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w:t>
      </w:r>
      <w:r w:rsidRPr="00B93F32">
        <w:rPr>
          <w:color w:val="000000"/>
          <w:sz w:val="22"/>
          <w:szCs w:val="22"/>
          <w:lang w:bidi="ru-RU"/>
        </w:rPr>
        <w:lastRenderedPageBreak/>
        <w:t>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B93F32" w:rsidRPr="00B93F32" w:rsidRDefault="00B93F32" w:rsidP="00653297">
      <w:pPr>
        <w:pStyle w:val="25"/>
        <w:shd w:val="clear" w:color="auto" w:fill="auto"/>
        <w:tabs>
          <w:tab w:val="left" w:pos="2534"/>
        </w:tabs>
        <w:spacing w:line="276" w:lineRule="auto"/>
        <w:ind w:right="12"/>
        <w:jc w:val="both"/>
        <w:rPr>
          <w:sz w:val="22"/>
          <w:szCs w:val="22"/>
        </w:rPr>
      </w:pPr>
      <w:r w:rsidRPr="00B93F32">
        <w:rPr>
          <w:color w:val="000000"/>
          <w:sz w:val="22"/>
          <w:szCs w:val="22"/>
          <w:lang w:bidi="ru-RU"/>
        </w:rPr>
        <w:t>Страны Азии и Африки в XVI - XVII вв.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Иран. Правление династии Сефевидов. Аббас I Великий.</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Индия при Великих Моголах. Начало проникновения европейцев. Ост-Индские компании.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Китай в эпоху Мин. Экономическая и социальная политика государства. Утверждение маньчжурской династии Цин.</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Япония: борьба знатных кланов за власть, установление сёгуната Токугава, укрепление централизованного государства. «Закрытие» страны для иноземцев.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Культура и искусство стран Востока в XVI - XVII вв.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Средиземноморская Африка. Влияние Великих географических открытий на развитие Африки.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Историческое и культурное наследие Раннего Нового времени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 xml:space="preserve"> История России XVI - XVII вв.</w:t>
      </w:r>
    </w:p>
    <w:p w:rsidR="00B93F32" w:rsidRPr="00B93F32" w:rsidRDefault="00653297" w:rsidP="00653297">
      <w:pPr>
        <w:pStyle w:val="25"/>
        <w:shd w:val="clear" w:color="auto" w:fill="auto"/>
        <w:tabs>
          <w:tab w:val="left" w:pos="2534"/>
        </w:tabs>
        <w:spacing w:line="276" w:lineRule="auto"/>
        <w:ind w:right="12"/>
        <w:jc w:val="both"/>
        <w:rPr>
          <w:sz w:val="22"/>
          <w:szCs w:val="22"/>
        </w:rPr>
      </w:pPr>
      <w:r>
        <w:rPr>
          <w:color w:val="000000"/>
          <w:sz w:val="22"/>
          <w:szCs w:val="22"/>
          <w:lang w:bidi="ru-RU"/>
        </w:rPr>
        <w:t xml:space="preserve">             </w:t>
      </w:r>
      <w:r w:rsidR="00B93F32" w:rsidRPr="00B93F32">
        <w:rPr>
          <w:color w:val="000000"/>
          <w:sz w:val="22"/>
          <w:szCs w:val="22"/>
          <w:lang w:bidi="ru-RU"/>
        </w:rPr>
        <w:t>Россия в XVI 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Период боярского правления. Соперничество боярских кланов. Московское восстание 1547 г.</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Принятие Иваном IV царского титула. «Избранная рада»: её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Опричнина, причины и характер. Поход Ивана IV на Новгород. Последствия опричнины.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Значение правления Ивана Грозного. Исторический портрет царя на фоне эпохи.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 xml:space="preserve">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w:t>
      </w:r>
      <w:r w:rsidRPr="00B93F32">
        <w:rPr>
          <w:color w:val="000000"/>
          <w:sz w:val="22"/>
          <w:szCs w:val="22"/>
          <w:lang w:bidi="ru-RU"/>
        </w:rPr>
        <w:lastRenderedPageBreak/>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rsidR="00B93F32" w:rsidRPr="00B93F32" w:rsidRDefault="00B93F32" w:rsidP="00653297">
      <w:pPr>
        <w:pStyle w:val="25"/>
        <w:shd w:val="clear" w:color="auto" w:fill="auto"/>
        <w:tabs>
          <w:tab w:val="left" w:pos="2486"/>
        </w:tabs>
        <w:spacing w:line="276" w:lineRule="auto"/>
        <w:ind w:right="12"/>
        <w:jc w:val="both"/>
        <w:rPr>
          <w:sz w:val="22"/>
          <w:szCs w:val="22"/>
        </w:rPr>
      </w:pPr>
      <w:r w:rsidRPr="00B93F32">
        <w:rPr>
          <w:color w:val="000000"/>
          <w:sz w:val="22"/>
          <w:szCs w:val="22"/>
          <w:lang w:bidi="ru-RU"/>
        </w:rPr>
        <w:t>Смута в России.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Самозванцы и самозванство. Личность Лжедмитрия I и его политика. Восстание 1606 г. и убийство самозванца.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Свержение Василия Шуйского и переход власти к Семибоярщине. Договор об избрании на престол польского королевича Владислава и вступление польско- литовского гарнизона в Москву. Захват Новгорода шведскими войсками.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Подъем национально-освободительного движения. Патриарх Гермоген. Московское восстание 1611 г. и сожжение города оккупантами. Первое и второе</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земские ополчения. «Совет всея земли». Деятельность вождей Второго ополчения Дмитрия Пожарского и Кузьмы Минина. Освобождение Москвы в 1612 г.</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Земский собор 1613 г. и его роль в восстановлении центральной власти в России.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B93F32" w:rsidRPr="00B93F32" w:rsidRDefault="00B93F32" w:rsidP="00653297">
      <w:pPr>
        <w:pStyle w:val="25"/>
        <w:shd w:val="clear" w:color="auto" w:fill="auto"/>
        <w:tabs>
          <w:tab w:val="left" w:pos="2508"/>
        </w:tabs>
        <w:spacing w:line="276" w:lineRule="auto"/>
        <w:ind w:right="12"/>
        <w:jc w:val="both"/>
        <w:rPr>
          <w:sz w:val="22"/>
          <w:szCs w:val="22"/>
        </w:rPr>
      </w:pPr>
      <w:r w:rsidRPr="00B93F32">
        <w:rPr>
          <w:color w:val="000000"/>
          <w:sz w:val="22"/>
          <w:szCs w:val="22"/>
          <w:lang w:bidi="ru-RU"/>
        </w:rPr>
        <w:t>Россия при первых Романовых.</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Россия при первых Романовых.</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Экономическое развитие России в XVII в. Восстановление экономического потенциала страны.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Возвращение территорий, утраченных в годы Смуты.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Изменения в вооружённых силах. Полки «нового» (иноземного) строя.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 xml:space="preserve">Царь Алексей Михайлович. Укрепление самодержавия. Соборное уложение 1649 г. </w:t>
      </w:r>
      <w:r w:rsidRPr="00B93F32">
        <w:rPr>
          <w:color w:val="000000"/>
          <w:sz w:val="22"/>
          <w:szCs w:val="22"/>
          <w:lang w:bidi="ru-RU"/>
        </w:rPr>
        <w:lastRenderedPageBreak/>
        <w:t>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Нерчинский договор с Китаем.</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Царь Федор Алексеевич. Отмена местничества. Налоговая (податная) реформа.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B93F32" w:rsidRPr="00B93F32" w:rsidRDefault="00B93F32" w:rsidP="00653297">
      <w:pPr>
        <w:pStyle w:val="25"/>
        <w:shd w:val="clear" w:color="auto" w:fill="auto"/>
        <w:spacing w:line="276" w:lineRule="auto"/>
        <w:ind w:right="12" w:firstLine="740"/>
        <w:jc w:val="center"/>
        <w:rPr>
          <w:sz w:val="22"/>
          <w:szCs w:val="22"/>
        </w:rPr>
      </w:pPr>
      <w:r w:rsidRPr="00B93F32">
        <w:rPr>
          <w:color w:val="000000"/>
          <w:sz w:val="22"/>
          <w:szCs w:val="22"/>
          <w:lang w:bidi="ru-RU"/>
        </w:rPr>
        <w:t>Содержание обучения в 8 классе.</w:t>
      </w:r>
    </w:p>
    <w:p w:rsidR="00B93F32" w:rsidRPr="00B93F32" w:rsidRDefault="00B93F32" w:rsidP="00653297">
      <w:pPr>
        <w:pStyle w:val="25"/>
        <w:shd w:val="clear" w:color="auto" w:fill="auto"/>
        <w:tabs>
          <w:tab w:val="left" w:pos="2294"/>
        </w:tabs>
        <w:spacing w:line="276" w:lineRule="auto"/>
        <w:ind w:right="12"/>
        <w:jc w:val="both"/>
        <w:rPr>
          <w:sz w:val="22"/>
          <w:szCs w:val="22"/>
        </w:rPr>
      </w:pPr>
      <w:r w:rsidRPr="00B93F32">
        <w:rPr>
          <w:color w:val="000000"/>
          <w:sz w:val="22"/>
          <w:szCs w:val="22"/>
          <w:lang w:bidi="ru-RU"/>
        </w:rPr>
        <w:t>Всеобщая история. История Нового времени. XVIII в.</w:t>
      </w:r>
    </w:p>
    <w:p w:rsidR="00B93F32" w:rsidRPr="00B93F32" w:rsidRDefault="00B93F32" w:rsidP="00653297">
      <w:pPr>
        <w:pStyle w:val="25"/>
        <w:shd w:val="clear" w:color="auto" w:fill="auto"/>
        <w:tabs>
          <w:tab w:val="left" w:pos="2510"/>
        </w:tabs>
        <w:spacing w:line="276" w:lineRule="auto"/>
        <w:ind w:right="12"/>
        <w:jc w:val="both"/>
        <w:rPr>
          <w:sz w:val="22"/>
          <w:szCs w:val="22"/>
        </w:rPr>
      </w:pPr>
      <w:r w:rsidRPr="00B93F32">
        <w:rPr>
          <w:color w:val="000000"/>
          <w:sz w:val="22"/>
          <w:szCs w:val="22"/>
          <w:lang w:bidi="ru-RU"/>
        </w:rPr>
        <w:t>Введение.</w:t>
      </w:r>
    </w:p>
    <w:p w:rsidR="00B93F32" w:rsidRPr="00B93F32" w:rsidRDefault="00B93F32" w:rsidP="00653297">
      <w:pPr>
        <w:pStyle w:val="25"/>
        <w:shd w:val="clear" w:color="auto" w:fill="auto"/>
        <w:tabs>
          <w:tab w:val="left" w:pos="2510"/>
        </w:tabs>
        <w:spacing w:line="276" w:lineRule="auto"/>
        <w:ind w:right="12"/>
        <w:jc w:val="both"/>
        <w:rPr>
          <w:sz w:val="22"/>
          <w:szCs w:val="22"/>
        </w:rPr>
      </w:pPr>
      <w:r w:rsidRPr="00B93F32">
        <w:rPr>
          <w:color w:val="000000"/>
          <w:sz w:val="22"/>
          <w:szCs w:val="22"/>
          <w:lang w:bidi="ru-RU"/>
        </w:rPr>
        <w:t>Век перемен.</w:t>
      </w:r>
    </w:p>
    <w:p w:rsidR="00B93F32" w:rsidRPr="00B93F32" w:rsidRDefault="00B93F32" w:rsidP="00B93F32">
      <w:pPr>
        <w:pStyle w:val="25"/>
        <w:shd w:val="clear" w:color="auto" w:fill="auto"/>
        <w:spacing w:line="276" w:lineRule="auto"/>
        <w:ind w:right="12" w:firstLine="740"/>
        <w:jc w:val="both"/>
        <w:rPr>
          <w:sz w:val="22"/>
          <w:szCs w:val="22"/>
        </w:rPr>
      </w:pPr>
      <w:r w:rsidRPr="00B93F32">
        <w:rPr>
          <w:color w:val="000000"/>
          <w:sz w:val="22"/>
          <w:szCs w:val="22"/>
          <w:lang w:bidi="ru-RU"/>
        </w:rPr>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rsidR="00B93F32" w:rsidRPr="00B93F32" w:rsidRDefault="00B93F32" w:rsidP="00653297">
      <w:pPr>
        <w:pStyle w:val="25"/>
        <w:shd w:val="clear" w:color="auto" w:fill="auto"/>
        <w:tabs>
          <w:tab w:val="left" w:pos="3848"/>
          <w:tab w:val="left" w:pos="4746"/>
        </w:tabs>
        <w:spacing w:line="276" w:lineRule="auto"/>
        <w:ind w:right="12"/>
        <w:jc w:val="both"/>
        <w:rPr>
          <w:sz w:val="22"/>
          <w:szCs w:val="22"/>
        </w:rPr>
      </w:pPr>
      <w:r w:rsidRPr="00B93F32">
        <w:rPr>
          <w:color w:val="000000"/>
          <w:sz w:val="22"/>
          <w:szCs w:val="22"/>
          <w:lang w:bidi="ru-RU"/>
        </w:rPr>
        <w:t>Истоки европейского Просвещения. Достижения естественных наук</w:t>
      </w:r>
      <w:r w:rsidR="00653297">
        <w:rPr>
          <w:color w:val="000000"/>
          <w:sz w:val="22"/>
          <w:szCs w:val="22"/>
          <w:lang w:bidi="ru-RU"/>
        </w:rPr>
        <w:t xml:space="preserve"> и распространение </w:t>
      </w:r>
      <w:r w:rsidRPr="00B93F32">
        <w:rPr>
          <w:color w:val="000000"/>
          <w:sz w:val="22"/>
          <w:szCs w:val="22"/>
          <w:lang w:bidi="ru-RU"/>
        </w:rPr>
        <w:t>рационализма. Английское Просвещение;</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 xml:space="preserve">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w:t>
      </w:r>
      <w:r w:rsidRPr="00B93F32">
        <w:rPr>
          <w:color w:val="000000"/>
          <w:sz w:val="22"/>
          <w:szCs w:val="22"/>
          <w:lang w:bidi="ru-RU"/>
        </w:rPr>
        <w:lastRenderedPageBreak/>
        <w:t>власти и общества. «Союз королей и философов».</w:t>
      </w:r>
    </w:p>
    <w:p w:rsidR="00B93F32" w:rsidRPr="00B93F32" w:rsidRDefault="00B93F32" w:rsidP="00B93F32">
      <w:pPr>
        <w:pStyle w:val="25"/>
        <w:shd w:val="clear" w:color="auto" w:fill="auto"/>
        <w:spacing w:line="276" w:lineRule="auto"/>
        <w:ind w:right="12" w:firstLine="740"/>
        <w:jc w:val="both"/>
        <w:rPr>
          <w:sz w:val="22"/>
          <w:szCs w:val="22"/>
        </w:rPr>
      </w:pPr>
      <w:r w:rsidRPr="00B93F32">
        <w:rPr>
          <w:color w:val="000000"/>
          <w:sz w:val="22"/>
          <w:szCs w:val="22"/>
          <w:lang w:bidi="ru-RU"/>
        </w:rPr>
        <w:t>Государства Европы в XVIII в. Европейское общество: нация, сословия, семья, отношение к детям.</w:t>
      </w:r>
    </w:p>
    <w:p w:rsidR="00B93F32" w:rsidRPr="00B93F32" w:rsidRDefault="00B93F32" w:rsidP="00B93F32">
      <w:pPr>
        <w:pStyle w:val="25"/>
        <w:shd w:val="clear" w:color="auto" w:fill="auto"/>
        <w:spacing w:line="276" w:lineRule="auto"/>
        <w:ind w:right="12" w:firstLine="740"/>
        <w:jc w:val="both"/>
        <w:rPr>
          <w:sz w:val="22"/>
          <w:szCs w:val="22"/>
        </w:rPr>
      </w:pPr>
      <w:r w:rsidRPr="00B93F32">
        <w:rPr>
          <w:color w:val="000000"/>
          <w:sz w:val="22"/>
          <w:szCs w:val="22"/>
          <w:lang w:bidi="ru-RU"/>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93F32" w:rsidRPr="00B93F32" w:rsidRDefault="00B93F32" w:rsidP="00B93F32">
      <w:pPr>
        <w:pStyle w:val="25"/>
        <w:shd w:val="clear" w:color="auto" w:fill="auto"/>
        <w:spacing w:line="276" w:lineRule="auto"/>
        <w:ind w:right="12" w:firstLine="740"/>
        <w:jc w:val="both"/>
        <w:rPr>
          <w:sz w:val="22"/>
          <w:szCs w:val="22"/>
        </w:rPr>
      </w:pPr>
      <w:r w:rsidRPr="00B93F32">
        <w:rPr>
          <w:color w:val="000000"/>
          <w:sz w:val="22"/>
          <w:szCs w:val="22"/>
          <w:lang w:bidi="ru-RU"/>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Франция. Абсолютная монархия: политика сохранения старого порядка. Попытки проведения реформ. Королевская власть и сословия.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B93F32" w:rsidRPr="00B93F32" w:rsidRDefault="00B93F32" w:rsidP="00653297">
      <w:pPr>
        <w:pStyle w:val="25"/>
        <w:shd w:val="clear" w:color="auto" w:fill="auto"/>
        <w:tabs>
          <w:tab w:val="left" w:pos="2541"/>
        </w:tabs>
        <w:spacing w:line="276" w:lineRule="auto"/>
        <w:ind w:right="12"/>
        <w:jc w:val="both"/>
        <w:rPr>
          <w:sz w:val="22"/>
          <w:szCs w:val="22"/>
        </w:rPr>
      </w:pPr>
      <w:r w:rsidRPr="00B93F32">
        <w:rPr>
          <w:color w:val="000000"/>
          <w:sz w:val="22"/>
          <w:szCs w:val="22"/>
          <w:lang w:bidi="ru-RU"/>
        </w:rPr>
        <w:t>Начало революционной эпохи.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B93F32" w:rsidRPr="00B93F32" w:rsidRDefault="00B93F32" w:rsidP="00B93F32">
      <w:pPr>
        <w:pStyle w:val="25"/>
        <w:shd w:val="clear" w:color="auto" w:fill="auto"/>
        <w:tabs>
          <w:tab w:val="left" w:pos="1598"/>
          <w:tab w:val="left" w:pos="5524"/>
        </w:tabs>
        <w:spacing w:line="276" w:lineRule="auto"/>
        <w:ind w:right="12" w:firstLine="700"/>
        <w:jc w:val="both"/>
        <w:rPr>
          <w:sz w:val="22"/>
          <w:szCs w:val="22"/>
        </w:rPr>
      </w:pPr>
      <w:r w:rsidRPr="00B93F32">
        <w:rPr>
          <w:color w:val="000000"/>
          <w:sz w:val="22"/>
          <w:szCs w:val="22"/>
          <w:lang w:bidi="ru-RU"/>
        </w:rP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w:t>
      </w:r>
      <w:r w:rsidRPr="00B93F32">
        <w:rPr>
          <w:color w:val="000000"/>
          <w:sz w:val="22"/>
          <w:szCs w:val="22"/>
          <w:lang w:bidi="ru-RU"/>
        </w:rPr>
        <w:lastRenderedPageBreak/>
        <w:t>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w:t>
      </w:r>
      <w:r w:rsidRPr="00B93F32">
        <w:rPr>
          <w:color w:val="000000"/>
          <w:sz w:val="22"/>
          <w:szCs w:val="22"/>
          <w:lang w:bidi="ru-RU"/>
        </w:rPr>
        <w:tab/>
        <w:t>19 брюмера (ноябрь 1799</w:t>
      </w:r>
      <w:r w:rsidRPr="00B93F32">
        <w:rPr>
          <w:color w:val="000000"/>
          <w:sz w:val="22"/>
          <w:szCs w:val="22"/>
          <w:lang w:bidi="ru-RU"/>
        </w:rPr>
        <w:tab/>
        <w:t>г.). Установление режима консульства.</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Итоги и значение революции.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Международные отношения в период Французской революции XVIII в. Войны антифранцузских коалиций против революционной Франции.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93F32" w:rsidRPr="00B93F32" w:rsidRDefault="00B93F32" w:rsidP="00653297">
      <w:pPr>
        <w:pStyle w:val="25"/>
        <w:shd w:val="clear" w:color="auto" w:fill="auto"/>
        <w:tabs>
          <w:tab w:val="left" w:pos="2490"/>
        </w:tabs>
        <w:spacing w:line="276" w:lineRule="auto"/>
        <w:ind w:right="12"/>
        <w:jc w:val="both"/>
        <w:rPr>
          <w:sz w:val="22"/>
          <w:szCs w:val="22"/>
        </w:rPr>
      </w:pPr>
      <w:r w:rsidRPr="00B93F32">
        <w:rPr>
          <w:color w:val="000000"/>
          <w:sz w:val="22"/>
          <w:szCs w:val="22"/>
          <w:lang w:bidi="ru-RU"/>
        </w:rPr>
        <w:t>Мир вне Европы в XVIII - начале XIX 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Продолжение географических открытий. Д. Кук. Экспедиция Лаперуза. Путешествия и открытия начала XIX 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Османская империя: от могущества к упадку. Положение населения. Попытки проведения реформ; Селим III. Иран в XVIII - начале XIX в. Политика Надир-шаха.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Индия. Ослабление империи Великих Моголов. Борьба европейцев за владения в Индии. Утверждение британского владычества.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Китай. Империя Цин в XVIII в.: власть маньчжурских императоров, система управления страной. Внешняя политика империи Цин; отношения с Россией.</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«Закрытие» Китая для иноземцев. Япония в XVIII в. Сёгуны и дайме. Положение сословий.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Культура стран Востока в XVIII 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Страны и народы Африки в XVIII - начале XIX в. Культура народов Африки в XVIII в.</w:t>
      </w:r>
    </w:p>
    <w:p w:rsidR="00B93F32" w:rsidRPr="00B93F32" w:rsidRDefault="00B93F32" w:rsidP="00653297">
      <w:pPr>
        <w:pStyle w:val="25"/>
        <w:shd w:val="clear" w:color="auto" w:fill="auto"/>
        <w:tabs>
          <w:tab w:val="left" w:pos="2294"/>
        </w:tabs>
        <w:spacing w:line="276" w:lineRule="auto"/>
        <w:ind w:right="12"/>
        <w:jc w:val="both"/>
        <w:rPr>
          <w:sz w:val="22"/>
          <w:szCs w:val="22"/>
        </w:rPr>
      </w:pPr>
      <w:r w:rsidRPr="00B93F32">
        <w:rPr>
          <w:color w:val="000000"/>
          <w:sz w:val="22"/>
          <w:szCs w:val="22"/>
          <w:lang w:bidi="ru-RU"/>
        </w:rPr>
        <w:t>История России XVIII - начала XIX в.</w:t>
      </w:r>
    </w:p>
    <w:p w:rsidR="00B93F32" w:rsidRPr="00B93F32" w:rsidRDefault="00B93F32" w:rsidP="00653297">
      <w:pPr>
        <w:pStyle w:val="25"/>
        <w:shd w:val="clear" w:color="auto" w:fill="auto"/>
        <w:tabs>
          <w:tab w:val="left" w:pos="2506"/>
        </w:tabs>
        <w:spacing w:line="276" w:lineRule="auto"/>
        <w:ind w:right="12"/>
        <w:jc w:val="both"/>
        <w:rPr>
          <w:sz w:val="22"/>
          <w:szCs w:val="22"/>
        </w:rPr>
      </w:pPr>
      <w:r w:rsidRPr="00B93F32">
        <w:rPr>
          <w:color w:val="000000"/>
          <w:sz w:val="22"/>
          <w:szCs w:val="22"/>
          <w:lang w:bidi="ru-RU"/>
        </w:rPr>
        <w:t>Введение.</w:t>
      </w:r>
    </w:p>
    <w:p w:rsidR="00B93F32" w:rsidRPr="00B93F32" w:rsidRDefault="00B93F32" w:rsidP="00653297">
      <w:pPr>
        <w:pStyle w:val="25"/>
        <w:shd w:val="clear" w:color="auto" w:fill="auto"/>
        <w:tabs>
          <w:tab w:val="left" w:pos="2506"/>
        </w:tabs>
        <w:spacing w:line="276" w:lineRule="auto"/>
        <w:ind w:right="12"/>
        <w:jc w:val="both"/>
        <w:rPr>
          <w:sz w:val="22"/>
          <w:szCs w:val="22"/>
        </w:rPr>
      </w:pPr>
      <w:r w:rsidRPr="00B93F32">
        <w:rPr>
          <w:color w:val="000000"/>
          <w:sz w:val="22"/>
          <w:szCs w:val="22"/>
          <w:lang w:bidi="ru-RU"/>
        </w:rPr>
        <w:t>Рождение Российской империи.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w:t>
      </w:r>
      <w:r w:rsidRPr="00B93F32">
        <w:rPr>
          <w:color w:val="000000"/>
          <w:sz w:val="22"/>
          <w:szCs w:val="22"/>
          <w:lang w:bidi="ru-RU"/>
        </w:rPr>
        <w:lastRenderedPageBreak/>
        <w:t>Калмыкское ханство, Остзейские провинции и другие). Становление бюрократического аппарата.</w:t>
      </w:r>
    </w:p>
    <w:p w:rsidR="00B93F32" w:rsidRPr="00B93F32" w:rsidRDefault="00B93F32" w:rsidP="00B93F32">
      <w:pPr>
        <w:pStyle w:val="25"/>
        <w:shd w:val="clear" w:color="auto" w:fill="auto"/>
        <w:tabs>
          <w:tab w:val="left" w:pos="2467"/>
          <w:tab w:val="left" w:pos="5914"/>
        </w:tabs>
        <w:spacing w:line="276" w:lineRule="auto"/>
        <w:ind w:right="12" w:firstLine="700"/>
        <w:jc w:val="both"/>
        <w:rPr>
          <w:sz w:val="22"/>
          <w:szCs w:val="22"/>
        </w:rPr>
      </w:pPr>
      <w:r w:rsidRPr="00B93F32">
        <w:rPr>
          <w:color w:val="000000"/>
          <w:sz w:val="22"/>
          <w:szCs w:val="22"/>
          <w:lang w:bidi="ru-RU"/>
        </w:rPr>
        <w:t>Церковная реформа: упразднение патриаршества, учреждение Синода (Духовной</w:t>
      </w:r>
      <w:r w:rsidRPr="00B93F32">
        <w:rPr>
          <w:color w:val="000000"/>
          <w:sz w:val="22"/>
          <w:szCs w:val="22"/>
          <w:lang w:bidi="ru-RU"/>
        </w:rPr>
        <w:tab/>
        <w:t>коллегии). Положение</w:t>
      </w:r>
      <w:r w:rsidRPr="00B93F32">
        <w:rPr>
          <w:color w:val="000000"/>
          <w:sz w:val="22"/>
          <w:szCs w:val="22"/>
          <w:lang w:bidi="ru-RU"/>
        </w:rPr>
        <w:tab/>
        <w:t>инославных конфессий. Гонения</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на старообрядцев.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Военная реформа.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Финансовая и налоговая реформы. Рост налогов. Введение подушной подати. Первая ревизия податного населения.</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B93F32" w:rsidRPr="00B93F32" w:rsidRDefault="00B93F32" w:rsidP="00B93F32">
      <w:pPr>
        <w:pStyle w:val="25"/>
        <w:shd w:val="clear" w:color="auto" w:fill="auto"/>
        <w:tabs>
          <w:tab w:val="left" w:pos="5553"/>
        </w:tabs>
        <w:spacing w:line="276" w:lineRule="auto"/>
        <w:ind w:right="12" w:firstLine="700"/>
        <w:jc w:val="both"/>
        <w:rPr>
          <w:sz w:val="22"/>
          <w:szCs w:val="22"/>
        </w:rPr>
      </w:pPr>
      <w:r w:rsidRPr="00B93F32">
        <w:rPr>
          <w:color w:val="000000"/>
          <w:sz w:val="22"/>
          <w:szCs w:val="22"/>
          <w:lang w:bidi="ru-RU"/>
        </w:rPr>
        <w:t>Экономическая политика.</w:t>
      </w:r>
      <w:r w:rsidRPr="00B93F32">
        <w:rPr>
          <w:color w:val="000000"/>
          <w:sz w:val="22"/>
          <w:szCs w:val="22"/>
          <w:lang w:bidi="ru-RU"/>
        </w:rPr>
        <w:tab/>
        <w:t>Строительство казенных мануфактур.</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Преобразования Петра I в области культуры. Доминирование светского начала в культурной политике. Европейское влияние на культуру и быт при Петре I.</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Повседневная жизнь и быт правящей элиты и основной массы населения. Перемены в образе жизни российского дворянства. «Юности честное зерцало».</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Итоги, последствия и значение петровских преобразований. Образ Петра I в русской культуре.</w:t>
      </w:r>
    </w:p>
    <w:p w:rsidR="00B93F32" w:rsidRPr="00B93F32" w:rsidRDefault="00B93F32" w:rsidP="00653297">
      <w:pPr>
        <w:pStyle w:val="25"/>
        <w:shd w:val="clear" w:color="auto" w:fill="auto"/>
        <w:tabs>
          <w:tab w:val="left" w:pos="2506"/>
        </w:tabs>
        <w:spacing w:line="276" w:lineRule="auto"/>
        <w:ind w:right="12"/>
        <w:jc w:val="both"/>
        <w:rPr>
          <w:sz w:val="22"/>
          <w:szCs w:val="22"/>
        </w:rPr>
      </w:pPr>
      <w:r w:rsidRPr="00B93F32">
        <w:rPr>
          <w:color w:val="000000"/>
          <w:sz w:val="22"/>
          <w:szCs w:val="22"/>
          <w:lang w:bidi="ru-RU"/>
        </w:rPr>
        <w:t>Россия после Петра I. Дворцовые перевороты.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lastRenderedPageBreak/>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B93F32" w:rsidRPr="00B93F32" w:rsidRDefault="00B93F32" w:rsidP="00653297">
      <w:pPr>
        <w:pStyle w:val="25"/>
        <w:shd w:val="clear" w:color="auto" w:fill="auto"/>
        <w:tabs>
          <w:tab w:val="left" w:pos="2481"/>
        </w:tabs>
        <w:spacing w:line="276" w:lineRule="auto"/>
        <w:ind w:right="12"/>
        <w:jc w:val="both"/>
        <w:rPr>
          <w:sz w:val="22"/>
          <w:szCs w:val="22"/>
        </w:rPr>
      </w:pPr>
      <w:r w:rsidRPr="00B93F32">
        <w:rPr>
          <w:color w:val="000000"/>
          <w:sz w:val="22"/>
          <w:szCs w:val="22"/>
          <w:lang w:bidi="ru-RU"/>
        </w:rPr>
        <w:t>Россия в 1760 - 1790-х гг. Правление Екатерины II и Павла I.</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 xml:space="preserve">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w:t>
      </w:r>
      <w:r w:rsidRPr="00B93F32">
        <w:rPr>
          <w:color w:val="000000"/>
          <w:sz w:val="22"/>
          <w:szCs w:val="22"/>
          <w:lang w:bidi="ru-RU"/>
        </w:rPr>
        <w:lastRenderedPageBreak/>
        <w:t>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B93F32" w:rsidRPr="00B93F32" w:rsidRDefault="00B93F32" w:rsidP="00653297">
      <w:pPr>
        <w:pStyle w:val="25"/>
        <w:shd w:val="clear" w:color="auto" w:fill="auto"/>
        <w:tabs>
          <w:tab w:val="left" w:pos="2506"/>
        </w:tabs>
        <w:spacing w:line="276" w:lineRule="auto"/>
        <w:ind w:right="12"/>
        <w:jc w:val="both"/>
        <w:rPr>
          <w:sz w:val="22"/>
          <w:szCs w:val="22"/>
        </w:rPr>
      </w:pPr>
      <w:r w:rsidRPr="00B93F32">
        <w:rPr>
          <w:color w:val="000000"/>
          <w:sz w:val="22"/>
          <w:szCs w:val="22"/>
          <w:lang w:bidi="ru-RU"/>
        </w:rPr>
        <w:t>Культурное пространство Российской империи в XVIII 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 xml:space="preserve">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w:t>
      </w:r>
      <w:r w:rsidRPr="00B93F32">
        <w:rPr>
          <w:color w:val="000000"/>
          <w:sz w:val="22"/>
          <w:szCs w:val="22"/>
          <w:lang w:bidi="ru-RU"/>
        </w:rPr>
        <w:lastRenderedPageBreak/>
        <w:t>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B93F32" w:rsidRPr="00B93F32" w:rsidRDefault="00B93F32" w:rsidP="00653297">
      <w:pPr>
        <w:pStyle w:val="25"/>
        <w:shd w:val="clear" w:color="auto" w:fill="auto"/>
        <w:tabs>
          <w:tab w:val="left" w:pos="2521"/>
        </w:tabs>
        <w:spacing w:line="276" w:lineRule="auto"/>
        <w:ind w:right="12"/>
        <w:jc w:val="both"/>
        <w:rPr>
          <w:sz w:val="22"/>
          <w:szCs w:val="22"/>
        </w:rPr>
      </w:pPr>
      <w:r w:rsidRPr="00B93F32">
        <w:rPr>
          <w:color w:val="000000"/>
          <w:sz w:val="22"/>
          <w:szCs w:val="22"/>
          <w:lang w:bidi="ru-RU"/>
        </w:rPr>
        <w:t>Политика правительства Александра I.</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B93F32" w:rsidRPr="00B93F32" w:rsidRDefault="00B93F32" w:rsidP="00653297">
      <w:pPr>
        <w:pStyle w:val="25"/>
        <w:shd w:val="clear" w:color="auto" w:fill="auto"/>
        <w:spacing w:line="276" w:lineRule="auto"/>
        <w:ind w:right="12" w:firstLine="700"/>
        <w:jc w:val="center"/>
        <w:rPr>
          <w:sz w:val="22"/>
          <w:szCs w:val="22"/>
        </w:rPr>
      </w:pPr>
      <w:r w:rsidRPr="00B93F32">
        <w:rPr>
          <w:color w:val="000000"/>
          <w:sz w:val="22"/>
          <w:szCs w:val="22"/>
          <w:lang w:bidi="ru-RU"/>
        </w:rPr>
        <w:t>Содержание обучения в 9 классе.</w:t>
      </w:r>
    </w:p>
    <w:p w:rsidR="00B93F32" w:rsidRPr="00B93F32" w:rsidRDefault="00B93F32" w:rsidP="001E65DD">
      <w:pPr>
        <w:pStyle w:val="25"/>
        <w:shd w:val="clear" w:color="auto" w:fill="auto"/>
        <w:tabs>
          <w:tab w:val="left" w:pos="2314"/>
        </w:tabs>
        <w:spacing w:line="276" w:lineRule="auto"/>
        <w:ind w:right="12"/>
        <w:jc w:val="both"/>
        <w:rPr>
          <w:sz w:val="22"/>
          <w:szCs w:val="22"/>
        </w:rPr>
      </w:pPr>
      <w:r w:rsidRPr="00B93F32">
        <w:rPr>
          <w:color w:val="000000"/>
          <w:sz w:val="22"/>
          <w:szCs w:val="22"/>
          <w:lang w:bidi="ru-RU"/>
        </w:rPr>
        <w:t>Всеобщая история. История Нового времени. XIX - начало XX в.</w:t>
      </w:r>
    </w:p>
    <w:p w:rsidR="00B93F32" w:rsidRPr="00B93F32" w:rsidRDefault="00B93F32" w:rsidP="001E65DD">
      <w:pPr>
        <w:pStyle w:val="25"/>
        <w:shd w:val="clear" w:color="auto" w:fill="auto"/>
        <w:tabs>
          <w:tab w:val="left" w:pos="2530"/>
        </w:tabs>
        <w:spacing w:line="276" w:lineRule="auto"/>
        <w:ind w:left="700" w:right="12"/>
        <w:jc w:val="both"/>
        <w:rPr>
          <w:sz w:val="22"/>
          <w:szCs w:val="22"/>
        </w:rPr>
      </w:pPr>
      <w:r w:rsidRPr="00B93F32">
        <w:rPr>
          <w:color w:val="000000"/>
          <w:sz w:val="22"/>
          <w:szCs w:val="22"/>
          <w:lang w:bidi="ru-RU"/>
        </w:rPr>
        <w:t>Начало индустриальной эпохи.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Появление политических идеологий. Оформление консервативных, либеральных, радикальных политических партий и течений.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Распространение социалистических идей; социалисты-утописты. Возникновение и распространение марксизма. Выступления рабочих.</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Социальные и национальные движения в странах Европы.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w:t>
      </w:r>
      <w:r w:rsidRPr="00B93F32">
        <w:rPr>
          <w:color w:val="000000"/>
          <w:sz w:val="22"/>
          <w:szCs w:val="22"/>
          <w:lang w:bidi="ru-RU"/>
        </w:rPr>
        <w:lastRenderedPageBreak/>
        <w:t>Распространение образования.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культурьпжизнь и творчество.</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B93F32" w:rsidRPr="00B93F32" w:rsidRDefault="00B93F32" w:rsidP="001E65DD">
      <w:pPr>
        <w:pStyle w:val="25"/>
        <w:shd w:val="clear" w:color="auto" w:fill="auto"/>
        <w:tabs>
          <w:tab w:val="left" w:pos="2493"/>
        </w:tabs>
        <w:spacing w:line="276" w:lineRule="auto"/>
        <w:ind w:right="12"/>
        <w:jc w:val="both"/>
        <w:rPr>
          <w:sz w:val="22"/>
          <w:szCs w:val="22"/>
        </w:rPr>
      </w:pPr>
      <w:r w:rsidRPr="00B93F32">
        <w:rPr>
          <w:color w:val="000000"/>
          <w:sz w:val="22"/>
          <w:szCs w:val="22"/>
          <w:lang w:bidi="ru-RU"/>
        </w:rPr>
        <w:t>Страны Европы и Америки в первой половине XIX в.: трудный выбор пути.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Политическое развитие европейских стран в 1815 - 1840-е гг. Великобритания: борьба за парламентскую реформу; чартизм.</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Франция: Реставрация, Июльская монархия, Вторая республика.</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Политические и социально-экономические особенности развития Германии, Италии, Центральной и Юго-Восточной Европы. Италия. Подъём борьбы за независимость итальянских земель. Дж.Мадзини.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Соединённые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rsidR="00B93F32" w:rsidRPr="00B93F32" w:rsidRDefault="00B93F32" w:rsidP="001E65DD">
      <w:pPr>
        <w:pStyle w:val="25"/>
        <w:shd w:val="clear" w:color="auto" w:fill="auto"/>
        <w:tabs>
          <w:tab w:val="left" w:pos="2509"/>
        </w:tabs>
        <w:spacing w:line="276" w:lineRule="auto"/>
        <w:ind w:right="12"/>
        <w:jc w:val="both"/>
        <w:rPr>
          <w:sz w:val="22"/>
          <w:szCs w:val="22"/>
        </w:rPr>
      </w:pPr>
      <w:r w:rsidRPr="00B93F32">
        <w:rPr>
          <w:color w:val="000000"/>
          <w:sz w:val="22"/>
          <w:szCs w:val="22"/>
          <w:lang w:bidi="ru-RU"/>
        </w:rPr>
        <w:t>Страны Запада в конце XIX - начале XX в.: расцвет в тени катастрофы.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Италия. Образование единого государства. К. Кавур. Король Виктор Эммануил II. «Эра Джолитти». Международное положение Италии.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её итоги.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 xml:space="preserve">США в конце </w:t>
      </w:r>
      <w:r w:rsidRPr="00B93F32">
        <w:rPr>
          <w:color w:val="000000"/>
          <w:sz w:val="22"/>
          <w:szCs w:val="22"/>
          <w:lang w:val="en-US" w:eastAsia="en-US" w:bidi="en-US"/>
        </w:rPr>
        <w:t>XIX</w:t>
      </w:r>
      <w:r w:rsidRPr="00B93F32">
        <w:rPr>
          <w:color w:val="000000"/>
          <w:sz w:val="22"/>
          <w:szCs w:val="22"/>
          <w:lang w:bidi="ru-RU"/>
        </w:rPr>
        <w:t>-начале XX в. Промышленный рост в конце XIX в. Восстановление Юга. Монополии. Внешняя политика. Т. Рузвельт.</w:t>
      </w:r>
    </w:p>
    <w:p w:rsidR="00B93F32" w:rsidRPr="00B93F32" w:rsidRDefault="00B93F32" w:rsidP="001E65DD">
      <w:pPr>
        <w:pStyle w:val="25"/>
        <w:shd w:val="clear" w:color="auto" w:fill="auto"/>
        <w:tabs>
          <w:tab w:val="left" w:pos="2484"/>
        </w:tabs>
        <w:spacing w:line="276" w:lineRule="auto"/>
        <w:ind w:right="12"/>
        <w:jc w:val="both"/>
        <w:rPr>
          <w:sz w:val="22"/>
          <w:szCs w:val="22"/>
        </w:rPr>
      </w:pPr>
      <w:r w:rsidRPr="00B93F32">
        <w:rPr>
          <w:color w:val="000000"/>
          <w:sz w:val="22"/>
          <w:szCs w:val="22"/>
          <w:lang w:bidi="ru-RU"/>
        </w:rPr>
        <w:t>Азия, Африка и Латинская Америка в XIX - начале XX 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Османская империя. Политика Танзимата. Принятие конституции.</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Младотурецкая революция 1908 - 1909 гг.</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Иран во второй половине XIX - начале XX в. Революция 1905 - 1911 гг. в Иране.</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Индия. Колониальный режим. Индийское национальное движение. Восстание сипаев (1857 - 1859). Объявление Индии владением британской короны.</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 xml:space="preserve">Политическое развитие Индии во второй половине XIX в. Создание Индийского национального </w:t>
      </w:r>
      <w:r w:rsidRPr="00B93F32">
        <w:rPr>
          <w:color w:val="000000"/>
          <w:sz w:val="22"/>
          <w:szCs w:val="22"/>
          <w:lang w:bidi="ru-RU"/>
        </w:rPr>
        <w:lastRenderedPageBreak/>
        <w:t>конгресса. Б. Тилак, М.К. Ганди. Афганистан в XIX 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Китай. Империя Цин. «Опиумные войны». Восстание тайпинов. «Открытие» Китая. Политика «самоусиления». Восстание «ихэтуаней». Революция 1911 - 1913 гг. СуньЯтсен.</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B93F32" w:rsidRPr="00B93F32" w:rsidRDefault="00B93F32" w:rsidP="001E65DD">
      <w:pPr>
        <w:pStyle w:val="25"/>
        <w:shd w:val="clear" w:color="auto" w:fill="auto"/>
        <w:tabs>
          <w:tab w:val="left" w:pos="2334"/>
        </w:tabs>
        <w:spacing w:line="276" w:lineRule="auto"/>
        <w:ind w:right="12"/>
        <w:jc w:val="both"/>
        <w:rPr>
          <w:sz w:val="22"/>
          <w:szCs w:val="22"/>
        </w:rPr>
      </w:pPr>
      <w:r w:rsidRPr="00B93F32">
        <w:rPr>
          <w:color w:val="000000"/>
          <w:sz w:val="22"/>
          <w:szCs w:val="22"/>
          <w:lang w:bidi="ru-RU"/>
        </w:rPr>
        <w:t>История России XIX - начала XX в.</w:t>
      </w:r>
    </w:p>
    <w:p w:rsidR="00B93F32" w:rsidRPr="00B93F32" w:rsidRDefault="001E65DD" w:rsidP="001E65DD">
      <w:pPr>
        <w:pStyle w:val="25"/>
        <w:shd w:val="clear" w:color="auto" w:fill="auto"/>
        <w:tabs>
          <w:tab w:val="left" w:pos="2546"/>
        </w:tabs>
        <w:spacing w:line="276" w:lineRule="auto"/>
        <w:ind w:right="12"/>
        <w:jc w:val="both"/>
        <w:rPr>
          <w:sz w:val="22"/>
          <w:szCs w:val="22"/>
        </w:rPr>
      </w:pPr>
      <w:r>
        <w:rPr>
          <w:color w:val="000000"/>
          <w:sz w:val="22"/>
          <w:szCs w:val="22"/>
          <w:lang w:bidi="ru-RU"/>
        </w:rPr>
        <w:t xml:space="preserve">           </w:t>
      </w:r>
      <w:r w:rsidR="00B93F32" w:rsidRPr="00B93F32">
        <w:rPr>
          <w:color w:val="000000"/>
          <w:sz w:val="22"/>
          <w:szCs w:val="22"/>
          <w:lang w:bidi="ru-RU"/>
        </w:rPr>
        <w:t>Введение.</w:t>
      </w:r>
    </w:p>
    <w:p w:rsidR="00B93F32" w:rsidRPr="00B93F32" w:rsidRDefault="001E65DD" w:rsidP="001E65DD">
      <w:pPr>
        <w:pStyle w:val="25"/>
        <w:shd w:val="clear" w:color="auto" w:fill="auto"/>
        <w:tabs>
          <w:tab w:val="left" w:pos="2546"/>
        </w:tabs>
        <w:spacing w:line="276" w:lineRule="auto"/>
        <w:ind w:right="12"/>
        <w:jc w:val="both"/>
        <w:rPr>
          <w:sz w:val="22"/>
          <w:szCs w:val="22"/>
        </w:rPr>
      </w:pPr>
      <w:r>
        <w:rPr>
          <w:color w:val="000000"/>
          <w:sz w:val="22"/>
          <w:szCs w:val="22"/>
          <w:lang w:bidi="ru-RU"/>
        </w:rPr>
        <w:t xml:space="preserve">           </w:t>
      </w:r>
      <w:r w:rsidR="00B93F32" w:rsidRPr="00B93F32">
        <w:rPr>
          <w:color w:val="000000"/>
          <w:sz w:val="22"/>
          <w:szCs w:val="22"/>
          <w:lang w:bidi="ru-RU"/>
        </w:rPr>
        <w:t>Политика правительства Николая I.</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B93F32" w:rsidRPr="00B93F32" w:rsidRDefault="00B93F32" w:rsidP="001E65DD">
      <w:pPr>
        <w:pStyle w:val="25"/>
        <w:shd w:val="clear" w:color="auto" w:fill="auto"/>
        <w:tabs>
          <w:tab w:val="left" w:pos="2504"/>
        </w:tabs>
        <w:spacing w:line="276" w:lineRule="auto"/>
        <w:ind w:right="12"/>
        <w:rPr>
          <w:sz w:val="22"/>
          <w:szCs w:val="22"/>
        </w:rPr>
      </w:pPr>
      <w:r w:rsidRPr="00B93F32">
        <w:rPr>
          <w:color w:val="000000"/>
          <w:sz w:val="22"/>
          <w:szCs w:val="22"/>
          <w:lang w:bidi="ru-RU"/>
        </w:rPr>
        <w:t>Культурное пространство империи в первой половине XIX в. Культура повседневности: жизнь в городе и в усадьбе. Просвещение и наука.</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B93F32" w:rsidRPr="00B93F32" w:rsidRDefault="00B93F32" w:rsidP="001E65DD">
      <w:pPr>
        <w:pStyle w:val="25"/>
        <w:shd w:val="clear" w:color="auto" w:fill="auto"/>
        <w:tabs>
          <w:tab w:val="left" w:pos="2504"/>
        </w:tabs>
        <w:spacing w:line="276" w:lineRule="auto"/>
        <w:ind w:right="12"/>
        <w:rPr>
          <w:sz w:val="22"/>
          <w:szCs w:val="22"/>
        </w:rPr>
      </w:pPr>
      <w:r w:rsidRPr="00B93F32">
        <w:rPr>
          <w:color w:val="000000"/>
          <w:sz w:val="22"/>
          <w:szCs w:val="22"/>
          <w:lang w:bidi="ru-RU"/>
        </w:rPr>
        <w:t>Социальная и правовая модернизация страны при Александре II. Великие реформы 1860 - 1870-х гг. Крестьянская реформа 1861 г. и ее</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 xml:space="preserve">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93F32">
        <w:rPr>
          <w:color w:val="000000"/>
          <w:sz w:val="22"/>
          <w:szCs w:val="22"/>
          <w:lang w:bidi="ru-RU"/>
        </w:rPr>
        <w:lastRenderedPageBreak/>
        <w:t>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B93F32" w:rsidRPr="00B93F32" w:rsidRDefault="00B93F32" w:rsidP="001E65DD">
      <w:pPr>
        <w:pStyle w:val="25"/>
        <w:shd w:val="clear" w:color="auto" w:fill="auto"/>
        <w:tabs>
          <w:tab w:val="left" w:pos="2528"/>
        </w:tabs>
        <w:spacing w:line="276" w:lineRule="auto"/>
        <w:ind w:right="12"/>
        <w:jc w:val="both"/>
        <w:rPr>
          <w:sz w:val="22"/>
          <w:szCs w:val="22"/>
        </w:rPr>
      </w:pPr>
      <w:r w:rsidRPr="00B93F32">
        <w:rPr>
          <w:color w:val="000000"/>
          <w:sz w:val="22"/>
          <w:szCs w:val="22"/>
          <w:lang w:bidi="ru-RU"/>
        </w:rPr>
        <w:t>Россия в 1880 - 1890-х гг.</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Основные сферы и направления внешнеполитических интересов. Упрочение статуса великой державы. Освоение государственной территории.</w:t>
      </w:r>
    </w:p>
    <w:p w:rsidR="00B93F32" w:rsidRPr="00B93F32" w:rsidRDefault="00B93F32" w:rsidP="001E65DD">
      <w:pPr>
        <w:pStyle w:val="25"/>
        <w:shd w:val="clear" w:color="auto" w:fill="auto"/>
        <w:tabs>
          <w:tab w:val="left" w:pos="2533"/>
        </w:tabs>
        <w:spacing w:line="276" w:lineRule="auto"/>
        <w:ind w:right="12"/>
        <w:jc w:val="both"/>
        <w:rPr>
          <w:sz w:val="22"/>
          <w:szCs w:val="22"/>
        </w:rPr>
      </w:pPr>
      <w:r w:rsidRPr="00B93F32">
        <w:rPr>
          <w:color w:val="000000"/>
          <w:sz w:val="22"/>
          <w:szCs w:val="22"/>
          <w:lang w:bidi="ru-RU"/>
        </w:rPr>
        <w:t>Культурное пространство империи во второй половине XIX 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Культура и быт народов России во второй половине XIX в. Рост образования</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Технический прогресс и перемены в повседневной жизни. Развитие транспорта, связи. Жизнь и быт сословий.</w:t>
      </w:r>
    </w:p>
    <w:p w:rsidR="00B93F32" w:rsidRPr="00B93F32" w:rsidRDefault="00B93F32" w:rsidP="001E65DD">
      <w:pPr>
        <w:pStyle w:val="25"/>
        <w:shd w:val="clear" w:color="auto" w:fill="auto"/>
        <w:tabs>
          <w:tab w:val="left" w:pos="2533"/>
        </w:tabs>
        <w:spacing w:line="276" w:lineRule="auto"/>
        <w:ind w:right="12"/>
        <w:jc w:val="both"/>
        <w:rPr>
          <w:sz w:val="22"/>
          <w:szCs w:val="22"/>
        </w:rPr>
      </w:pPr>
      <w:r w:rsidRPr="00B93F32">
        <w:rPr>
          <w:color w:val="000000"/>
          <w:sz w:val="22"/>
          <w:szCs w:val="22"/>
          <w:lang w:bidi="ru-RU"/>
        </w:rPr>
        <w:t>Этнокультурный облик империи.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Кавказской войны. Север, Сибирь, Дальний Восток. Средняя Азия. Взаимодействие национальных культур и народов.</w:t>
      </w:r>
    </w:p>
    <w:p w:rsidR="00B93F32" w:rsidRPr="00B93F32" w:rsidRDefault="00B93F32" w:rsidP="001E65DD">
      <w:pPr>
        <w:pStyle w:val="25"/>
        <w:shd w:val="clear" w:color="auto" w:fill="auto"/>
        <w:tabs>
          <w:tab w:val="left" w:pos="2486"/>
        </w:tabs>
        <w:spacing w:line="276" w:lineRule="auto"/>
        <w:ind w:right="12"/>
        <w:jc w:val="both"/>
        <w:rPr>
          <w:sz w:val="22"/>
          <w:szCs w:val="22"/>
        </w:rPr>
      </w:pPr>
      <w:r w:rsidRPr="00B93F32">
        <w:rPr>
          <w:color w:val="000000"/>
          <w:sz w:val="22"/>
          <w:szCs w:val="22"/>
          <w:lang w:bidi="ru-RU"/>
        </w:rPr>
        <w:t>Общественная жизнь и общественное движение.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B93F32" w:rsidRPr="00B93F32" w:rsidRDefault="00B93F32" w:rsidP="00B93F32">
      <w:pPr>
        <w:pStyle w:val="25"/>
        <w:shd w:val="clear" w:color="auto" w:fill="auto"/>
        <w:tabs>
          <w:tab w:val="left" w:pos="2283"/>
        </w:tabs>
        <w:spacing w:line="276" w:lineRule="auto"/>
        <w:ind w:right="12" w:firstLine="720"/>
        <w:jc w:val="both"/>
        <w:rPr>
          <w:sz w:val="22"/>
          <w:szCs w:val="22"/>
        </w:rPr>
      </w:pPr>
      <w:r w:rsidRPr="00B93F32">
        <w:rPr>
          <w:color w:val="000000"/>
          <w:sz w:val="22"/>
          <w:szCs w:val="22"/>
          <w:lang w:bidi="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w:t>
      </w:r>
      <w:r w:rsidRPr="00B93F32">
        <w:rPr>
          <w:color w:val="000000"/>
          <w:sz w:val="22"/>
          <w:szCs w:val="22"/>
          <w:lang w:bidi="ru-RU"/>
        </w:rPr>
        <w:tab/>
        <w:t>земское движение, революционное подполье и эмиграция.</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Распространение марксизма и формирование социал-демократии.</w:t>
      </w:r>
    </w:p>
    <w:p w:rsidR="00B93F32" w:rsidRPr="00B93F32" w:rsidRDefault="00B93F32" w:rsidP="001E65DD">
      <w:pPr>
        <w:pStyle w:val="25"/>
        <w:shd w:val="clear" w:color="auto" w:fill="auto"/>
        <w:tabs>
          <w:tab w:val="left" w:pos="2490"/>
        </w:tabs>
        <w:spacing w:line="276" w:lineRule="auto"/>
        <w:ind w:right="12"/>
        <w:jc w:val="both"/>
        <w:rPr>
          <w:sz w:val="22"/>
          <w:szCs w:val="22"/>
        </w:rPr>
      </w:pPr>
      <w:r w:rsidRPr="00B93F32">
        <w:rPr>
          <w:color w:val="000000"/>
          <w:sz w:val="22"/>
          <w:szCs w:val="22"/>
          <w:lang w:bidi="ru-RU"/>
        </w:rPr>
        <w:t>Россия на пороге XX 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lastRenderedPageBreak/>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Церковь в условиях кризиса имперской идеологии. Распространение светской этики и культуры.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Россия в системе международных отношений. Политика на Дальнем Востоке. Русско-японская война 1904 - 1905 гг. Оборона Порт-Артура. Цусимское сражение.</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Первая российская революция 1905 - 1907 гг. Начало парламентаризма в России.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Предпосылки Первой российской революции. Формы социальных протестов. Политический терроризм.</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Избирательный закон И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П.А. Столыпин: программа системных реформ, масштаб и результаты. Нарастание социальных противоречий. III и IV Государственная дума. Идейно</w:t>
      </w:r>
      <w:r w:rsidRPr="00B93F32">
        <w:rPr>
          <w:color w:val="000000"/>
          <w:sz w:val="22"/>
          <w:szCs w:val="22"/>
          <w:lang w:bidi="ru-RU"/>
        </w:rPr>
        <w:softHyphen/>
        <w:t>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Обострение международной обстановки. Блоковая система и участие в ней России.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rsidR="00B93F32" w:rsidRPr="00B93F32" w:rsidRDefault="00B93F32" w:rsidP="001E65DD">
      <w:pPr>
        <w:pStyle w:val="25"/>
        <w:shd w:val="clear" w:color="auto" w:fill="auto"/>
        <w:spacing w:line="276" w:lineRule="auto"/>
        <w:ind w:right="12" w:firstLine="720"/>
        <w:jc w:val="center"/>
        <w:rPr>
          <w:sz w:val="22"/>
          <w:szCs w:val="22"/>
        </w:rPr>
      </w:pPr>
      <w:r w:rsidRPr="00B93F32">
        <w:rPr>
          <w:color w:val="000000"/>
          <w:sz w:val="22"/>
          <w:szCs w:val="22"/>
          <w:lang w:bidi="ru-RU"/>
        </w:rPr>
        <w:t>Планируемые результаты освоения программы по истории на уровне основного общего образования.</w:t>
      </w:r>
    </w:p>
    <w:p w:rsidR="00B93F32" w:rsidRPr="00B93F32" w:rsidRDefault="00B93F32" w:rsidP="001E65DD">
      <w:pPr>
        <w:pStyle w:val="25"/>
        <w:shd w:val="clear" w:color="auto" w:fill="auto"/>
        <w:tabs>
          <w:tab w:val="left" w:pos="2294"/>
        </w:tabs>
        <w:spacing w:line="276" w:lineRule="auto"/>
        <w:ind w:right="12"/>
        <w:jc w:val="both"/>
        <w:rPr>
          <w:sz w:val="22"/>
          <w:szCs w:val="22"/>
        </w:rPr>
      </w:pPr>
      <w:r w:rsidRPr="00B93F32">
        <w:rPr>
          <w:color w:val="000000"/>
          <w:sz w:val="22"/>
          <w:szCs w:val="22"/>
          <w:lang w:bidi="ru-RU"/>
        </w:rPr>
        <w:t>К важнейшим личностным результатам изучения истории относятся:</w:t>
      </w:r>
    </w:p>
    <w:p w:rsidR="00B93F32" w:rsidRPr="00B93F32" w:rsidRDefault="00B93F32" w:rsidP="005C79DA">
      <w:pPr>
        <w:pStyle w:val="25"/>
        <w:numPr>
          <w:ilvl w:val="0"/>
          <w:numId w:val="67"/>
        </w:numPr>
        <w:shd w:val="clear" w:color="auto" w:fill="auto"/>
        <w:tabs>
          <w:tab w:val="left" w:pos="1632"/>
        </w:tabs>
        <w:spacing w:line="276" w:lineRule="auto"/>
        <w:ind w:left="1429" w:right="12" w:hanging="360"/>
        <w:jc w:val="both"/>
        <w:rPr>
          <w:sz w:val="22"/>
          <w:szCs w:val="22"/>
        </w:rPr>
      </w:pPr>
      <w:r w:rsidRPr="00B93F32">
        <w:rPr>
          <w:color w:val="000000"/>
          <w:sz w:val="22"/>
          <w:szCs w:val="22"/>
          <w:lang w:bidi="ru-RU"/>
        </w:rPr>
        <w:t>в сфере патриотического воспитания: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w:t>
      </w:r>
      <w:r w:rsidRPr="00B93F32">
        <w:rPr>
          <w:color w:val="000000"/>
          <w:sz w:val="22"/>
          <w:szCs w:val="22"/>
          <w:lang w:bidi="ru-RU"/>
        </w:rPr>
        <w:lastRenderedPageBreak/>
        <w:t>историческому и природному наследию и памятникам, традициям разных народов, проживающих в родной стране;</w:t>
      </w:r>
    </w:p>
    <w:p w:rsidR="00B93F32" w:rsidRPr="00B93F32" w:rsidRDefault="00B93F32" w:rsidP="005C79DA">
      <w:pPr>
        <w:pStyle w:val="25"/>
        <w:numPr>
          <w:ilvl w:val="0"/>
          <w:numId w:val="67"/>
        </w:numPr>
        <w:shd w:val="clear" w:color="auto" w:fill="auto"/>
        <w:tabs>
          <w:tab w:val="left" w:pos="1661"/>
        </w:tabs>
        <w:spacing w:line="276" w:lineRule="auto"/>
        <w:ind w:left="1429" w:right="12" w:hanging="360"/>
        <w:jc w:val="both"/>
        <w:rPr>
          <w:sz w:val="22"/>
          <w:szCs w:val="22"/>
        </w:rPr>
      </w:pPr>
      <w:r w:rsidRPr="00B93F32">
        <w:rPr>
          <w:color w:val="000000"/>
          <w:sz w:val="22"/>
          <w:szCs w:val="22"/>
          <w:lang w:bidi="ru-RU"/>
        </w:rPr>
        <w:t>в сфере гражданского воспитания: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93F32" w:rsidRPr="00B93F32" w:rsidRDefault="00B93F32" w:rsidP="005C79DA">
      <w:pPr>
        <w:pStyle w:val="25"/>
        <w:numPr>
          <w:ilvl w:val="0"/>
          <w:numId w:val="67"/>
        </w:numPr>
        <w:shd w:val="clear" w:color="auto" w:fill="auto"/>
        <w:tabs>
          <w:tab w:val="left" w:pos="1661"/>
        </w:tabs>
        <w:spacing w:line="276" w:lineRule="auto"/>
        <w:ind w:left="1429" w:right="12" w:hanging="360"/>
        <w:jc w:val="both"/>
        <w:rPr>
          <w:sz w:val="22"/>
          <w:szCs w:val="22"/>
        </w:rPr>
      </w:pPr>
      <w:r w:rsidRPr="00B93F32">
        <w:rPr>
          <w:color w:val="000000"/>
          <w:sz w:val="22"/>
          <w:szCs w:val="22"/>
          <w:lang w:bidi="ru-RU"/>
        </w:rPr>
        <w:t>в духовно-нравственной сфере: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B93F32" w:rsidRPr="00B93F32" w:rsidRDefault="00B93F32" w:rsidP="005C79DA">
      <w:pPr>
        <w:pStyle w:val="25"/>
        <w:numPr>
          <w:ilvl w:val="0"/>
          <w:numId w:val="67"/>
        </w:numPr>
        <w:shd w:val="clear" w:color="auto" w:fill="auto"/>
        <w:tabs>
          <w:tab w:val="left" w:pos="1661"/>
        </w:tabs>
        <w:spacing w:line="276" w:lineRule="auto"/>
        <w:ind w:left="1429" w:right="12" w:hanging="360"/>
        <w:jc w:val="both"/>
        <w:rPr>
          <w:sz w:val="22"/>
          <w:szCs w:val="22"/>
        </w:rPr>
      </w:pPr>
      <w:r w:rsidRPr="00B93F32">
        <w:rPr>
          <w:color w:val="000000"/>
          <w:sz w:val="22"/>
          <w:szCs w:val="22"/>
          <w:lang w:bidi="ru-RU"/>
        </w:rPr>
        <w:t>в понимании ценности научного познания: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93F32" w:rsidRPr="00B93F32" w:rsidRDefault="00B93F32" w:rsidP="005C79DA">
      <w:pPr>
        <w:pStyle w:val="25"/>
        <w:numPr>
          <w:ilvl w:val="0"/>
          <w:numId w:val="67"/>
        </w:numPr>
        <w:shd w:val="clear" w:color="auto" w:fill="auto"/>
        <w:tabs>
          <w:tab w:val="left" w:pos="1661"/>
        </w:tabs>
        <w:spacing w:line="276" w:lineRule="auto"/>
        <w:ind w:left="1429" w:right="12" w:hanging="360"/>
        <w:jc w:val="both"/>
        <w:rPr>
          <w:sz w:val="22"/>
          <w:szCs w:val="22"/>
        </w:rPr>
      </w:pPr>
      <w:r w:rsidRPr="00B93F32">
        <w:rPr>
          <w:color w:val="000000"/>
          <w:sz w:val="22"/>
          <w:szCs w:val="22"/>
          <w:lang w:bidi="ru-RU"/>
        </w:rPr>
        <w:t>в сфере эстетического воспитания: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93F32" w:rsidRPr="00B93F32" w:rsidRDefault="00B93F32" w:rsidP="005C79DA">
      <w:pPr>
        <w:pStyle w:val="25"/>
        <w:numPr>
          <w:ilvl w:val="0"/>
          <w:numId w:val="67"/>
        </w:numPr>
        <w:shd w:val="clear" w:color="auto" w:fill="auto"/>
        <w:tabs>
          <w:tab w:val="left" w:pos="1687"/>
        </w:tabs>
        <w:spacing w:line="276" w:lineRule="auto"/>
        <w:ind w:left="1429" w:right="12" w:hanging="360"/>
        <w:jc w:val="both"/>
        <w:rPr>
          <w:sz w:val="22"/>
          <w:szCs w:val="22"/>
        </w:rPr>
      </w:pPr>
      <w:r w:rsidRPr="00B93F32">
        <w:rPr>
          <w:color w:val="000000"/>
          <w:sz w:val="22"/>
          <w:szCs w:val="22"/>
          <w:lang w:bidi="ru-RU"/>
        </w:rPr>
        <w:t>в формировании ценностного отношения к жизни и здоровью:</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осознание ценности жизни и необходимости ее сохранения (в том числе -</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93F32" w:rsidRPr="00B93F32" w:rsidRDefault="00B93F32" w:rsidP="005C79DA">
      <w:pPr>
        <w:pStyle w:val="25"/>
        <w:numPr>
          <w:ilvl w:val="0"/>
          <w:numId w:val="67"/>
        </w:numPr>
        <w:shd w:val="clear" w:color="auto" w:fill="auto"/>
        <w:tabs>
          <w:tab w:val="left" w:pos="1687"/>
        </w:tabs>
        <w:spacing w:line="276" w:lineRule="auto"/>
        <w:ind w:left="1429" w:right="12" w:hanging="360"/>
        <w:jc w:val="both"/>
        <w:rPr>
          <w:sz w:val="22"/>
          <w:szCs w:val="22"/>
        </w:rPr>
      </w:pPr>
      <w:r w:rsidRPr="00B93F32">
        <w:rPr>
          <w:color w:val="000000"/>
          <w:sz w:val="22"/>
          <w:szCs w:val="22"/>
          <w:lang w:bidi="ru-RU"/>
        </w:rPr>
        <w:t>в сфере трудового воспитания: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93F32" w:rsidRPr="00B93F32" w:rsidRDefault="00B93F32" w:rsidP="005C79DA">
      <w:pPr>
        <w:pStyle w:val="25"/>
        <w:numPr>
          <w:ilvl w:val="0"/>
          <w:numId w:val="67"/>
        </w:numPr>
        <w:shd w:val="clear" w:color="auto" w:fill="auto"/>
        <w:tabs>
          <w:tab w:val="left" w:pos="1687"/>
        </w:tabs>
        <w:spacing w:line="276" w:lineRule="auto"/>
        <w:ind w:left="1429" w:right="12" w:hanging="360"/>
        <w:jc w:val="both"/>
        <w:rPr>
          <w:sz w:val="22"/>
          <w:szCs w:val="22"/>
        </w:rPr>
      </w:pPr>
      <w:r w:rsidRPr="00B93F32">
        <w:rPr>
          <w:color w:val="000000"/>
          <w:sz w:val="22"/>
          <w:szCs w:val="22"/>
          <w:lang w:bidi="ru-RU"/>
        </w:rPr>
        <w:t>в сфере экологического воспитания: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93F32" w:rsidRPr="00B93F32" w:rsidRDefault="00B93F32" w:rsidP="005C79DA">
      <w:pPr>
        <w:pStyle w:val="25"/>
        <w:numPr>
          <w:ilvl w:val="0"/>
          <w:numId w:val="67"/>
        </w:numPr>
        <w:shd w:val="clear" w:color="auto" w:fill="auto"/>
        <w:tabs>
          <w:tab w:val="left" w:pos="1692"/>
        </w:tabs>
        <w:spacing w:line="276" w:lineRule="auto"/>
        <w:ind w:left="1429" w:right="12" w:hanging="360"/>
        <w:jc w:val="both"/>
        <w:rPr>
          <w:sz w:val="22"/>
          <w:szCs w:val="22"/>
        </w:rPr>
      </w:pPr>
      <w:r w:rsidRPr="00B93F32">
        <w:rPr>
          <w:color w:val="000000"/>
          <w:sz w:val="22"/>
          <w:szCs w:val="22"/>
          <w:lang w:bidi="ru-RU"/>
        </w:rPr>
        <w:t>в сфере адаптации к меняющимся условиям социальной и природной среды: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представления об изменениях природной и социальной среды в истории,</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3F32" w:rsidRPr="00B93F32" w:rsidRDefault="00B93F32" w:rsidP="001E65DD">
      <w:pPr>
        <w:pStyle w:val="25"/>
        <w:shd w:val="clear" w:color="auto" w:fill="auto"/>
        <w:tabs>
          <w:tab w:val="left" w:pos="2466"/>
        </w:tabs>
        <w:spacing w:line="276" w:lineRule="auto"/>
        <w:ind w:right="12"/>
        <w:rPr>
          <w:sz w:val="22"/>
          <w:szCs w:val="22"/>
        </w:rPr>
      </w:pPr>
      <w:r w:rsidRPr="00B93F32">
        <w:rPr>
          <w:color w:val="000000"/>
          <w:sz w:val="22"/>
          <w:szCs w:val="22"/>
          <w:lang w:bidi="ru-RU"/>
        </w:rPr>
        <w:t>К важнейшим метапредметным результатам изучения истории относятся:</w:t>
      </w:r>
    </w:p>
    <w:p w:rsidR="00B93F32" w:rsidRPr="00B93F32" w:rsidRDefault="00B93F32" w:rsidP="001E65DD">
      <w:pPr>
        <w:pStyle w:val="25"/>
        <w:shd w:val="clear" w:color="auto" w:fill="auto"/>
        <w:tabs>
          <w:tab w:val="left" w:pos="2551"/>
        </w:tabs>
        <w:spacing w:line="276" w:lineRule="auto"/>
        <w:ind w:right="12"/>
        <w:jc w:val="both"/>
        <w:rPr>
          <w:sz w:val="22"/>
          <w:szCs w:val="22"/>
        </w:rPr>
      </w:pPr>
      <w:r w:rsidRPr="00B93F32">
        <w:rPr>
          <w:color w:val="000000"/>
          <w:sz w:val="22"/>
          <w:szCs w:val="22"/>
          <w:lang w:bidi="ru-RU"/>
        </w:rPr>
        <w:lastRenderedPageBreak/>
        <w:t>Познавательные универсальные учебные действия</w:t>
      </w:r>
    </w:p>
    <w:p w:rsidR="00B93F32" w:rsidRPr="00B93F32" w:rsidRDefault="00B93F32" w:rsidP="001E65DD">
      <w:pPr>
        <w:pStyle w:val="25"/>
        <w:shd w:val="clear" w:color="auto" w:fill="auto"/>
        <w:tabs>
          <w:tab w:val="left" w:pos="2551"/>
        </w:tabs>
        <w:spacing w:line="276" w:lineRule="auto"/>
        <w:ind w:right="12"/>
        <w:jc w:val="both"/>
        <w:rPr>
          <w:sz w:val="22"/>
          <w:szCs w:val="22"/>
        </w:rPr>
      </w:pPr>
      <w:r w:rsidRPr="00B93F32">
        <w:rPr>
          <w:color w:val="000000"/>
          <w:sz w:val="22"/>
          <w:szCs w:val="22"/>
          <w:lang w:bidi="ru-RU"/>
        </w:rPr>
        <w:t>Базовые логические действия:</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w:t>
      </w:r>
    </w:p>
    <w:p w:rsidR="00B93F32" w:rsidRPr="00B93F32" w:rsidRDefault="00B93F32" w:rsidP="00B93F32">
      <w:pPr>
        <w:pStyle w:val="25"/>
        <w:shd w:val="clear" w:color="auto" w:fill="auto"/>
        <w:spacing w:line="276" w:lineRule="auto"/>
        <w:ind w:right="12" w:firstLine="720"/>
        <w:rPr>
          <w:sz w:val="22"/>
          <w:szCs w:val="22"/>
        </w:rPr>
      </w:pPr>
      <w:r w:rsidRPr="00B93F32">
        <w:rPr>
          <w:color w:val="000000"/>
          <w:sz w:val="22"/>
          <w:szCs w:val="22"/>
          <w:lang w:bidi="ru-RU"/>
        </w:rPr>
        <w:t>сравнивать события, ситуации, выявляя общие черты и различия; формулировать и обосновывать выводы.</w:t>
      </w:r>
    </w:p>
    <w:p w:rsidR="00B93F32" w:rsidRPr="00B93F32" w:rsidRDefault="00B93F32" w:rsidP="001E65DD">
      <w:pPr>
        <w:pStyle w:val="25"/>
        <w:shd w:val="clear" w:color="auto" w:fill="auto"/>
        <w:tabs>
          <w:tab w:val="left" w:pos="2575"/>
        </w:tabs>
        <w:spacing w:line="276" w:lineRule="auto"/>
        <w:ind w:right="12"/>
        <w:rPr>
          <w:sz w:val="22"/>
          <w:szCs w:val="22"/>
        </w:rPr>
      </w:pPr>
      <w:r w:rsidRPr="00B93F32">
        <w:rPr>
          <w:color w:val="000000"/>
          <w:sz w:val="22"/>
          <w:szCs w:val="22"/>
          <w:lang w:bidi="ru-RU"/>
        </w:rPr>
        <w:t>Базовые исследовательские действия: определять познавательную задачу;</w:t>
      </w:r>
    </w:p>
    <w:p w:rsidR="00B93F32" w:rsidRPr="00B93F32" w:rsidRDefault="00B93F32" w:rsidP="00B93F32">
      <w:pPr>
        <w:pStyle w:val="25"/>
        <w:shd w:val="clear" w:color="auto" w:fill="auto"/>
        <w:spacing w:line="276" w:lineRule="auto"/>
        <w:ind w:right="12" w:firstLine="720"/>
        <w:rPr>
          <w:sz w:val="22"/>
          <w:szCs w:val="22"/>
        </w:rPr>
      </w:pPr>
      <w:r w:rsidRPr="00B93F32">
        <w:rPr>
          <w:color w:val="000000"/>
          <w:sz w:val="22"/>
          <w:szCs w:val="22"/>
          <w:lang w:bidi="ru-RU"/>
        </w:rPr>
        <w:t>намечать путь её решения и осуществлять подбор исторического материала, объекта;</w:t>
      </w:r>
    </w:p>
    <w:p w:rsidR="00B93F32" w:rsidRPr="00B93F32" w:rsidRDefault="00B93F32" w:rsidP="00B93F32">
      <w:pPr>
        <w:pStyle w:val="25"/>
        <w:shd w:val="clear" w:color="auto" w:fill="auto"/>
        <w:spacing w:line="276" w:lineRule="auto"/>
        <w:ind w:right="12" w:firstLine="720"/>
        <w:rPr>
          <w:sz w:val="22"/>
          <w:szCs w:val="22"/>
        </w:rPr>
      </w:pPr>
      <w:r w:rsidRPr="00B93F32">
        <w:rPr>
          <w:color w:val="000000"/>
          <w:sz w:val="22"/>
          <w:szCs w:val="22"/>
          <w:lang w:bidi="ru-RU"/>
        </w:rPr>
        <w:t>систематизировать и анализировать исторические факты, осуществлять реконструкцию исторических событий;</w:t>
      </w:r>
    </w:p>
    <w:p w:rsidR="00B93F32" w:rsidRPr="00B93F32" w:rsidRDefault="00B93F32" w:rsidP="00B93F32">
      <w:pPr>
        <w:pStyle w:val="25"/>
        <w:shd w:val="clear" w:color="auto" w:fill="auto"/>
        <w:spacing w:line="276" w:lineRule="auto"/>
        <w:ind w:right="12" w:firstLine="720"/>
        <w:rPr>
          <w:sz w:val="22"/>
          <w:szCs w:val="22"/>
        </w:rPr>
      </w:pPr>
      <w:r w:rsidRPr="00B93F32">
        <w:rPr>
          <w:color w:val="000000"/>
          <w:sz w:val="22"/>
          <w:szCs w:val="22"/>
          <w:lang w:bidi="ru-RU"/>
        </w:rPr>
        <w:t>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93F32" w:rsidRPr="00B93F32" w:rsidRDefault="00B93F32" w:rsidP="001E65DD">
      <w:pPr>
        <w:pStyle w:val="25"/>
        <w:shd w:val="clear" w:color="auto" w:fill="auto"/>
        <w:tabs>
          <w:tab w:val="left" w:pos="2551"/>
        </w:tabs>
        <w:spacing w:line="276" w:lineRule="auto"/>
        <w:ind w:right="12"/>
        <w:jc w:val="both"/>
        <w:rPr>
          <w:sz w:val="22"/>
          <w:szCs w:val="22"/>
        </w:rPr>
      </w:pPr>
      <w:r w:rsidRPr="00B93F32">
        <w:rPr>
          <w:color w:val="000000"/>
          <w:sz w:val="22"/>
          <w:szCs w:val="22"/>
          <w:lang w:bidi="ru-RU"/>
        </w:rPr>
        <w:t>Работа с информацией:</w:t>
      </w:r>
    </w:p>
    <w:p w:rsidR="00B93F32" w:rsidRPr="00B93F32" w:rsidRDefault="00B93F32" w:rsidP="00B93F32">
      <w:pPr>
        <w:pStyle w:val="25"/>
        <w:shd w:val="clear" w:color="auto" w:fill="auto"/>
        <w:spacing w:line="276" w:lineRule="auto"/>
        <w:ind w:right="12" w:firstLine="720"/>
        <w:rPr>
          <w:sz w:val="22"/>
          <w:szCs w:val="22"/>
        </w:rPr>
      </w:pPr>
      <w:r w:rsidRPr="00B93F32">
        <w:rPr>
          <w:color w:val="000000"/>
          <w:sz w:val="22"/>
          <w:szCs w:val="22"/>
          <w:lang w:bidi="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B93F32" w:rsidRPr="00B93F32" w:rsidRDefault="00B93F32" w:rsidP="00B93F32">
      <w:pPr>
        <w:pStyle w:val="25"/>
        <w:shd w:val="clear" w:color="auto" w:fill="auto"/>
        <w:spacing w:line="276" w:lineRule="auto"/>
        <w:ind w:right="12" w:firstLine="720"/>
        <w:rPr>
          <w:sz w:val="22"/>
          <w:szCs w:val="22"/>
        </w:rPr>
      </w:pPr>
      <w:r w:rsidRPr="00B93F32">
        <w:rPr>
          <w:color w:val="000000"/>
          <w:sz w:val="22"/>
          <w:szCs w:val="22"/>
          <w:lang w:bidi="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93F32" w:rsidRPr="00B93F32" w:rsidRDefault="00B93F32" w:rsidP="001E65DD">
      <w:pPr>
        <w:pStyle w:val="25"/>
        <w:shd w:val="clear" w:color="auto" w:fill="auto"/>
        <w:tabs>
          <w:tab w:val="left" w:pos="2585"/>
        </w:tabs>
        <w:spacing w:line="276" w:lineRule="auto"/>
        <w:ind w:right="12"/>
        <w:rPr>
          <w:sz w:val="22"/>
          <w:szCs w:val="22"/>
        </w:rPr>
      </w:pPr>
      <w:r w:rsidRPr="00B93F32">
        <w:rPr>
          <w:color w:val="000000"/>
          <w:sz w:val="22"/>
          <w:szCs w:val="22"/>
          <w:lang w:bidi="ru-RU"/>
        </w:rPr>
        <w:t>Коммуникативные универсальные учебные действия: представлять особенности взаимодействия людей в исторических обществах</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и современном мире;</w:t>
      </w:r>
    </w:p>
    <w:p w:rsidR="00B93F32" w:rsidRPr="00B93F32" w:rsidRDefault="00B93F32" w:rsidP="00B93F32">
      <w:pPr>
        <w:pStyle w:val="25"/>
        <w:shd w:val="clear" w:color="auto" w:fill="auto"/>
        <w:spacing w:line="276" w:lineRule="auto"/>
        <w:ind w:right="12" w:firstLine="720"/>
        <w:rPr>
          <w:sz w:val="22"/>
          <w:szCs w:val="22"/>
        </w:rPr>
      </w:pPr>
      <w:r w:rsidRPr="00B93F32">
        <w:rPr>
          <w:color w:val="000000"/>
          <w:sz w:val="22"/>
          <w:szCs w:val="22"/>
          <w:lang w:bidi="ru-RU"/>
        </w:rPr>
        <w:t>участвовать в обсуждении событий и личностей прошлого, раскрывать различие и сходство высказываемых оценок;</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выражать и аргументировать свою точку зрения в устном высказывании, письменном тексте;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публично представлять результаты выполненного исследования, проекта;</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осваивать и применять правила межкультурного взаимодействия в школе и социальном окружении.</w:t>
      </w:r>
    </w:p>
    <w:p w:rsidR="00B93F32" w:rsidRPr="00B93F32" w:rsidRDefault="00B93F32" w:rsidP="001E65DD">
      <w:pPr>
        <w:pStyle w:val="25"/>
        <w:shd w:val="clear" w:color="auto" w:fill="auto"/>
        <w:tabs>
          <w:tab w:val="left" w:pos="2540"/>
        </w:tabs>
        <w:spacing w:line="276" w:lineRule="auto"/>
        <w:ind w:right="12"/>
        <w:jc w:val="both"/>
        <w:rPr>
          <w:sz w:val="22"/>
          <w:szCs w:val="22"/>
        </w:rPr>
      </w:pPr>
      <w:r w:rsidRPr="00B93F32">
        <w:rPr>
          <w:color w:val="000000"/>
          <w:sz w:val="22"/>
          <w:szCs w:val="22"/>
          <w:lang w:bidi="ru-RU"/>
        </w:rPr>
        <w:t>Совместная деятельность:</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осознавать на основе исторических примеров значение совместной работы как эффективного средства достижения поставленных целей;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планировать и осуществлять совместную работу, коллективные учебные проекты по истории, в том числе - на региональном материале;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определять свое участие в общей работе и координировать свои действия с другими членами команды.</w:t>
      </w:r>
    </w:p>
    <w:p w:rsidR="00B93F32" w:rsidRPr="00B93F32" w:rsidRDefault="00B93F32" w:rsidP="001E65DD">
      <w:pPr>
        <w:pStyle w:val="25"/>
        <w:shd w:val="clear" w:color="auto" w:fill="auto"/>
        <w:tabs>
          <w:tab w:val="left" w:pos="2540"/>
        </w:tabs>
        <w:spacing w:line="276" w:lineRule="auto"/>
        <w:ind w:right="12"/>
        <w:jc w:val="both"/>
        <w:rPr>
          <w:sz w:val="22"/>
          <w:szCs w:val="22"/>
        </w:rPr>
      </w:pPr>
      <w:r w:rsidRPr="00B93F32">
        <w:rPr>
          <w:color w:val="000000"/>
          <w:sz w:val="22"/>
          <w:szCs w:val="22"/>
          <w:lang w:bidi="ru-RU"/>
        </w:rPr>
        <w:t>Регулятивные универсальные учебные действия: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владеть приёмами самоконтроля - осуществление самоконтроля, рефлексии и самооценки полученных результатов;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вносить коррективы в свою работу с учётом установленных ошибок, возникших трудностей.</w:t>
      </w:r>
    </w:p>
    <w:p w:rsidR="00B93F32" w:rsidRPr="00B93F32" w:rsidRDefault="00B93F32" w:rsidP="001E65DD">
      <w:pPr>
        <w:pStyle w:val="25"/>
        <w:shd w:val="clear" w:color="auto" w:fill="auto"/>
        <w:tabs>
          <w:tab w:val="left" w:pos="2554"/>
        </w:tabs>
        <w:spacing w:line="276" w:lineRule="auto"/>
        <w:ind w:right="12"/>
        <w:jc w:val="both"/>
        <w:rPr>
          <w:sz w:val="22"/>
          <w:szCs w:val="22"/>
        </w:rPr>
      </w:pPr>
      <w:r w:rsidRPr="00B93F32">
        <w:rPr>
          <w:color w:val="000000"/>
          <w:sz w:val="22"/>
          <w:szCs w:val="22"/>
          <w:lang w:bidi="ru-RU"/>
        </w:rPr>
        <w:t>Умения в сфере эмоционального интеллекта, понимания себя и других:</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выявлять на примерах исторических ситуаций роль эмоций в отношениях между людьми;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ставить себя на место другого человека, понимать мотивы действий другого (в исторических ситуациях и окружающей действительности);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регулировать способ выражения своих эмоций с учётом позиций и мнений других участников общения.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 xml:space="preserve">Предметные результаты освоения программы по истории на уровне основного общего </w:t>
      </w:r>
      <w:r w:rsidRPr="00B93F32">
        <w:rPr>
          <w:color w:val="000000"/>
          <w:sz w:val="22"/>
          <w:szCs w:val="22"/>
          <w:lang w:bidi="ru-RU"/>
        </w:rPr>
        <w:lastRenderedPageBreak/>
        <w:t>образования должны обеспечивать:</w:t>
      </w:r>
    </w:p>
    <w:p w:rsidR="00B93F32" w:rsidRPr="00B93F32" w:rsidRDefault="00B93F32" w:rsidP="005C79DA">
      <w:pPr>
        <w:pStyle w:val="25"/>
        <w:numPr>
          <w:ilvl w:val="0"/>
          <w:numId w:val="68"/>
        </w:numPr>
        <w:shd w:val="clear" w:color="auto" w:fill="auto"/>
        <w:tabs>
          <w:tab w:val="left" w:pos="1676"/>
        </w:tabs>
        <w:spacing w:line="276" w:lineRule="auto"/>
        <w:ind w:left="720" w:right="12" w:hanging="360"/>
        <w:jc w:val="both"/>
        <w:rPr>
          <w:sz w:val="22"/>
          <w:szCs w:val="22"/>
        </w:rPr>
      </w:pPr>
      <w:r w:rsidRPr="00B93F32">
        <w:rPr>
          <w:color w:val="000000"/>
          <w:sz w:val="22"/>
          <w:szCs w:val="22"/>
          <w:lang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93F32" w:rsidRPr="00B93F32" w:rsidRDefault="00B93F32" w:rsidP="005C79DA">
      <w:pPr>
        <w:pStyle w:val="25"/>
        <w:numPr>
          <w:ilvl w:val="0"/>
          <w:numId w:val="68"/>
        </w:numPr>
        <w:shd w:val="clear" w:color="auto" w:fill="auto"/>
        <w:tabs>
          <w:tab w:val="left" w:pos="1602"/>
        </w:tabs>
        <w:spacing w:line="276" w:lineRule="auto"/>
        <w:ind w:left="720" w:right="12" w:hanging="360"/>
        <w:jc w:val="both"/>
        <w:rPr>
          <w:sz w:val="22"/>
          <w:szCs w:val="22"/>
        </w:rPr>
      </w:pPr>
      <w:r w:rsidRPr="00B93F32">
        <w:rPr>
          <w:color w:val="000000"/>
          <w:sz w:val="22"/>
          <w:szCs w:val="22"/>
          <w:lang w:bidi="ru-RU"/>
        </w:rPr>
        <w:t>умение выявлять особенности развития культуры, быта и нравов народов в различные исторические эпохи;</w:t>
      </w:r>
    </w:p>
    <w:p w:rsidR="00B93F32" w:rsidRPr="00B93F32" w:rsidRDefault="00B93F32" w:rsidP="005C79DA">
      <w:pPr>
        <w:pStyle w:val="25"/>
        <w:numPr>
          <w:ilvl w:val="0"/>
          <w:numId w:val="68"/>
        </w:numPr>
        <w:shd w:val="clear" w:color="auto" w:fill="auto"/>
        <w:tabs>
          <w:tab w:val="left" w:pos="1611"/>
        </w:tabs>
        <w:spacing w:line="276" w:lineRule="auto"/>
        <w:ind w:left="720" w:right="12" w:hanging="360"/>
        <w:jc w:val="both"/>
        <w:rPr>
          <w:sz w:val="22"/>
          <w:szCs w:val="22"/>
        </w:rPr>
      </w:pPr>
      <w:r w:rsidRPr="00B93F32">
        <w:rPr>
          <w:color w:val="000000"/>
          <w:sz w:val="22"/>
          <w:szCs w:val="22"/>
          <w:lang w:bidi="ru-RU"/>
        </w:rPr>
        <w:t>овладение историческими понятиями и их использование для решения учебных и практических задач;</w:t>
      </w:r>
    </w:p>
    <w:p w:rsidR="00B93F32" w:rsidRPr="00B93F32" w:rsidRDefault="00B93F32" w:rsidP="005C79DA">
      <w:pPr>
        <w:pStyle w:val="25"/>
        <w:numPr>
          <w:ilvl w:val="0"/>
          <w:numId w:val="68"/>
        </w:numPr>
        <w:shd w:val="clear" w:color="auto" w:fill="auto"/>
        <w:tabs>
          <w:tab w:val="left" w:pos="1616"/>
        </w:tabs>
        <w:spacing w:line="276" w:lineRule="auto"/>
        <w:ind w:left="720" w:right="12" w:hanging="360"/>
        <w:jc w:val="both"/>
        <w:rPr>
          <w:sz w:val="22"/>
          <w:szCs w:val="22"/>
        </w:rPr>
      </w:pPr>
      <w:r w:rsidRPr="00B93F32">
        <w:rPr>
          <w:color w:val="000000"/>
          <w:sz w:val="22"/>
          <w:szCs w:val="22"/>
          <w:lang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93F32" w:rsidRPr="00B93F32" w:rsidRDefault="00B93F32" w:rsidP="005C79DA">
      <w:pPr>
        <w:pStyle w:val="25"/>
        <w:numPr>
          <w:ilvl w:val="0"/>
          <w:numId w:val="68"/>
        </w:numPr>
        <w:shd w:val="clear" w:color="auto" w:fill="auto"/>
        <w:tabs>
          <w:tab w:val="left" w:pos="1616"/>
        </w:tabs>
        <w:spacing w:line="276" w:lineRule="auto"/>
        <w:ind w:left="720" w:right="12" w:hanging="360"/>
        <w:jc w:val="both"/>
        <w:rPr>
          <w:sz w:val="22"/>
          <w:szCs w:val="22"/>
        </w:rPr>
      </w:pPr>
      <w:r w:rsidRPr="00B93F32">
        <w:rPr>
          <w:color w:val="000000"/>
          <w:sz w:val="22"/>
          <w:szCs w:val="22"/>
          <w:lang w:bidi="ru-RU"/>
        </w:rPr>
        <w:t>умение выявлять существенные черты и характерные признаки исторических событий, явлений, процессов;</w:t>
      </w:r>
    </w:p>
    <w:p w:rsidR="00B93F32" w:rsidRPr="00B93F32" w:rsidRDefault="00B93F32" w:rsidP="005C79DA">
      <w:pPr>
        <w:pStyle w:val="25"/>
        <w:numPr>
          <w:ilvl w:val="0"/>
          <w:numId w:val="68"/>
        </w:numPr>
        <w:shd w:val="clear" w:color="auto" w:fill="auto"/>
        <w:tabs>
          <w:tab w:val="left" w:pos="1621"/>
        </w:tabs>
        <w:spacing w:line="276" w:lineRule="auto"/>
        <w:ind w:left="720" w:right="12" w:hanging="360"/>
        <w:jc w:val="both"/>
        <w:rPr>
          <w:sz w:val="22"/>
          <w:szCs w:val="22"/>
        </w:rPr>
      </w:pPr>
      <w:r w:rsidRPr="00B93F32">
        <w:rPr>
          <w:color w:val="000000"/>
          <w:sz w:val="22"/>
          <w:szCs w:val="22"/>
          <w:lang w:bidi="ru-RU"/>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93F32" w:rsidRPr="00B93F32" w:rsidRDefault="00B93F32" w:rsidP="005C79DA">
      <w:pPr>
        <w:pStyle w:val="25"/>
        <w:numPr>
          <w:ilvl w:val="0"/>
          <w:numId w:val="68"/>
        </w:numPr>
        <w:shd w:val="clear" w:color="auto" w:fill="auto"/>
        <w:tabs>
          <w:tab w:val="left" w:pos="1606"/>
        </w:tabs>
        <w:spacing w:line="276" w:lineRule="auto"/>
        <w:ind w:left="720" w:right="12" w:hanging="360"/>
        <w:jc w:val="both"/>
        <w:rPr>
          <w:sz w:val="22"/>
          <w:szCs w:val="22"/>
        </w:rPr>
      </w:pPr>
      <w:r w:rsidRPr="00B93F32">
        <w:rPr>
          <w:color w:val="000000"/>
          <w:sz w:val="22"/>
          <w:szCs w:val="22"/>
          <w:lang w:bidi="ru-RU"/>
        </w:rPr>
        <w:t>умение сравнивать исторические события, явления, процессы в различные исторические эпохи;</w:t>
      </w:r>
    </w:p>
    <w:p w:rsidR="00B93F32" w:rsidRPr="00B93F32" w:rsidRDefault="00B93F32" w:rsidP="005C79DA">
      <w:pPr>
        <w:pStyle w:val="25"/>
        <w:numPr>
          <w:ilvl w:val="0"/>
          <w:numId w:val="68"/>
        </w:numPr>
        <w:shd w:val="clear" w:color="auto" w:fill="auto"/>
        <w:tabs>
          <w:tab w:val="left" w:pos="1616"/>
        </w:tabs>
        <w:spacing w:line="276" w:lineRule="auto"/>
        <w:ind w:left="720" w:right="12" w:hanging="360"/>
        <w:jc w:val="both"/>
        <w:rPr>
          <w:sz w:val="22"/>
          <w:szCs w:val="22"/>
        </w:rPr>
      </w:pPr>
      <w:r w:rsidRPr="00B93F32">
        <w:rPr>
          <w:color w:val="000000"/>
          <w:sz w:val="22"/>
          <w:szCs w:val="22"/>
          <w:lang w:bidi="ru-RU"/>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93F32" w:rsidRPr="00B93F32" w:rsidRDefault="00B93F32" w:rsidP="005C79DA">
      <w:pPr>
        <w:pStyle w:val="25"/>
        <w:numPr>
          <w:ilvl w:val="0"/>
          <w:numId w:val="68"/>
        </w:numPr>
        <w:shd w:val="clear" w:color="auto" w:fill="auto"/>
        <w:tabs>
          <w:tab w:val="left" w:pos="1606"/>
        </w:tabs>
        <w:spacing w:line="276" w:lineRule="auto"/>
        <w:ind w:left="720" w:right="12" w:hanging="360"/>
        <w:jc w:val="both"/>
        <w:rPr>
          <w:sz w:val="22"/>
          <w:szCs w:val="22"/>
        </w:rPr>
      </w:pPr>
      <w:r w:rsidRPr="00B93F32">
        <w:rPr>
          <w:color w:val="000000"/>
          <w:sz w:val="22"/>
          <w:szCs w:val="22"/>
          <w:lang w:bidi="ru-RU"/>
        </w:rPr>
        <w:t>умение различать основные типы исторических источников: письменные, вещественные, аудиовизуальные;</w:t>
      </w:r>
    </w:p>
    <w:p w:rsidR="00B93F32" w:rsidRPr="00B93F32" w:rsidRDefault="00B93F32" w:rsidP="005C79DA">
      <w:pPr>
        <w:pStyle w:val="25"/>
        <w:numPr>
          <w:ilvl w:val="0"/>
          <w:numId w:val="68"/>
        </w:numPr>
        <w:shd w:val="clear" w:color="auto" w:fill="auto"/>
        <w:tabs>
          <w:tab w:val="left" w:pos="1750"/>
        </w:tabs>
        <w:spacing w:line="276" w:lineRule="auto"/>
        <w:ind w:left="720" w:right="12" w:hanging="360"/>
        <w:jc w:val="both"/>
        <w:rPr>
          <w:sz w:val="22"/>
          <w:szCs w:val="22"/>
        </w:rPr>
      </w:pPr>
      <w:r w:rsidRPr="00B93F32">
        <w:rPr>
          <w:color w:val="000000"/>
          <w:sz w:val="22"/>
          <w:szCs w:val="22"/>
          <w:lang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при изучении исторических событий, явлений, процессов; привлекать контекстную информацию при работе с историческими источниками;</w:t>
      </w:r>
    </w:p>
    <w:p w:rsidR="00B93F32" w:rsidRPr="00B93F32" w:rsidRDefault="00B93F32" w:rsidP="005C79DA">
      <w:pPr>
        <w:pStyle w:val="25"/>
        <w:numPr>
          <w:ilvl w:val="0"/>
          <w:numId w:val="68"/>
        </w:numPr>
        <w:shd w:val="clear" w:color="auto" w:fill="auto"/>
        <w:tabs>
          <w:tab w:val="left" w:pos="1806"/>
        </w:tabs>
        <w:spacing w:line="276" w:lineRule="auto"/>
        <w:ind w:left="720" w:right="12" w:hanging="360"/>
        <w:jc w:val="both"/>
        <w:rPr>
          <w:sz w:val="22"/>
          <w:szCs w:val="22"/>
        </w:rPr>
      </w:pPr>
      <w:r w:rsidRPr="00B93F32">
        <w:rPr>
          <w:color w:val="000000"/>
          <w:sz w:val="22"/>
          <w:szCs w:val="22"/>
          <w:lang w:bidi="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93F32" w:rsidRPr="00B93F32" w:rsidRDefault="00B93F32" w:rsidP="005C79DA">
      <w:pPr>
        <w:pStyle w:val="25"/>
        <w:numPr>
          <w:ilvl w:val="0"/>
          <w:numId w:val="68"/>
        </w:numPr>
        <w:shd w:val="clear" w:color="auto" w:fill="auto"/>
        <w:tabs>
          <w:tab w:val="left" w:pos="1810"/>
        </w:tabs>
        <w:spacing w:line="276" w:lineRule="auto"/>
        <w:ind w:left="720" w:right="12" w:hanging="360"/>
        <w:jc w:val="both"/>
        <w:rPr>
          <w:sz w:val="22"/>
          <w:szCs w:val="22"/>
        </w:rPr>
      </w:pPr>
      <w:r w:rsidRPr="00B93F32">
        <w:rPr>
          <w:color w:val="000000"/>
          <w:sz w:val="22"/>
          <w:szCs w:val="22"/>
          <w:lang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93F32" w:rsidRPr="00B93F32" w:rsidRDefault="00B93F32" w:rsidP="005C79DA">
      <w:pPr>
        <w:pStyle w:val="25"/>
        <w:numPr>
          <w:ilvl w:val="0"/>
          <w:numId w:val="68"/>
        </w:numPr>
        <w:shd w:val="clear" w:color="auto" w:fill="auto"/>
        <w:tabs>
          <w:tab w:val="left" w:pos="1820"/>
        </w:tabs>
        <w:spacing w:line="276" w:lineRule="auto"/>
        <w:ind w:left="720" w:right="12" w:hanging="360"/>
        <w:jc w:val="both"/>
        <w:rPr>
          <w:sz w:val="22"/>
          <w:szCs w:val="22"/>
        </w:rPr>
      </w:pPr>
      <w:r w:rsidRPr="00B93F32">
        <w:rPr>
          <w:color w:val="000000"/>
          <w:sz w:val="22"/>
          <w:szCs w:val="22"/>
          <w:lang w:bidi="ru-RU"/>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B93F32" w:rsidRPr="00B93F32" w:rsidRDefault="00B93F32" w:rsidP="005C79DA">
      <w:pPr>
        <w:pStyle w:val="25"/>
        <w:numPr>
          <w:ilvl w:val="0"/>
          <w:numId w:val="68"/>
        </w:numPr>
        <w:shd w:val="clear" w:color="auto" w:fill="auto"/>
        <w:tabs>
          <w:tab w:val="left" w:pos="1834"/>
        </w:tabs>
        <w:spacing w:line="276" w:lineRule="auto"/>
        <w:ind w:left="720" w:right="12" w:hanging="360"/>
        <w:jc w:val="both"/>
        <w:rPr>
          <w:sz w:val="22"/>
          <w:szCs w:val="22"/>
        </w:rPr>
      </w:pPr>
      <w:r w:rsidRPr="00B93F32">
        <w:rPr>
          <w:color w:val="000000"/>
          <w:sz w:val="22"/>
          <w:szCs w:val="22"/>
          <w:lang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B93F32">
        <w:rPr>
          <w:color w:val="000000"/>
          <w:sz w:val="22"/>
          <w:szCs w:val="22"/>
          <w:lang w:bidi="ru-RU"/>
        </w:rPr>
        <w:lastRenderedPageBreak/>
        <w:t>обучающихся при изучении истории, от работы с хронологией и историческими фактами до применения знаний в общении, социальной практике.</w:t>
      </w:r>
    </w:p>
    <w:p w:rsidR="00B93F32" w:rsidRPr="00B93F32" w:rsidRDefault="00B93F32" w:rsidP="001E65DD">
      <w:pPr>
        <w:pStyle w:val="25"/>
        <w:shd w:val="clear" w:color="auto" w:fill="auto"/>
        <w:tabs>
          <w:tab w:val="left" w:pos="2587"/>
        </w:tabs>
        <w:spacing w:line="276" w:lineRule="auto"/>
        <w:ind w:right="12"/>
        <w:jc w:val="both"/>
        <w:rPr>
          <w:sz w:val="22"/>
          <w:szCs w:val="22"/>
        </w:rPr>
      </w:pPr>
      <w:r w:rsidRPr="00B93F32">
        <w:rPr>
          <w:color w:val="000000"/>
          <w:sz w:val="22"/>
          <w:szCs w:val="22"/>
          <w:lang w:bidi="ru-RU"/>
        </w:rPr>
        <w:t>Предметные результаты изучения учебного предмета «История» включают:</w:t>
      </w:r>
    </w:p>
    <w:p w:rsidR="00B93F32" w:rsidRPr="00B93F32" w:rsidRDefault="00B93F32" w:rsidP="005C79DA">
      <w:pPr>
        <w:pStyle w:val="25"/>
        <w:numPr>
          <w:ilvl w:val="0"/>
          <w:numId w:val="69"/>
        </w:numPr>
        <w:shd w:val="clear" w:color="auto" w:fill="auto"/>
        <w:tabs>
          <w:tab w:val="left" w:pos="1671"/>
        </w:tabs>
        <w:spacing w:line="276" w:lineRule="auto"/>
        <w:ind w:left="720" w:right="12" w:hanging="360"/>
        <w:jc w:val="both"/>
        <w:rPr>
          <w:sz w:val="22"/>
          <w:szCs w:val="22"/>
        </w:rPr>
      </w:pPr>
      <w:r w:rsidRPr="00B93F32">
        <w:rPr>
          <w:color w:val="000000"/>
          <w:sz w:val="22"/>
          <w:szCs w:val="22"/>
          <w:lang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93F32" w:rsidRPr="00B93F32" w:rsidRDefault="00B93F32" w:rsidP="005C79DA">
      <w:pPr>
        <w:pStyle w:val="25"/>
        <w:numPr>
          <w:ilvl w:val="0"/>
          <w:numId w:val="69"/>
        </w:numPr>
        <w:shd w:val="clear" w:color="auto" w:fill="auto"/>
        <w:tabs>
          <w:tab w:val="left" w:pos="1666"/>
        </w:tabs>
        <w:spacing w:line="276" w:lineRule="auto"/>
        <w:ind w:left="720" w:right="12" w:hanging="360"/>
        <w:jc w:val="both"/>
        <w:rPr>
          <w:sz w:val="22"/>
          <w:szCs w:val="22"/>
        </w:rPr>
      </w:pPr>
      <w:r w:rsidRPr="00B93F32">
        <w:rPr>
          <w:color w:val="000000"/>
          <w:sz w:val="22"/>
          <w:szCs w:val="22"/>
          <w:lang w:bidi="ru-RU"/>
        </w:rPr>
        <w:t>базовые знания об основных этапах и ключевых событиях отечественной и всемирной истории;</w:t>
      </w:r>
    </w:p>
    <w:p w:rsidR="00B93F32" w:rsidRPr="00B93F32" w:rsidRDefault="00B93F32" w:rsidP="005C79DA">
      <w:pPr>
        <w:pStyle w:val="25"/>
        <w:numPr>
          <w:ilvl w:val="0"/>
          <w:numId w:val="70"/>
        </w:numPr>
        <w:shd w:val="clear" w:color="auto" w:fill="auto"/>
        <w:tabs>
          <w:tab w:val="left" w:pos="1626"/>
        </w:tabs>
        <w:spacing w:line="276" w:lineRule="auto"/>
        <w:ind w:left="720" w:right="12" w:hanging="360"/>
        <w:jc w:val="both"/>
        <w:rPr>
          <w:sz w:val="22"/>
          <w:szCs w:val="22"/>
        </w:rPr>
      </w:pPr>
      <w:r w:rsidRPr="00B93F32">
        <w:rPr>
          <w:color w:val="000000"/>
          <w:sz w:val="22"/>
          <w:szCs w:val="22"/>
          <w:lang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93F32" w:rsidRPr="00B93F32" w:rsidRDefault="00B93F32" w:rsidP="005C79DA">
      <w:pPr>
        <w:pStyle w:val="25"/>
        <w:numPr>
          <w:ilvl w:val="0"/>
          <w:numId w:val="70"/>
        </w:numPr>
        <w:shd w:val="clear" w:color="auto" w:fill="auto"/>
        <w:tabs>
          <w:tab w:val="left" w:pos="1631"/>
        </w:tabs>
        <w:spacing w:line="276" w:lineRule="auto"/>
        <w:ind w:left="720" w:right="12" w:hanging="360"/>
        <w:jc w:val="both"/>
        <w:rPr>
          <w:sz w:val="22"/>
          <w:szCs w:val="22"/>
        </w:rPr>
      </w:pPr>
      <w:r w:rsidRPr="00B93F32">
        <w:rPr>
          <w:color w:val="000000"/>
          <w:sz w:val="22"/>
          <w:szCs w:val="22"/>
          <w:lang w:bidi="ru-RU"/>
        </w:rPr>
        <w:t>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B93F32" w:rsidRPr="00B93F32" w:rsidRDefault="00B93F32" w:rsidP="005C79DA">
      <w:pPr>
        <w:pStyle w:val="25"/>
        <w:numPr>
          <w:ilvl w:val="0"/>
          <w:numId w:val="70"/>
        </w:numPr>
        <w:shd w:val="clear" w:color="auto" w:fill="auto"/>
        <w:tabs>
          <w:tab w:val="left" w:pos="1631"/>
        </w:tabs>
        <w:spacing w:line="276" w:lineRule="auto"/>
        <w:ind w:left="720" w:right="12" w:hanging="360"/>
        <w:jc w:val="both"/>
        <w:rPr>
          <w:sz w:val="22"/>
          <w:szCs w:val="22"/>
        </w:rPr>
      </w:pPr>
      <w:r w:rsidRPr="00B93F32">
        <w:rPr>
          <w:color w:val="000000"/>
          <w:sz w:val="22"/>
          <w:szCs w:val="22"/>
          <w:lang w:bidi="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93F32" w:rsidRPr="00B93F32" w:rsidRDefault="00B93F32" w:rsidP="005C79DA">
      <w:pPr>
        <w:pStyle w:val="25"/>
        <w:numPr>
          <w:ilvl w:val="0"/>
          <w:numId w:val="70"/>
        </w:numPr>
        <w:shd w:val="clear" w:color="auto" w:fill="auto"/>
        <w:tabs>
          <w:tab w:val="left" w:pos="1636"/>
        </w:tabs>
        <w:spacing w:line="276" w:lineRule="auto"/>
        <w:ind w:left="720" w:right="12" w:hanging="360"/>
        <w:jc w:val="both"/>
        <w:rPr>
          <w:sz w:val="22"/>
          <w:szCs w:val="22"/>
        </w:rPr>
      </w:pPr>
      <w:r w:rsidRPr="00B93F32">
        <w:rPr>
          <w:color w:val="000000"/>
          <w:sz w:val="22"/>
          <w:szCs w:val="22"/>
          <w:lang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93F32" w:rsidRPr="00B93F32" w:rsidRDefault="00B93F32" w:rsidP="005C79DA">
      <w:pPr>
        <w:pStyle w:val="25"/>
        <w:numPr>
          <w:ilvl w:val="0"/>
          <w:numId w:val="70"/>
        </w:numPr>
        <w:shd w:val="clear" w:color="auto" w:fill="auto"/>
        <w:tabs>
          <w:tab w:val="left" w:pos="1626"/>
        </w:tabs>
        <w:spacing w:line="276" w:lineRule="auto"/>
        <w:ind w:left="720" w:right="12" w:hanging="360"/>
        <w:jc w:val="both"/>
        <w:rPr>
          <w:sz w:val="22"/>
          <w:szCs w:val="22"/>
        </w:rPr>
      </w:pPr>
      <w:r w:rsidRPr="00B93F32">
        <w:rPr>
          <w:color w:val="000000"/>
          <w:sz w:val="22"/>
          <w:szCs w:val="22"/>
          <w:lang w:bidi="ru-RU"/>
        </w:rPr>
        <w:t>владение приёмами оценки значения исторических событий и деятельности исторических личностей в отечественной и всемирной истории;</w:t>
      </w:r>
    </w:p>
    <w:p w:rsidR="00B93F32" w:rsidRPr="00B93F32" w:rsidRDefault="00B93F32" w:rsidP="005C79DA">
      <w:pPr>
        <w:pStyle w:val="25"/>
        <w:numPr>
          <w:ilvl w:val="0"/>
          <w:numId w:val="70"/>
        </w:numPr>
        <w:shd w:val="clear" w:color="auto" w:fill="auto"/>
        <w:tabs>
          <w:tab w:val="left" w:pos="1641"/>
        </w:tabs>
        <w:spacing w:line="276" w:lineRule="auto"/>
        <w:ind w:left="720" w:right="12" w:hanging="360"/>
        <w:jc w:val="both"/>
        <w:rPr>
          <w:sz w:val="22"/>
          <w:szCs w:val="22"/>
        </w:rPr>
      </w:pPr>
      <w:r w:rsidRPr="00B93F32">
        <w:rPr>
          <w:color w:val="000000"/>
          <w:sz w:val="22"/>
          <w:szCs w:val="22"/>
          <w:lang w:bidi="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93F32" w:rsidRPr="00B93F32" w:rsidRDefault="00B93F32" w:rsidP="005C79DA">
      <w:pPr>
        <w:pStyle w:val="25"/>
        <w:numPr>
          <w:ilvl w:val="0"/>
          <w:numId w:val="70"/>
        </w:numPr>
        <w:shd w:val="clear" w:color="auto" w:fill="auto"/>
        <w:tabs>
          <w:tab w:val="left" w:pos="1626"/>
        </w:tabs>
        <w:spacing w:line="276" w:lineRule="auto"/>
        <w:ind w:left="720" w:right="12" w:hanging="360"/>
        <w:jc w:val="both"/>
        <w:rPr>
          <w:sz w:val="22"/>
          <w:szCs w:val="22"/>
        </w:rPr>
      </w:pPr>
      <w:r w:rsidRPr="00B93F32">
        <w:rPr>
          <w:color w:val="000000"/>
          <w:sz w:val="22"/>
          <w:szCs w:val="22"/>
          <w:lang w:bidi="ru-RU"/>
        </w:rPr>
        <w:t>осознание необходимости сохранения исторических и культурных памятников своей страны и мира;</w:t>
      </w:r>
    </w:p>
    <w:p w:rsidR="00B93F32" w:rsidRPr="00B93F32" w:rsidRDefault="00B93F32" w:rsidP="005C79DA">
      <w:pPr>
        <w:pStyle w:val="25"/>
        <w:numPr>
          <w:ilvl w:val="0"/>
          <w:numId w:val="70"/>
        </w:numPr>
        <w:shd w:val="clear" w:color="auto" w:fill="auto"/>
        <w:tabs>
          <w:tab w:val="left" w:pos="1770"/>
        </w:tabs>
        <w:spacing w:line="276" w:lineRule="auto"/>
        <w:ind w:left="720" w:right="12" w:hanging="360"/>
        <w:jc w:val="both"/>
        <w:rPr>
          <w:sz w:val="22"/>
          <w:szCs w:val="22"/>
        </w:rPr>
      </w:pPr>
      <w:r w:rsidRPr="00B93F32">
        <w:rPr>
          <w:color w:val="000000"/>
          <w:sz w:val="22"/>
          <w:szCs w:val="22"/>
          <w:lang w:bidi="ru-RU"/>
        </w:rPr>
        <w:t>умение устанавливать взаимосвязи событий, явлений, процессов прошлого с важнейшими событиями XX - начала XXI 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93F32" w:rsidRPr="00B93F32" w:rsidRDefault="00B93F32" w:rsidP="001E65DD">
      <w:pPr>
        <w:pStyle w:val="25"/>
        <w:shd w:val="clear" w:color="auto" w:fill="auto"/>
        <w:tabs>
          <w:tab w:val="left" w:pos="2941"/>
        </w:tabs>
        <w:spacing w:line="276" w:lineRule="auto"/>
        <w:ind w:right="12"/>
        <w:jc w:val="both"/>
        <w:rPr>
          <w:sz w:val="22"/>
          <w:szCs w:val="22"/>
        </w:rPr>
      </w:pPr>
      <w:r w:rsidRPr="00B93F32">
        <w:rPr>
          <w:color w:val="000000"/>
          <w:sz w:val="22"/>
          <w:szCs w:val="22"/>
          <w:lang w:bidi="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B93F32" w:rsidRPr="00B93F32" w:rsidRDefault="00B93F32" w:rsidP="005C79DA">
      <w:pPr>
        <w:pStyle w:val="25"/>
        <w:numPr>
          <w:ilvl w:val="0"/>
          <w:numId w:val="71"/>
        </w:numPr>
        <w:shd w:val="clear" w:color="auto" w:fill="auto"/>
        <w:tabs>
          <w:tab w:val="left" w:pos="1626"/>
        </w:tabs>
        <w:spacing w:line="276" w:lineRule="auto"/>
        <w:ind w:left="437" w:right="12" w:hanging="360"/>
        <w:jc w:val="both"/>
        <w:rPr>
          <w:sz w:val="22"/>
          <w:szCs w:val="22"/>
        </w:rPr>
      </w:pPr>
      <w:r w:rsidRPr="00B93F32">
        <w:rPr>
          <w:color w:val="000000"/>
          <w:sz w:val="22"/>
          <w:szCs w:val="22"/>
          <w:lang w:bidi="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93F32" w:rsidRPr="00B93F32" w:rsidRDefault="00B93F32" w:rsidP="005C79DA">
      <w:pPr>
        <w:pStyle w:val="25"/>
        <w:numPr>
          <w:ilvl w:val="0"/>
          <w:numId w:val="71"/>
        </w:numPr>
        <w:shd w:val="clear" w:color="auto" w:fill="auto"/>
        <w:tabs>
          <w:tab w:val="left" w:pos="1631"/>
        </w:tabs>
        <w:spacing w:line="276" w:lineRule="auto"/>
        <w:ind w:left="437" w:right="12" w:hanging="360"/>
        <w:jc w:val="both"/>
        <w:rPr>
          <w:sz w:val="22"/>
          <w:szCs w:val="22"/>
        </w:rPr>
      </w:pPr>
      <w:r w:rsidRPr="00B93F32">
        <w:rPr>
          <w:color w:val="000000"/>
          <w:sz w:val="22"/>
          <w:szCs w:val="22"/>
          <w:lang w:bidi="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93F32" w:rsidRPr="00B93F32" w:rsidRDefault="00B93F32" w:rsidP="005C79DA">
      <w:pPr>
        <w:pStyle w:val="25"/>
        <w:numPr>
          <w:ilvl w:val="0"/>
          <w:numId w:val="71"/>
        </w:numPr>
        <w:shd w:val="clear" w:color="auto" w:fill="auto"/>
        <w:tabs>
          <w:tab w:val="left" w:pos="1641"/>
        </w:tabs>
        <w:spacing w:line="276" w:lineRule="auto"/>
        <w:ind w:left="437" w:right="12" w:hanging="360"/>
        <w:jc w:val="both"/>
        <w:rPr>
          <w:sz w:val="22"/>
          <w:szCs w:val="22"/>
        </w:rPr>
      </w:pPr>
      <w:r w:rsidRPr="00B93F32">
        <w:rPr>
          <w:color w:val="000000"/>
          <w:sz w:val="22"/>
          <w:szCs w:val="22"/>
          <w:lang w:bidi="ru-RU"/>
        </w:rP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w:t>
      </w:r>
      <w:r w:rsidRPr="00B93F32">
        <w:rPr>
          <w:color w:val="000000"/>
          <w:sz w:val="22"/>
          <w:szCs w:val="22"/>
          <w:lang w:bidi="ru-RU"/>
        </w:rPr>
        <w:lastRenderedPageBreak/>
        <w:t>значительных групп людей, места значительных событий и другие.</w:t>
      </w:r>
    </w:p>
    <w:p w:rsidR="00B93F32" w:rsidRPr="00B93F32" w:rsidRDefault="00B93F32" w:rsidP="005C79DA">
      <w:pPr>
        <w:pStyle w:val="25"/>
        <w:numPr>
          <w:ilvl w:val="0"/>
          <w:numId w:val="71"/>
        </w:numPr>
        <w:shd w:val="clear" w:color="auto" w:fill="auto"/>
        <w:tabs>
          <w:tab w:val="left" w:pos="1641"/>
        </w:tabs>
        <w:spacing w:line="276" w:lineRule="auto"/>
        <w:ind w:left="437" w:right="12" w:hanging="360"/>
        <w:jc w:val="both"/>
        <w:rPr>
          <w:sz w:val="22"/>
          <w:szCs w:val="22"/>
        </w:rPr>
      </w:pPr>
      <w:r w:rsidRPr="00B93F32">
        <w:rPr>
          <w:color w:val="000000"/>
          <w:sz w:val="22"/>
          <w:szCs w:val="22"/>
          <w:lang w:bidi="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93F32" w:rsidRPr="00B93F32" w:rsidRDefault="00B93F32" w:rsidP="005C79DA">
      <w:pPr>
        <w:pStyle w:val="25"/>
        <w:numPr>
          <w:ilvl w:val="0"/>
          <w:numId w:val="71"/>
        </w:numPr>
        <w:shd w:val="clear" w:color="auto" w:fill="auto"/>
        <w:tabs>
          <w:tab w:val="left" w:pos="1646"/>
        </w:tabs>
        <w:spacing w:line="276" w:lineRule="auto"/>
        <w:ind w:left="437" w:right="12" w:hanging="360"/>
        <w:jc w:val="both"/>
        <w:rPr>
          <w:sz w:val="22"/>
          <w:szCs w:val="22"/>
        </w:rPr>
      </w:pPr>
      <w:r w:rsidRPr="00B93F32">
        <w:rPr>
          <w:color w:val="000000"/>
          <w:sz w:val="22"/>
          <w:szCs w:val="22"/>
          <w:lang w:bidi="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93F32" w:rsidRPr="00B93F32" w:rsidRDefault="00B93F32" w:rsidP="005C79DA">
      <w:pPr>
        <w:pStyle w:val="25"/>
        <w:numPr>
          <w:ilvl w:val="0"/>
          <w:numId w:val="71"/>
        </w:numPr>
        <w:shd w:val="clear" w:color="auto" w:fill="auto"/>
        <w:tabs>
          <w:tab w:val="left" w:pos="1636"/>
        </w:tabs>
        <w:spacing w:line="276" w:lineRule="auto"/>
        <w:ind w:left="437" w:right="12" w:hanging="360"/>
        <w:jc w:val="both"/>
        <w:rPr>
          <w:sz w:val="22"/>
          <w:szCs w:val="22"/>
        </w:rPr>
      </w:pPr>
      <w:r w:rsidRPr="00B93F32">
        <w:rPr>
          <w:color w:val="000000"/>
          <w:sz w:val="22"/>
          <w:szCs w:val="22"/>
          <w:lang w:bidi="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w:t>
      </w:r>
      <w:r w:rsidRPr="00B93F32">
        <w:rPr>
          <w:sz w:val="22"/>
          <w:szCs w:val="22"/>
        </w:rPr>
        <w:t>ш</w:t>
      </w:r>
      <w:r w:rsidRPr="00B93F32">
        <w:rPr>
          <w:color w:val="000000"/>
          <w:sz w:val="22"/>
          <w:szCs w:val="22"/>
          <w:lang w:bidi="ru-RU"/>
        </w:rPr>
        <w:t>их исторических понятий;</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сравнивать исторические события, явления, определять в них общее и различия; излагать суждения о причинах и следствиях исторических событий.</w:t>
      </w:r>
    </w:p>
    <w:p w:rsidR="00B93F32" w:rsidRPr="00B93F32" w:rsidRDefault="00B93F32" w:rsidP="005C79DA">
      <w:pPr>
        <w:pStyle w:val="25"/>
        <w:numPr>
          <w:ilvl w:val="0"/>
          <w:numId w:val="71"/>
        </w:numPr>
        <w:shd w:val="clear" w:color="auto" w:fill="auto"/>
        <w:tabs>
          <w:tab w:val="left" w:pos="1576"/>
        </w:tabs>
        <w:spacing w:line="276" w:lineRule="auto"/>
        <w:ind w:left="437" w:right="12" w:hanging="360"/>
        <w:jc w:val="both"/>
        <w:rPr>
          <w:sz w:val="22"/>
          <w:szCs w:val="22"/>
        </w:rPr>
      </w:pPr>
      <w:r w:rsidRPr="00B93F32">
        <w:rPr>
          <w:color w:val="000000"/>
          <w:sz w:val="22"/>
          <w:szCs w:val="22"/>
          <w:lang w:bidi="ru-RU"/>
        </w:rPr>
        <w:t>работа с версиями, оценками: приводить оценки исторических событий</w:t>
      </w:r>
    </w:p>
    <w:p w:rsidR="00B93F32" w:rsidRPr="00B93F32" w:rsidRDefault="00B93F32" w:rsidP="00B93F32">
      <w:pPr>
        <w:pStyle w:val="25"/>
        <w:shd w:val="clear" w:color="auto" w:fill="auto"/>
        <w:tabs>
          <w:tab w:val="left" w:pos="4542"/>
          <w:tab w:val="left" w:pos="7854"/>
        </w:tabs>
        <w:spacing w:line="276" w:lineRule="auto"/>
        <w:ind w:right="12"/>
        <w:jc w:val="both"/>
        <w:rPr>
          <w:sz w:val="22"/>
          <w:szCs w:val="22"/>
        </w:rPr>
      </w:pPr>
      <w:r w:rsidRPr="00B93F32">
        <w:rPr>
          <w:color w:val="000000"/>
          <w:sz w:val="22"/>
          <w:szCs w:val="22"/>
          <w:lang w:bidi="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w:t>
      </w:r>
      <w:r w:rsidRPr="00B93F32">
        <w:rPr>
          <w:color w:val="000000"/>
          <w:sz w:val="22"/>
          <w:szCs w:val="22"/>
          <w:lang w:bidi="ru-RU"/>
        </w:rPr>
        <w:tab/>
        <w:t>исторической личности</w:t>
      </w:r>
      <w:r w:rsidRPr="00B93F32">
        <w:rPr>
          <w:color w:val="000000"/>
          <w:sz w:val="22"/>
          <w:szCs w:val="22"/>
          <w:lang w:bidi="ru-RU"/>
        </w:rPr>
        <w:tab/>
        <w:t>(по предложенному</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или самостоятельно составленному плану).</w:t>
      </w:r>
    </w:p>
    <w:p w:rsidR="00B93F32" w:rsidRPr="00B93F32" w:rsidRDefault="00B93F32" w:rsidP="005C79DA">
      <w:pPr>
        <w:pStyle w:val="25"/>
        <w:numPr>
          <w:ilvl w:val="0"/>
          <w:numId w:val="71"/>
        </w:numPr>
        <w:shd w:val="clear" w:color="auto" w:fill="auto"/>
        <w:tabs>
          <w:tab w:val="left" w:pos="1596"/>
        </w:tabs>
        <w:spacing w:line="276" w:lineRule="auto"/>
        <w:ind w:left="437" w:right="12" w:hanging="360"/>
        <w:jc w:val="both"/>
        <w:rPr>
          <w:sz w:val="22"/>
          <w:szCs w:val="22"/>
        </w:rPr>
      </w:pPr>
      <w:r w:rsidRPr="00B93F32">
        <w:rPr>
          <w:color w:val="000000"/>
          <w:sz w:val="22"/>
          <w:szCs w:val="22"/>
          <w:lang w:bidi="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B93F32" w:rsidRPr="00B93F32" w:rsidRDefault="00B93F32" w:rsidP="001E65DD">
      <w:pPr>
        <w:pStyle w:val="25"/>
        <w:shd w:val="clear" w:color="auto" w:fill="auto"/>
        <w:tabs>
          <w:tab w:val="left" w:pos="2426"/>
        </w:tabs>
        <w:spacing w:line="276" w:lineRule="auto"/>
        <w:ind w:left="700" w:right="12"/>
        <w:jc w:val="both"/>
        <w:rPr>
          <w:sz w:val="22"/>
          <w:szCs w:val="22"/>
        </w:rPr>
      </w:pPr>
      <w:r w:rsidRPr="00B93F32">
        <w:rPr>
          <w:color w:val="000000"/>
          <w:sz w:val="22"/>
          <w:szCs w:val="22"/>
          <w:lang w:bidi="ru-RU"/>
        </w:rPr>
        <w:t>Предметные результаты изучения истории в 5 классе:</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Знание хронологии, работа с хронологией:</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объяснять смысл основных хронологических понятий (век, тысячелетие, до нашей эры, наша эра);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называть даты важнейших событий истории Древнего мира, по дате устанавливать принадлежность события к веку, тысячелетию;</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определять длительность и последовательность событий, периодов истории Древнего мира, вести счёт лет до нашей эры и нашей эры.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Знание исторических фактов, работа с фактами: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указывать (называть) место, обстоятельства, участников, результаты важнейших событий истории Древнего мира;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группировать, систематизировать факты по заданному признаку.</w:t>
      </w:r>
    </w:p>
    <w:p w:rsidR="00B93F32" w:rsidRPr="00B93F32" w:rsidRDefault="001E65DD" w:rsidP="001E65DD">
      <w:pPr>
        <w:pStyle w:val="25"/>
        <w:shd w:val="clear" w:color="auto" w:fill="auto"/>
        <w:tabs>
          <w:tab w:val="left" w:pos="2731"/>
        </w:tabs>
        <w:spacing w:line="276" w:lineRule="auto"/>
        <w:ind w:right="12"/>
        <w:jc w:val="both"/>
        <w:rPr>
          <w:sz w:val="22"/>
          <w:szCs w:val="22"/>
        </w:rPr>
      </w:pPr>
      <w:r>
        <w:rPr>
          <w:color w:val="000000"/>
          <w:sz w:val="22"/>
          <w:szCs w:val="22"/>
          <w:lang w:bidi="ru-RU"/>
        </w:rPr>
        <w:lastRenderedPageBreak/>
        <w:t xml:space="preserve"> </w:t>
      </w:r>
      <w:r w:rsidR="00B93F32" w:rsidRPr="00B93F32">
        <w:rPr>
          <w:color w:val="000000"/>
          <w:sz w:val="22"/>
          <w:szCs w:val="22"/>
          <w:lang w:bidi="ru-RU"/>
        </w:rPr>
        <w:t>Работа с исторической картой:</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устанавливать на основе картографических сведений связь между условиями среды обитания людей и их занятиями.</w:t>
      </w:r>
    </w:p>
    <w:p w:rsidR="00B93F32" w:rsidRPr="00B93F32" w:rsidRDefault="00B93F32" w:rsidP="001E65DD">
      <w:pPr>
        <w:pStyle w:val="25"/>
        <w:shd w:val="clear" w:color="auto" w:fill="auto"/>
        <w:tabs>
          <w:tab w:val="left" w:pos="2731"/>
        </w:tabs>
        <w:spacing w:line="276" w:lineRule="auto"/>
        <w:ind w:right="12"/>
        <w:jc w:val="both"/>
        <w:rPr>
          <w:sz w:val="22"/>
          <w:szCs w:val="22"/>
        </w:rPr>
      </w:pPr>
      <w:r w:rsidRPr="00B93F32">
        <w:rPr>
          <w:color w:val="000000"/>
          <w:sz w:val="22"/>
          <w:szCs w:val="22"/>
          <w:lang w:bidi="ru-RU"/>
        </w:rPr>
        <w:t>Работа с историческими источниками: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различать памятники культуры изучаемой эпохи и источники, созданные в последующие эпохи, приводить примеры;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93F32" w:rsidRPr="00B93F32" w:rsidRDefault="00B93F32" w:rsidP="001E65DD">
      <w:pPr>
        <w:pStyle w:val="25"/>
        <w:shd w:val="clear" w:color="auto" w:fill="auto"/>
        <w:tabs>
          <w:tab w:val="left" w:pos="2764"/>
        </w:tabs>
        <w:spacing w:line="276" w:lineRule="auto"/>
        <w:ind w:right="12"/>
        <w:rPr>
          <w:sz w:val="22"/>
          <w:szCs w:val="22"/>
        </w:rPr>
      </w:pPr>
      <w:r w:rsidRPr="00B93F32">
        <w:rPr>
          <w:color w:val="000000"/>
          <w:sz w:val="22"/>
          <w:szCs w:val="22"/>
          <w:lang w:bidi="ru-RU"/>
        </w:rPr>
        <w:t>Историческое описание (реконструкция): характеризовать условия жизни людей в древности;</w:t>
      </w:r>
    </w:p>
    <w:p w:rsidR="00B93F32" w:rsidRPr="00B93F32" w:rsidRDefault="00B93F32" w:rsidP="00B93F32">
      <w:pPr>
        <w:pStyle w:val="25"/>
        <w:shd w:val="clear" w:color="auto" w:fill="auto"/>
        <w:spacing w:line="276" w:lineRule="auto"/>
        <w:ind w:right="12" w:firstLine="700"/>
        <w:rPr>
          <w:sz w:val="22"/>
          <w:szCs w:val="22"/>
        </w:rPr>
      </w:pPr>
      <w:r w:rsidRPr="00B93F32">
        <w:rPr>
          <w:color w:val="000000"/>
          <w:sz w:val="22"/>
          <w:szCs w:val="22"/>
          <w:lang w:bidi="ru-RU"/>
        </w:rP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давать краткое описание памятников культуры эпохи первобытности и древнейших цивилизаций.</w:t>
      </w:r>
    </w:p>
    <w:p w:rsidR="00B93F32" w:rsidRPr="00B93F32" w:rsidRDefault="00B93F32" w:rsidP="001E65DD">
      <w:pPr>
        <w:pStyle w:val="25"/>
        <w:shd w:val="clear" w:color="auto" w:fill="auto"/>
        <w:tabs>
          <w:tab w:val="left" w:pos="2731"/>
        </w:tabs>
        <w:spacing w:line="276" w:lineRule="auto"/>
        <w:ind w:left="700" w:right="12"/>
        <w:jc w:val="both"/>
        <w:rPr>
          <w:sz w:val="22"/>
          <w:szCs w:val="22"/>
        </w:rPr>
      </w:pPr>
      <w:r w:rsidRPr="00B93F32">
        <w:rPr>
          <w:color w:val="000000"/>
          <w:sz w:val="22"/>
          <w:szCs w:val="22"/>
          <w:lang w:bidi="ru-RU"/>
        </w:rPr>
        <w:t>Анализ, объяснение исторических событий, явлений:</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сравнивать исторические явления, определять их общие черты;</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иллюстрировать общие явления, черты конкретными примерами;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объяснять причины и следствия важнейших событий древней истории.</w:t>
      </w:r>
    </w:p>
    <w:p w:rsidR="00B93F32" w:rsidRPr="00B93F32" w:rsidRDefault="00B93F32" w:rsidP="001E65DD">
      <w:pPr>
        <w:pStyle w:val="25"/>
        <w:shd w:val="clear" w:color="auto" w:fill="auto"/>
        <w:tabs>
          <w:tab w:val="left" w:pos="2806"/>
        </w:tabs>
        <w:spacing w:line="276" w:lineRule="auto"/>
        <w:ind w:left="700" w:right="12"/>
        <w:jc w:val="both"/>
        <w:rPr>
          <w:sz w:val="22"/>
          <w:szCs w:val="22"/>
        </w:rPr>
      </w:pPr>
      <w:r w:rsidRPr="00B93F32">
        <w:rPr>
          <w:color w:val="000000"/>
          <w:sz w:val="22"/>
          <w:szCs w:val="22"/>
          <w:lang w:bidi="ru-RU"/>
        </w:rPr>
        <w:t>Рассмотрение исторических версий и оценок, определение своего отношения к наиболее значимым событиям и личностям прошлого:</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излагать оценки наиболее значительных событий и личностей древней истории, приводимые в учебной литературе;</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высказывать на уровне эмоциональных оценок отношение к поступкам людей прошлого, к памятникам культуры.</w:t>
      </w:r>
    </w:p>
    <w:p w:rsidR="00B93F32" w:rsidRPr="00B93F32" w:rsidRDefault="00B93F32" w:rsidP="001E65DD">
      <w:pPr>
        <w:pStyle w:val="25"/>
        <w:shd w:val="clear" w:color="auto" w:fill="auto"/>
        <w:tabs>
          <w:tab w:val="left" w:pos="2777"/>
        </w:tabs>
        <w:spacing w:line="276" w:lineRule="auto"/>
        <w:ind w:left="700" w:right="12"/>
        <w:jc w:val="both"/>
        <w:rPr>
          <w:sz w:val="22"/>
          <w:szCs w:val="22"/>
        </w:rPr>
      </w:pPr>
      <w:r w:rsidRPr="00B93F32">
        <w:rPr>
          <w:color w:val="000000"/>
          <w:sz w:val="22"/>
          <w:szCs w:val="22"/>
          <w:lang w:bidi="ru-RU"/>
        </w:rPr>
        <w:t>Применение исторических знаний:</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раскрывать значение памятников древней истории и культуры, необходимость сохранения их в современном мире;</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93F32" w:rsidRPr="00B93F32" w:rsidRDefault="00B93F32" w:rsidP="001E65DD">
      <w:pPr>
        <w:pStyle w:val="25"/>
        <w:shd w:val="clear" w:color="auto" w:fill="auto"/>
        <w:tabs>
          <w:tab w:val="left" w:pos="2566"/>
        </w:tabs>
        <w:spacing w:line="276" w:lineRule="auto"/>
        <w:ind w:left="700" w:right="12"/>
        <w:jc w:val="both"/>
        <w:rPr>
          <w:sz w:val="22"/>
          <w:szCs w:val="22"/>
        </w:rPr>
      </w:pPr>
      <w:r w:rsidRPr="00B93F32">
        <w:rPr>
          <w:color w:val="000000"/>
          <w:sz w:val="22"/>
          <w:szCs w:val="22"/>
          <w:lang w:bidi="ru-RU"/>
        </w:rPr>
        <w:t>Предметные результаты изучения истории в 6 классе:</w:t>
      </w:r>
    </w:p>
    <w:p w:rsidR="00B93F32" w:rsidRPr="00B93F32" w:rsidRDefault="00B93F32" w:rsidP="001E65DD">
      <w:pPr>
        <w:pStyle w:val="25"/>
        <w:shd w:val="clear" w:color="auto" w:fill="auto"/>
        <w:tabs>
          <w:tab w:val="left" w:pos="2772"/>
        </w:tabs>
        <w:spacing w:line="276" w:lineRule="auto"/>
        <w:ind w:right="12"/>
        <w:jc w:val="both"/>
        <w:rPr>
          <w:sz w:val="22"/>
          <w:szCs w:val="22"/>
        </w:rPr>
      </w:pPr>
      <w:r w:rsidRPr="00B93F32">
        <w:rPr>
          <w:color w:val="000000"/>
          <w:sz w:val="22"/>
          <w:szCs w:val="22"/>
          <w:lang w:bidi="ru-RU"/>
        </w:rPr>
        <w:t>Знание хронологии, работа с хронологией:</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называть даты важнейших событий Средневековья, определять их принадлежность к веку, историческому периоду;</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устанавливать длительность и синхронность событий истории Руси и всеобщей истории.</w:t>
      </w:r>
    </w:p>
    <w:p w:rsidR="00B93F32" w:rsidRPr="00B93F32" w:rsidRDefault="00B93F32" w:rsidP="001E65DD">
      <w:pPr>
        <w:pStyle w:val="25"/>
        <w:shd w:val="clear" w:color="auto" w:fill="auto"/>
        <w:tabs>
          <w:tab w:val="left" w:pos="2772"/>
        </w:tabs>
        <w:spacing w:line="276" w:lineRule="auto"/>
        <w:ind w:left="700" w:right="12"/>
        <w:jc w:val="both"/>
        <w:rPr>
          <w:sz w:val="22"/>
          <w:szCs w:val="22"/>
        </w:rPr>
      </w:pPr>
      <w:r w:rsidRPr="00B93F32">
        <w:rPr>
          <w:color w:val="000000"/>
          <w:sz w:val="22"/>
          <w:szCs w:val="22"/>
          <w:lang w:bidi="ru-RU"/>
        </w:rPr>
        <w:t>Знание исторических фактов, работа с фактами: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lastRenderedPageBreak/>
        <w:t>группировать, систематизировать факты по заданному признаку (составление систематических таблиц).</w:t>
      </w:r>
    </w:p>
    <w:p w:rsidR="00B93F32" w:rsidRPr="00B93F32" w:rsidRDefault="00B93F32" w:rsidP="001E65DD">
      <w:pPr>
        <w:pStyle w:val="25"/>
        <w:shd w:val="clear" w:color="auto" w:fill="auto"/>
        <w:tabs>
          <w:tab w:val="left" w:pos="2705"/>
        </w:tabs>
        <w:spacing w:line="276" w:lineRule="auto"/>
        <w:ind w:left="720" w:right="12"/>
        <w:jc w:val="both"/>
        <w:rPr>
          <w:sz w:val="22"/>
          <w:szCs w:val="22"/>
        </w:rPr>
      </w:pPr>
      <w:r w:rsidRPr="00B93F32">
        <w:rPr>
          <w:color w:val="000000"/>
          <w:sz w:val="22"/>
          <w:szCs w:val="22"/>
          <w:lang w:bidi="ru-RU"/>
        </w:rPr>
        <w:t>Работа с исторической картой: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находить и показывать на карте исторические объекты, используя легенду карты; давать словесное описание их местоположения;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B93F32" w:rsidRPr="00B93F32" w:rsidRDefault="00B93F32" w:rsidP="001E65DD">
      <w:pPr>
        <w:pStyle w:val="25"/>
        <w:shd w:val="clear" w:color="auto" w:fill="auto"/>
        <w:tabs>
          <w:tab w:val="left" w:pos="2705"/>
        </w:tabs>
        <w:spacing w:line="276" w:lineRule="auto"/>
        <w:ind w:left="720" w:right="12"/>
        <w:jc w:val="both"/>
        <w:rPr>
          <w:sz w:val="22"/>
          <w:szCs w:val="22"/>
        </w:rPr>
      </w:pPr>
      <w:r w:rsidRPr="00B93F32">
        <w:rPr>
          <w:color w:val="000000"/>
          <w:sz w:val="22"/>
          <w:szCs w:val="22"/>
          <w:lang w:bidi="ru-RU"/>
        </w:rPr>
        <w:t>Работа с историческими источниками: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93F32" w:rsidRPr="00B93F32" w:rsidRDefault="00B93F32" w:rsidP="00B93F32">
      <w:pPr>
        <w:pStyle w:val="25"/>
        <w:shd w:val="clear" w:color="auto" w:fill="auto"/>
        <w:spacing w:line="276" w:lineRule="auto"/>
        <w:ind w:right="12" w:firstLine="720"/>
        <w:rPr>
          <w:sz w:val="22"/>
          <w:szCs w:val="22"/>
        </w:rPr>
      </w:pPr>
      <w:r w:rsidRPr="00B93F32">
        <w:rPr>
          <w:color w:val="000000"/>
          <w:sz w:val="22"/>
          <w:szCs w:val="22"/>
          <w:lang w:bidi="ru-RU"/>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находить в визуальном источнике и вещественном памятнике ключевые символы, образы;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характеризовать позицию автора письменного и визуального исторического источника.</w:t>
      </w:r>
    </w:p>
    <w:p w:rsidR="00B93F32" w:rsidRPr="00B93F32" w:rsidRDefault="00B93F32" w:rsidP="001E65DD">
      <w:pPr>
        <w:pStyle w:val="25"/>
        <w:shd w:val="clear" w:color="auto" w:fill="auto"/>
        <w:tabs>
          <w:tab w:val="left" w:pos="2710"/>
        </w:tabs>
        <w:spacing w:line="276" w:lineRule="auto"/>
        <w:ind w:left="720" w:right="12"/>
        <w:jc w:val="both"/>
        <w:rPr>
          <w:sz w:val="22"/>
          <w:szCs w:val="22"/>
        </w:rPr>
      </w:pPr>
      <w:r w:rsidRPr="00B93F32">
        <w:rPr>
          <w:color w:val="000000"/>
          <w:sz w:val="22"/>
          <w:szCs w:val="22"/>
          <w:lang w:bidi="ru-RU"/>
        </w:rPr>
        <w:t>Историческое описание (реконструкция):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рассказывать о ключевых событиях отечественной и всеобщей истории в эпоху Средневековья, их участниках;</w:t>
      </w:r>
    </w:p>
    <w:p w:rsidR="00B93F32" w:rsidRPr="00B93F32" w:rsidRDefault="00B93F32" w:rsidP="00B93F32">
      <w:pPr>
        <w:pStyle w:val="25"/>
        <w:shd w:val="clear" w:color="auto" w:fill="auto"/>
        <w:spacing w:line="276" w:lineRule="auto"/>
        <w:ind w:right="12" w:firstLine="720"/>
        <w:rPr>
          <w:sz w:val="22"/>
          <w:szCs w:val="22"/>
        </w:rPr>
      </w:pPr>
      <w:r w:rsidRPr="00B93F32">
        <w:rPr>
          <w:color w:val="000000"/>
          <w:sz w:val="22"/>
          <w:szCs w:val="22"/>
          <w:lang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рассказывать об образе жизни различных групп населения в средневековых обществах на Руси и в других странах;</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представлять описание памятников материальной и художественной культуры изучаемой эпохи.</w:t>
      </w:r>
    </w:p>
    <w:p w:rsidR="00B93F32" w:rsidRPr="00B93F32" w:rsidRDefault="00B93F32" w:rsidP="001E65DD">
      <w:pPr>
        <w:pStyle w:val="25"/>
        <w:shd w:val="clear" w:color="auto" w:fill="auto"/>
        <w:tabs>
          <w:tab w:val="left" w:pos="2748"/>
        </w:tabs>
        <w:spacing w:line="276" w:lineRule="auto"/>
        <w:ind w:right="12"/>
        <w:rPr>
          <w:sz w:val="22"/>
          <w:szCs w:val="22"/>
        </w:rPr>
      </w:pPr>
      <w:r w:rsidRPr="00B93F32">
        <w:rPr>
          <w:color w:val="000000"/>
          <w:sz w:val="22"/>
          <w:szCs w:val="22"/>
          <w:lang w:bidi="ru-RU"/>
        </w:rPr>
        <w:t>Анализ, объяснение исторических событий, явлений: раскрывать существенные черты экономических и социальных отношений</w:t>
      </w:r>
      <w:r w:rsidR="001E65DD">
        <w:rPr>
          <w:sz w:val="22"/>
          <w:szCs w:val="22"/>
        </w:rPr>
        <w:t xml:space="preserve"> </w:t>
      </w:r>
      <w:r w:rsidRPr="00B93F32">
        <w:rPr>
          <w:color w:val="000000"/>
          <w:sz w:val="22"/>
          <w:szCs w:val="22"/>
          <w:lang w:bidi="ru-RU"/>
        </w:rPr>
        <w:t>и политического строя на Руси и в других государствах, ценностей,</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господствовавших в средневековых обществах, представлений средневекового человека о мире;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93F32" w:rsidRPr="00B93F32" w:rsidRDefault="00B93F32" w:rsidP="001E65DD">
      <w:pPr>
        <w:pStyle w:val="25"/>
        <w:shd w:val="clear" w:color="auto" w:fill="auto"/>
        <w:tabs>
          <w:tab w:val="left" w:pos="2736"/>
        </w:tabs>
        <w:spacing w:line="276" w:lineRule="auto"/>
        <w:ind w:left="720" w:right="12"/>
        <w:jc w:val="both"/>
        <w:rPr>
          <w:sz w:val="22"/>
          <w:szCs w:val="22"/>
        </w:rPr>
      </w:pPr>
      <w:r w:rsidRPr="00B93F32">
        <w:rPr>
          <w:color w:val="000000"/>
          <w:sz w:val="22"/>
          <w:szCs w:val="22"/>
          <w:lang w:bidi="ru-RU"/>
        </w:rPr>
        <w:t>Рассмотрение исторических версий и оценок, определение своего отношения к наиболее значимым событиям и личностям прошлого:</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93F32" w:rsidRPr="00B93F32" w:rsidRDefault="00B93F32" w:rsidP="001E65DD">
      <w:pPr>
        <w:pStyle w:val="25"/>
        <w:shd w:val="clear" w:color="auto" w:fill="auto"/>
        <w:tabs>
          <w:tab w:val="left" w:pos="2727"/>
        </w:tabs>
        <w:spacing w:line="276" w:lineRule="auto"/>
        <w:ind w:left="720" w:right="12"/>
        <w:jc w:val="both"/>
        <w:rPr>
          <w:sz w:val="22"/>
          <w:szCs w:val="22"/>
        </w:rPr>
      </w:pPr>
      <w:r w:rsidRPr="00B93F32">
        <w:rPr>
          <w:color w:val="000000"/>
          <w:sz w:val="22"/>
          <w:szCs w:val="22"/>
          <w:lang w:bidi="ru-RU"/>
        </w:rPr>
        <w:t>Применение исторических знаний: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 xml:space="preserve">выполнять учебные проекты по истории Средних веков (в том числе на региональном </w:t>
      </w:r>
      <w:r w:rsidRPr="00B93F32">
        <w:rPr>
          <w:color w:val="000000"/>
          <w:sz w:val="22"/>
          <w:szCs w:val="22"/>
          <w:lang w:bidi="ru-RU"/>
        </w:rPr>
        <w:lastRenderedPageBreak/>
        <w:t>материале).</w:t>
      </w:r>
    </w:p>
    <w:p w:rsidR="00B93F32" w:rsidRPr="00B93F32" w:rsidRDefault="001E65DD" w:rsidP="001E65DD">
      <w:pPr>
        <w:pStyle w:val="25"/>
        <w:shd w:val="clear" w:color="auto" w:fill="auto"/>
        <w:tabs>
          <w:tab w:val="left" w:pos="2515"/>
        </w:tabs>
        <w:spacing w:line="276" w:lineRule="auto"/>
        <w:ind w:left="720" w:right="12"/>
        <w:jc w:val="both"/>
        <w:rPr>
          <w:sz w:val="22"/>
          <w:szCs w:val="22"/>
        </w:rPr>
      </w:pPr>
      <w:r>
        <w:rPr>
          <w:color w:val="000000"/>
          <w:sz w:val="22"/>
          <w:szCs w:val="22"/>
          <w:lang w:bidi="ru-RU"/>
        </w:rPr>
        <w:t xml:space="preserve">             </w:t>
      </w:r>
      <w:r w:rsidR="00B93F32" w:rsidRPr="00B93F32">
        <w:rPr>
          <w:color w:val="000000"/>
          <w:sz w:val="22"/>
          <w:szCs w:val="22"/>
          <w:lang w:bidi="ru-RU"/>
        </w:rPr>
        <w:t>Предметные результаты изучения истории в 7 классе:</w:t>
      </w:r>
    </w:p>
    <w:p w:rsidR="00B93F32" w:rsidRPr="00B93F32" w:rsidRDefault="00B93F32" w:rsidP="001E65DD">
      <w:pPr>
        <w:pStyle w:val="25"/>
        <w:shd w:val="clear" w:color="auto" w:fill="auto"/>
        <w:tabs>
          <w:tab w:val="left" w:pos="2722"/>
        </w:tabs>
        <w:spacing w:line="276" w:lineRule="auto"/>
        <w:ind w:right="12"/>
        <w:jc w:val="both"/>
        <w:rPr>
          <w:sz w:val="22"/>
          <w:szCs w:val="22"/>
        </w:rPr>
      </w:pPr>
      <w:r w:rsidRPr="00B93F32">
        <w:rPr>
          <w:color w:val="000000"/>
          <w:sz w:val="22"/>
          <w:szCs w:val="22"/>
          <w:lang w:bidi="ru-RU"/>
        </w:rPr>
        <w:t>Знание хронологии, работа с хронологией: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называть этапы отечественной и всеобщей истории Нового времени, их хронологические рамки;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устанавливать синхронность событий отечественной и всеобщей истории XVI-XVII вв.</w:t>
      </w:r>
    </w:p>
    <w:p w:rsidR="00B93F32" w:rsidRPr="00B93F32" w:rsidRDefault="00B93F32" w:rsidP="001E65DD">
      <w:pPr>
        <w:pStyle w:val="25"/>
        <w:shd w:val="clear" w:color="auto" w:fill="auto"/>
        <w:tabs>
          <w:tab w:val="left" w:pos="2747"/>
        </w:tabs>
        <w:spacing w:line="276" w:lineRule="auto"/>
        <w:ind w:right="12"/>
        <w:jc w:val="both"/>
        <w:rPr>
          <w:sz w:val="22"/>
          <w:szCs w:val="22"/>
        </w:rPr>
      </w:pPr>
      <w:r w:rsidRPr="00B93F32">
        <w:rPr>
          <w:color w:val="000000"/>
          <w:sz w:val="22"/>
          <w:szCs w:val="22"/>
          <w:lang w:bidi="ru-RU"/>
        </w:rPr>
        <w:t>Знание исторических фактов, работа с фактами: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указывать (называть) место, обстоятельства, участников, результаты важнейших событий отечественной и всеобщей истории XVI - XVII вв.;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93F32" w:rsidRPr="00B93F32" w:rsidRDefault="00B93F32" w:rsidP="001E65DD">
      <w:pPr>
        <w:pStyle w:val="25"/>
        <w:shd w:val="clear" w:color="auto" w:fill="auto"/>
        <w:tabs>
          <w:tab w:val="left" w:pos="2752"/>
        </w:tabs>
        <w:spacing w:line="276" w:lineRule="auto"/>
        <w:ind w:right="12"/>
        <w:jc w:val="both"/>
        <w:rPr>
          <w:sz w:val="22"/>
          <w:szCs w:val="22"/>
        </w:rPr>
      </w:pPr>
      <w:r w:rsidRPr="00B93F32">
        <w:rPr>
          <w:color w:val="000000"/>
          <w:sz w:val="22"/>
          <w:szCs w:val="22"/>
          <w:lang w:bidi="ru-RU"/>
        </w:rPr>
        <w:t>Работа с исторической картой: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93F32" w:rsidRPr="00B93F32" w:rsidRDefault="00B93F32" w:rsidP="001E65DD">
      <w:pPr>
        <w:pStyle w:val="25"/>
        <w:shd w:val="clear" w:color="auto" w:fill="auto"/>
        <w:tabs>
          <w:tab w:val="left" w:pos="2752"/>
        </w:tabs>
        <w:spacing w:line="276" w:lineRule="auto"/>
        <w:ind w:right="12"/>
        <w:jc w:val="both"/>
        <w:rPr>
          <w:sz w:val="22"/>
          <w:szCs w:val="22"/>
        </w:rPr>
      </w:pPr>
      <w:r w:rsidRPr="00B93F32">
        <w:rPr>
          <w:color w:val="000000"/>
          <w:sz w:val="22"/>
          <w:szCs w:val="22"/>
          <w:lang w:bidi="ru-RU"/>
        </w:rPr>
        <w:t>Работа с историческими источниками: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различать виды письменных исторических источников (официальные, личные, литературные и другие);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характеризовать обстоятельства и цель создания источника, раскрывать его информационную ценность;</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проводить поиск информации в тексте письменного источника, визуальных и вещественных памятниках эпохи;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сопоставлять и систематизировать информацию из нескольких однотипных источников.</w:t>
      </w:r>
    </w:p>
    <w:p w:rsidR="00B93F32" w:rsidRPr="00B93F32" w:rsidRDefault="00B93F32" w:rsidP="001E65DD">
      <w:pPr>
        <w:pStyle w:val="25"/>
        <w:shd w:val="clear" w:color="auto" w:fill="auto"/>
        <w:tabs>
          <w:tab w:val="left" w:pos="2752"/>
        </w:tabs>
        <w:spacing w:line="276" w:lineRule="auto"/>
        <w:ind w:right="12"/>
        <w:jc w:val="both"/>
        <w:rPr>
          <w:sz w:val="22"/>
          <w:szCs w:val="22"/>
        </w:rPr>
      </w:pPr>
      <w:r w:rsidRPr="00B93F32">
        <w:rPr>
          <w:color w:val="000000"/>
          <w:sz w:val="22"/>
          <w:szCs w:val="22"/>
          <w:lang w:bidi="ru-RU"/>
        </w:rPr>
        <w:t>Историческое описание (реконструкция):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рассказывать о ключевых событиях отечественной и всеобщей истории XVI—XVII вв., их участниках;</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рассказывать об образе жизни различных групп населения в России и других странах в раннее Новое время;</w:t>
      </w:r>
    </w:p>
    <w:p w:rsidR="00B93F32" w:rsidRPr="00B93F32" w:rsidRDefault="00B93F32" w:rsidP="001E65DD">
      <w:pPr>
        <w:pStyle w:val="25"/>
        <w:shd w:val="clear" w:color="auto" w:fill="auto"/>
        <w:spacing w:line="276" w:lineRule="auto"/>
        <w:ind w:right="12" w:firstLine="720"/>
        <w:jc w:val="both"/>
        <w:rPr>
          <w:sz w:val="22"/>
          <w:szCs w:val="22"/>
        </w:rPr>
      </w:pPr>
      <w:r w:rsidRPr="00B93F32">
        <w:rPr>
          <w:color w:val="000000"/>
          <w:sz w:val="22"/>
          <w:szCs w:val="22"/>
          <w:lang w:bidi="ru-RU"/>
        </w:rPr>
        <w:t>представлять описание памятников материальной и художественной культуры изучаемой эпохи.</w:t>
      </w:r>
    </w:p>
    <w:p w:rsidR="00B93F32" w:rsidRPr="00B93F32" w:rsidRDefault="00B93F32" w:rsidP="001E65DD">
      <w:pPr>
        <w:pStyle w:val="25"/>
        <w:shd w:val="clear" w:color="auto" w:fill="auto"/>
        <w:tabs>
          <w:tab w:val="left" w:pos="2729"/>
        </w:tabs>
        <w:spacing w:line="276" w:lineRule="auto"/>
        <w:ind w:right="12"/>
        <w:jc w:val="both"/>
        <w:rPr>
          <w:sz w:val="22"/>
          <w:szCs w:val="22"/>
        </w:rPr>
      </w:pPr>
      <w:r w:rsidRPr="00B93F32">
        <w:rPr>
          <w:color w:val="000000"/>
          <w:sz w:val="22"/>
          <w:szCs w:val="22"/>
          <w:lang w:bidi="ru-RU"/>
        </w:rPr>
        <w:t>Анализ, объяснение исторических событий, явлений: раскрывать существенные черты экономического, социального</w:t>
      </w:r>
      <w:r w:rsidR="001E65DD" w:rsidRPr="001E65DD">
        <w:rPr>
          <w:sz w:val="22"/>
          <w:szCs w:val="22"/>
        </w:rPr>
        <w:t xml:space="preserve"> </w:t>
      </w:r>
      <w:r w:rsidRPr="00B93F32">
        <w:rPr>
          <w:color w:val="000000"/>
          <w:sz w:val="22"/>
          <w:szCs w:val="22"/>
          <w:lang w:bidi="ru-RU"/>
        </w:rPr>
        <w:t>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B93F32" w:rsidRPr="00B93F32" w:rsidRDefault="00B93F32" w:rsidP="001E65DD">
      <w:pPr>
        <w:pStyle w:val="25"/>
        <w:shd w:val="clear" w:color="auto" w:fill="auto"/>
        <w:spacing w:line="276" w:lineRule="auto"/>
        <w:ind w:right="12" w:firstLine="720"/>
        <w:jc w:val="both"/>
        <w:rPr>
          <w:sz w:val="22"/>
          <w:szCs w:val="22"/>
        </w:rPr>
      </w:pPr>
      <w:r w:rsidRPr="00B93F32">
        <w:rPr>
          <w:color w:val="000000"/>
          <w:sz w:val="22"/>
          <w:szCs w:val="22"/>
          <w:lang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93F32" w:rsidRPr="00B93F32" w:rsidRDefault="00B93F32" w:rsidP="001E65DD">
      <w:pPr>
        <w:pStyle w:val="25"/>
        <w:shd w:val="clear" w:color="auto" w:fill="auto"/>
        <w:spacing w:line="276" w:lineRule="auto"/>
        <w:ind w:right="12" w:firstLine="720"/>
        <w:jc w:val="both"/>
        <w:rPr>
          <w:sz w:val="22"/>
          <w:szCs w:val="22"/>
        </w:rPr>
      </w:pPr>
      <w:r w:rsidRPr="00B93F32">
        <w:rPr>
          <w:color w:val="000000"/>
          <w:sz w:val="22"/>
          <w:szCs w:val="22"/>
          <w:lang w:bidi="ru-RU"/>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E65DD" w:rsidRPr="001E65DD" w:rsidRDefault="00B93F32" w:rsidP="001E65DD">
      <w:pPr>
        <w:pStyle w:val="25"/>
        <w:shd w:val="clear" w:color="auto" w:fill="auto"/>
        <w:spacing w:line="276" w:lineRule="auto"/>
        <w:ind w:right="12" w:firstLine="720"/>
        <w:jc w:val="both"/>
        <w:rPr>
          <w:sz w:val="22"/>
          <w:szCs w:val="22"/>
        </w:rPr>
      </w:pPr>
      <w:r w:rsidRPr="00B93F32">
        <w:rPr>
          <w:color w:val="000000"/>
          <w:sz w:val="22"/>
          <w:szCs w:val="22"/>
          <w:lang w:bidi="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B93F32" w:rsidRPr="00B93F32" w:rsidRDefault="00B93F32" w:rsidP="001E65DD">
      <w:pPr>
        <w:pStyle w:val="25"/>
        <w:shd w:val="clear" w:color="auto" w:fill="auto"/>
        <w:spacing w:line="276" w:lineRule="auto"/>
        <w:ind w:right="12" w:firstLine="720"/>
        <w:jc w:val="both"/>
        <w:rPr>
          <w:sz w:val="22"/>
          <w:szCs w:val="22"/>
        </w:rPr>
      </w:pPr>
      <w:r w:rsidRPr="00B93F32">
        <w:rPr>
          <w:color w:val="000000"/>
          <w:sz w:val="22"/>
          <w:szCs w:val="22"/>
          <w:lang w:bidi="ru-RU"/>
        </w:rPr>
        <w:lastRenderedPageBreak/>
        <w:t>Рассмотрение исторических версий и оценок, определение своего отношения к наиболее значимым событиям и личностям прошлого:</w:t>
      </w:r>
    </w:p>
    <w:p w:rsidR="00B93F32" w:rsidRPr="00B93F32" w:rsidRDefault="00B93F32" w:rsidP="001E65DD">
      <w:pPr>
        <w:pStyle w:val="25"/>
        <w:shd w:val="clear" w:color="auto" w:fill="auto"/>
        <w:spacing w:line="276" w:lineRule="auto"/>
        <w:ind w:right="12" w:firstLine="720"/>
        <w:jc w:val="both"/>
        <w:rPr>
          <w:sz w:val="22"/>
          <w:szCs w:val="22"/>
        </w:rPr>
      </w:pPr>
      <w:r w:rsidRPr="00B93F32">
        <w:rPr>
          <w:color w:val="000000"/>
          <w:sz w:val="22"/>
          <w:szCs w:val="22"/>
          <w:lang w:bidi="ru-RU"/>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выражать отношение к деятельности исторических личностей XVI - XVII вв. с учётом обстоятельств изучаемой эпохи и в современной шкале ценностей.</w:t>
      </w:r>
    </w:p>
    <w:p w:rsidR="00B93F32" w:rsidRPr="00B93F32" w:rsidRDefault="00B93F32" w:rsidP="001E65DD">
      <w:pPr>
        <w:pStyle w:val="25"/>
        <w:shd w:val="clear" w:color="auto" w:fill="auto"/>
        <w:tabs>
          <w:tab w:val="left" w:pos="2690"/>
        </w:tabs>
        <w:spacing w:line="276" w:lineRule="auto"/>
        <w:ind w:left="720" w:right="12"/>
        <w:jc w:val="both"/>
        <w:rPr>
          <w:sz w:val="22"/>
          <w:szCs w:val="22"/>
        </w:rPr>
      </w:pPr>
      <w:r w:rsidRPr="00B93F32">
        <w:rPr>
          <w:color w:val="000000"/>
          <w:sz w:val="22"/>
          <w:szCs w:val="22"/>
          <w:lang w:bidi="ru-RU"/>
        </w:rPr>
        <w:t>Применение исторических знаний: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выполнять учебные проекты по отечественной и всеобщей истории XVI - XVII вв. (в том числе на региональном материале).</w:t>
      </w:r>
    </w:p>
    <w:p w:rsidR="00B93F32" w:rsidRPr="00B93F32" w:rsidRDefault="001E65DD" w:rsidP="001E65DD">
      <w:pPr>
        <w:pStyle w:val="25"/>
        <w:shd w:val="clear" w:color="auto" w:fill="auto"/>
        <w:tabs>
          <w:tab w:val="left" w:pos="2526"/>
        </w:tabs>
        <w:spacing w:line="276" w:lineRule="auto"/>
        <w:ind w:right="12"/>
        <w:jc w:val="both"/>
        <w:rPr>
          <w:sz w:val="22"/>
          <w:szCs w:val="22"/>
        </w:rPr>
      </w:pPr>
      <w:r w:rsidRPr="001E65DD">
        <w:rPr>
          <w:color w:val="000000"/>
          <w:sz w:val="22"/>
          <w:szCs w:val="22"/>
          <w:lang w:bidi="ru-RU"/>
        </w:rPr>
        <w:t xml:space="preserve">                                  </w:t>
      </w:r>
      <w:r w:rsidR="00B93F32" w:rsidRPr="00B93F32">
        <w:rPr>
          <w:color w:val="000000"/>
          <w:sz w:val="22"/>
          <w:szCs w:val="22"/>
          <w:lang w:bidi="ru-RU"/>
        </w:rPr>
        <w:t>Предметные результаты изучения истории в 8 классе:</w:t>
      </w:r>
    </w:p>
    <w:p w:rsidR="00B93F32" w:rsidRPr="00B93F32" w:rsidRDefault="00B93F32" w:rsidP="001E65DD">
      <w:pPr>
        <w:pStyle w:val="25"/>
        <w:shd w:val="clear" w:color="auto" w:fill="auto"/>
        <w:tabs>
          <w:tab w:val="left" w:pos="2727"/>
        </w:tabs>
        <w:spacing w:line="276" w:lineRule="auto"/>
        <w:ind w:left="720" w:right="12"/>
        <w:jc w:val="both"/>
        <w:rPr>
          <w:sz w:val="22"/>
          <w:szCs w:val="22"/>
        </w:rPr>
      </w:pPr>
      <w:r w:rsidRPr="00B93F32">
        <w:rPr>
          <w:color w:val="000000"/>
          <w:sz w:val="22"/>
          <w:szCs w:val="22"/>
          <w:lang w:bidi="ru-RU"/>
        </w:rPr>
        <w:t>Знание хронологии, работа с хронологией: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называть даты важнейших событий отечественной и всеобщей истории XVIII в.; определять их принадлежность к историческому периоду, этапу;</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устанавливать синхронность событий отечественной и всеобщей истории XVIII в.</w:t>
      </w:r>
    </w:p>
    <w:p w:rsidR="00B93F32" w:rsidRPr="00B93F32" w:rsidRDefault="00B93F32" w:rsidP="001E65DD">
      <w:pPr>
        <w:pStyle w:val="25"/>
        <w:shd w:val="clear" w:color="auto" w:fill="auto"/>
        <w:tabs>
          <w:tab w:val="left" w:pos="2732"/>
        </w:tabs>
        <w:spacing w:line="276" w:lineRule="auto"/>
        <w:ind w:left="720" w:right="12"/>
        <w:jc w:val="both"/>
        <w:rPr>
          <w:sz w:val="22"/>
          <w:szCs w:val="22"/>
        </w:rPr>
      </w:pPr>
      <w:r w:rsidRPr="00B93F32">
        <w:rPr>
          <w:color w:val="000000"/>
          <w:sz w:val="22"/>
          <w:szCs w:val="22"/>
          <w:lang w:bidi="ru-RU"/>
        </w:rPr>
        <w:t>Знание исторических фактов, работа с фактами: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указывать (называть) место, обстоятельства, участников, результаты важнейших событий отечественной и всеобщей истории XVIII в.;</w:t>
      </w:r>
    </w:p>
    <w:p w:rsidR="00B93F32" w:rsidRPr="00B93F32" w:rsidRDefault="00B93F32" w:rsidP="00B93F32">
      <w:pPr>
        <w:pStyle w:val="25"/>
        <w:shd w:val="clear" w:color="auto" w:fill="auto"/>
        <w:tabs>
          <w:tab w:val="left" w:pos="3444"/>
          <w:tab w:val="left" w:pos="5969"/>
        </w:tabs>
        <w:spacing w:line="276" w:lineRule="auto"/>
        <w:ind w:right="12" w:firstLine="720"/>
        <w:jc w:val="both"/>
        <w:rPr>
          <w:sz w:val="22"/>
          <w:szCs w:val="22"/>
        </w:rPr>
      </w:pPr>
      <w:r w:rsidRPr="00B93F32">
        <w:rPr>
          <w:color w:val="000000"/>
          <w:sz w:val="22"/>
          <w:szCs w:val="22"/>
          <w:lang w:bidi="ru-RU"/>
        </w:rPr>
        <w:t>группировать,</w:t>
      </w:r>
      <w:r w:rsidRPr="00B93F32">
        <w:rPr>
          <w:color w:val="000000"/>
          <w:sz w:val="22"/>
          <w:szCs w:val="22"/>
          <w:lang w:bidi="ru-RU"/>
        </w:rPr>
        <w:tab/>
        <w:t>систематизировать</w:t>
      </w:r>
      <w:r w:rsidRPr="00B93F32">
        <w:rPr>
          <w:color w:val="000000"/>
          <w:sz w:val="22"/>
          <w:szCs w:val="22"/>
          <w:lang w:bidi="ru-RU"/>
        </w:rPr>
        <w:tab/>
        <w:t>факты по заданному признаку</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(по принадлежности к историческим процессам и другим), составлять систематические таблицы, схемы.</w:t>
      </w:r>
    </w:p>
    <w:p w:rsidR="00B93F32" w:rsidRPr="00B93F32" w:rsidRDefault="00B93F32" w:rsidP="001E65DD">
      <w:pPr>
        <w:pStyle w:val="25"/>
        <w:shd w:val="clear" w:color="auto" w:fill="auto"/>
        <w:tabs>
          <w:tab w:val="left" w:pos="2732"/>
        </w:tabs>
        <w:spacing w:line="276" w:lineRule="auto"/>
        <w:ind w:left="720" w:right="12"/>
        <w:jc w:val="both"/>
        <w:rPr>
          <w:sz w:val="22"/>
          <w:szCs w:val="22"/>
        </w:rPr>
      </w:pPr>
      <w:r w:rsidRPr="00B93F32">
        <w:rPr>
          <w:color w:val="000000"/>
          <w:sz w:val="22"/>
          <w:szCs w:val="22"/>
          <w:lang w:bidi="ru-RU"/>
        </w:rPr>
        <w:t>Работа с исторической картой: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93F32" w:rsidRPr="00B93F32" w:rsidRDefault="00B93F32" w:rsidP="001E65DD">
      <w:pPr>
        <w:pStyle w:val="25"/>
        <w:shd w:val="clear" w:color="auto" w:fill="auto"/>
        <w:tabs>
          <w:tab w:val="left" w:pos="2732"/>
        </w:tabs>
        <w:spacing w:line="276" w:lineRule="auto"/>
        <w:ind w:left="720" w:right="12"/>
        <w:jc w:val="both"/>
        <w:rPr>
          <w:sz w:val="22"/>
          <w:szCs w:val="22"/>
        </w:rPr>
      </w:pPr>
      <w:r w:rsidRPr="00B93F32">
        <w:rPr>
          <w:color w:val="000000"/>
          <w:sz w:val="22"/>
          <w:szCs w:val="22"/>
          <w:lang w:bidi="ru-RU"/>
        </w:rPr>
        <w:t>Работа с историческими источниками:</w:t>
      </w:r>
    </w:p>
    <w:p w:rsidR="00B93F32" w:rsidRPr="00B93F32" w:rsidRDefault="00B93F32" w:rsidP="00B93F32">
      <w:pPr>
        <w:pStyle w:val="25"/>
        <w:shd w:val="clear" w:color="auto" w:fill="auto"/>
        <w:tabs>
          <w:tab w:val="left" w:pos="2849"/>
          <w:tab w:val="left" w:pos="4558"/>
          <w:tab w:val="left" w:pos="6670"/>
        </w:tabs>
        <w:spacing w:line="276" w:lineRule="auto"/>
        <w:ind w:right="12" w:firstLine="720"/>
        <w:jc w:val="both"/>
        <w:rPr>
          <w:sz w:val="22"/>
          <w:szCs w:val="22"/>
        </w:rPr>
      </w:pPr>
      <w:r w:rsidRPr="00B93F32">
        <w:rPr>
          <w:color w:val="000000"/>
          <w:sz w:val="22"/>
          <w:szCs w:val="22"/>
          <w:lang w:bidi="ru-RU"/>
        </w:rPr>
        <w:t>различать</w:t>
      </w:r>
      <w:r w:rsidRPr="00B93F32">
        <w:rPr>
          <w:color w:val="000000"/>
          <w:sz w:val="22"/>
          <w:szCs w:val="22"/>
          <w:lang w:bidi="ru-RU"/>
        </w:rPr>
        <w:tab/>
        <w:t>источники</w:t>
      </w:r>
      <w:r w:rsidRPr="00B93F32">
        <w:rPr>
          <w:color w:val="000000"/>
          <w:sz w:val="22"/>
          <w:szCs w:val="22"/>
          <w:lang w:bidi="ru-RU"/>
        </w:rPr>
        <w:tab/>
        <w:t>официального</w:t>
      </w:r>
      <w:r w:rsidRPr="00B93F32">
        <w:rPr>
          <w:color w:val="000000"/>
          <w:sz w:val="22"/>
          <w:szCs w:val="22"/>
          <w:lang w:bidi="ru-RU"/>
        </w:rPr>
        <w:tab/>
        <w:t>и личного происхождения,</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публицистические произведения (называть их основные виды, информационные особенности);</w:t>
      </w:r>
    </w:p>
    <w:p w:rsidR="00B93F32" w:rsidRPr="00B93F32" w:rsidRDefault="00B93F32" w:rsidP="00B93F32">
      <w:pPr>
        <w:pStyle w:val="25"/>
        <w:shd w:val="clear" w:color="auto" w:fill="auto"/>
        <w:tabs>
          <w:tab w:val="left" w:pos="2849"/>
          <w:tab w:val="left" w:pos="4558"/>
          <w:tab w:val="left" w:pos="6670"/>
          <w:tab w:val="left" w:pos="8513"/>
        </w:tabs>
        <w:spacing w:line="276" w:lineRule="auto"/>
        <w:ind w:right="12" w:firstLine="720"/>
        <w:jc w:val="both"/>
        <w:rPr>
          <w:sz w:val="22"/>
          <w:szCs w:val="22"/>
        </w:rPr>
      </w:pPr>
      <w:r w:rsidRPr="00B93F32">
        <w:rPr>
          <w:color w:val="000000"/>
          <w:sz w:val="22"/>
          <w:szCs w:val="22"/>
          <w:lang w:bidi="ru-RU"/>
        </w:rPr>
        <w:t>объяснять</w:t>
      </w:r>
      <w:r w:rsidRPr="00B93F32">
        <w:rPr>
          <w:color w:val="000000"/>
          <w:sz w:val="22"/>
          <w:szCs w:val="22"/>
          <w:lang w:bidi="ru-RU"/>
        </w:rPr>
        <w:tab/>
        <w:t>назначение</w:t>
      </w:r>
      <w:r w:rsidRPr="00B93F32">
        <w:rPr>
          <w:color w:val="000000"/>
          <w:sz w:val="22"/>
          <w:szCs w:val="22"/>
          <w:lang w:bidi="ru-RU"/>
        </w:rPr>
        <w:tab/>
        <w:t>исторического</w:t>
      </w:r>
      <w:r w:rsidRPr="00B93F32">
        <w:rPr>
          <w:color w:val="000000"/>
          <w:sz w:val="22"/>
          <w:szCs w:val="22"/>
          <w:lang w:bidi="ru-RU"/>
        </w:rPr>
        <w:tab/>
        <w:t>источника,</w:t>
      </w:r>
      <w:r w:rsidRPr="00B93F32">
        <w:rPr>
          <w:color w:val="000000"/>
          <w:sz w:val="22"/>
          <w:szCs w:val="22"/>
          <w:lang w:bidi="ru-RU"/>
        </w:rPr>
        <w:tab/>
        <w:t>раскрывать его</w:t>
      </w:r>
    </w:p>
    <w:p w:rsidR="00B93F32" w:rsidRPr="00B93F32" w:rsidRDefault="00B93F32" w:rsidP="00B93F32">
      <w:pPr>
        <w:pStyle w:val="25"/>
        <w:shd w:val="clear" w:color="auto" w:fill="auto"/>
        <w:spacing w:line="276" w:lineRule="auto"/>
        <w:ind w:right="12"/>
        <w:rPr>
          <w:sz w:val="22"/>
          <w:szCs w:val="22"/>
        </w:rPr>
      </w:pPr>
      <w:r w:rsidRPr="00B93F32">
        <w:rPr>
          <w:color w:val="000000"/>
          <w:sz w:val="22"/>
          <w:szCs w:val="22"/>
          <w:lang w:bidi="ru-RU"/>
        </w:rPr>
        <w:t>информационную ценность;</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93F32" w:rsidRPr="00B93F32" w:rsidRDefault="00B93F32" w:rsidP="001E65DD">
      <w:pPr>
        <w:pStyle w:val="25"/>
        <w:shd w:val="clear" w:color="auto" w:fill="auto"/>
        <w:tabs>
          <w:tab w:val="left" w:pos="2732"/>
        </w:tabs>
        <w:spacing w:line="276" w:lineRule="auto"/>
        <w:ind w:left="720" w:right="12"/>
        <w:jc w:val="both"/>
        <w:rPr>
          <w:sz w:val="22"/>
          <w:szCs w:val="22"/>
        </w:rPr>
      </w:pPr>
      <w:r w:rsidRPr="00B93F32">
        <w:rPr>
          <w:color w:val="000000"/>
          <w:sz w:val="22"/>
          <w:szCs w:val="22"/>
          <w:lang w:bidi="ru-RU"/>
        </w:rPr>
        <w:t>Историческое описание (реконструкция):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рассказывать о ключевых событиях отечественной и всеобщей истории XVIII в., их участниках;</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составлять описание образа жизни различных групп населения в России и других странах в XVIII в.;</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представлять описание памятников материальной и художественной культуры изучаемой эпохи (в виде сообщения, аннотации).</w:t>
      </w:r>
    </w:p>
    <w:p w:rsidR="00B93F32" w:rsidRPr="00B93F32" w:rsidRDefault="00B93F32" w:rsidP="001E65DD">
      <w:pPr>
        <w:pStyle w:val="25"/>
        <w:shd w:val="clear" w:color="auto" w:fill="auto"/>
        <w:tabs>
          <w:tab w:val="left" w:pos="2658"/>
        </w:tabs>
        <w:spacing w:line="276" w:lineRule="auto"/>
        <w:ind w:left="700" w:right="12"/>
        <w:jc w:val="both"/>
        <w:rPr>
          <w:sz w:val="22"/>
          <w:szCs w:val="22"/>
        </w:rPr>
      </w:pPr>
      <w:r w:rsidRPr="00B93F32">
        <w:rPr>
          <w:color w:val="000000"/>
          <w:sz w:val="22"/>
          <w:szCs w:val="22"/>
          <w:lang w:bidi="ru-RU"/>
        </w:rPr>
        <w:t>Анализ, объяснение исторических событий, явлений:</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lastRenderedPageBreak/>
        <w:t>раскрывать существенные черты экономического, социального</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B93F32" w:rsidRPr="00B93F32" w:rsidRDefault="00B93F32" w:rsidP="001E65DD">
      <w:pPr>
        <w:pStyle w:val="25"/>
        <w:shd w:val="clear" w:color="auto" w:fill="auto"/>
        <w:tabs>
          <w:tab w:val="left" w:pos="2687"/>
        </w:tabs>
        <w:spacing w:line="276" w:lineRule="auto"/>
        <w:ind w:left="700" w:right="12"/>
        <w:jc w:val="both"/>
        <w:rPr>
          <w:sz w:val="22"/>
          <w:szCs w:val="22"/>
        </w:rPr>
      </w:pPr>
      <w:r w:rsidRPr="00B93F32">
        <w:rPr>
          <w:color w:val="000000"/>
          <w:sz w:val="22"/>
          <w:szCs w:val="22"/>
          <w:lang w:bidi="ru-RU"/>
        </w:rPr>
        <w:t>Рассмотрение исторических версий и оценок, определение своего отношения к наиболее значимым событиям и личностям прошлого:</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B93F32" w:rsidRPr="00B93F32" w:rsidRDefault="00B93F32" w:rsidP="00B93F32">
      <w:pPr>
        <w:pStyle w:val="25"/>
        <w:shd w:val="clear" w:color="auto" w:fill="auto"/>
        <w:spacing w:line="276" w:lineRule="auto"/>
        <w:ind w:right="12" w:firstLine="700"/>
        <w:jc w:val="both"/>
        <w:rPr>
          <w:sz w:val="22"/>
          <w:szCs w:val="22"/>
        </w:rPr>
      </w:pPr>
      <w:r w:rsidRPr="00B93F32">
        <w:rPr>
          <w:color w:val="000000"/>
          <w:sz w:val="22"/>
          <w:szCs w:val="22"/>
          <w:lang w:bidi="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93F32" w:rsidRPr="00B93F32" w:rsidRDefault="00B93F32" w:rsidP="001E65DD">
      <w:pPr>
        <w:pStyle w:val="25"/>
        <w:shd w:val="clear" w:color="auto" w:fill="auto"/>
        <w:tabs>
          <w:tab w:val="left" w:pos="2658"/>
        </w:tabs>
        <w:spacing w:line="276" w:lineRule="auto"/>
        <w:ind w:left="700" w:right="12"/>
        <w:jc w:val="both"/>
        <w:rPr>
          <w:sz w:val="22"/>
          <w:szCs w:val="22"/>
        </w:rPr>
      </w:pPr>
      <w:r w:rsidRPr="00B93F32">
        <w:rPr>
          <w:color w:val="000000"/>
          <w:sz w:val="22"/>
          <w:szCs w:val="22"/>
          <w:lang w:bidi="ru-RU"/>
        </w:rPr>
        <w:t>Применение исторических знаний:</w:t>
      </w:r>
    </w:p>
    <w:p w:rsidR="00B93F32" w:rsidRPr="00B93F32" w:rsidRDefault="00B93F32" w:rsidP="001E65DD">
      <w:pPr>
        <w:pStyle w:val="25"/>
        <w:shd w:val="clear" w:color="auto" w:fill="auto"/>
        <w:spacing w:line="276" w:lineRule="auto"/>
        <w:ind w:right="12" w:firstLine="720"/>
        <w:jc w:val="both"/>
        <w:rPr>
          <w:sz w:val="22"/>
          <w:szCs w:val="22"/>
        </w:rPr>
      </w:pPr>
      <w:r w:rsidRPr="00B93F32">
        <w:rPr>
          <w:color w:val="000000"/>
          <w:sz w:val="22"/>
          <w:szCs w:val="22"/>
          <w:lang w:bidi="ru-RU"/>
        </w:rPr>
        <w:t>раскрывать (объяснять), как сочетались в памятниках культуры России</w:t>
      </w:r>
      <w:r w:rsidR="001E65DD" w:rsidRPr="001E65DD">
        <w:rPr>
          <w:sz w:val="22"/>
          <w:szCs w:val="22"/>
        </w:rPr>
        <w:t xml:space="preserve"> </w:t>
      </w:r>
      <w:r w:rsidRPr="00B93F32">
        <w:rPr>
          <w:color w:val="000000"/>
          <w:sz w:val="22"/>
          <w:szCs w:val="22"/>
          <w:lang w:bidi="ru-RU"/>
        </w:rPr>
        <w:t>европейские влияния и национальные традиции, показывать на примерах; выполнять учебные проекты по отечественной и всеобщей истории XVIII в.</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(в том числе на региональном материале).</w:t>
      </w:r>
    </w:p>
    <w:p w:rsidR="00B93F32" w:rsidRPr="00B93F32" w:rsidRDefault="00B93F32" w:rsidP="001E65DD">
      <w:pPr>
        <w:pStyle w:val="25"/>
        <w:shd w:val="clear" w:color="auto" w:fill="auto"/>
        <w:tabs>
          <w:tab w:val="left" w:pos="2581"/>
        </w:tabs>
        <w:spacing w:line="276" w:lineRule="auto"/>
        <w:ind w:right="12"/>
        <w:jc w:val="center"/>
        <w:rPr>
          <w:sz w:val="22"/>
          <w:szCs w:val="22"/>
        </w:rPr>
      </w:pPr>
      <w:r w:rsidRPr="00B93F32">
        <w:rPr>
          <w:color w:val="000000"/>
          <w:sz w:val="22"/>
          <w:szCs w:val="22"/>
          <w:lang w:bidi="ru-RU"/>
        </w:rPr>
        <w:t>Предметные результаты изучения истории в 9 классе:</w:t>
      </w:r>
    </w:p>
    <w:p w:rsidR="00B93F32" w:rsidRPr="00B93F32" w:rsidRDefault="00B93F32" w:rsidP="00B93F32">
      <w:pPr>
        <w:pStyle w:val="25"/>
        <w:shd w:val="clear" w:color="auto" w:fill="auto"/>
        <w:tabs>
          <w:tab w:val="left" w:pos="2797"/>
        </w:tabs>
        <w:spacing w:line="276" w:lineRule="auto"/>
        <w:ind w:right="12"/>
        <w:jc w:val="both"/>
        <w:rPr>
          <w:sz w:val="22"/>
          <w:szCs w:val="22"/>
        </w:rPr>
      </w:pPr>
      <w:r w:rsidRPr="00B93F32">
        <w:rPr>
          <w:color w:val="000000"/>
          <w:sz w:val="22"/>
          <w:szCs w:val="22"/>
          <w:lang w:bidi="ru-RU"/>
        </w:rPr>
        <w:t>Знание хронологии, работа с хронологией: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выявлять синхронность (асинхронность) исторических процессов отечественной и всеобщей истории XIX - начала XX 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определять последовательность событий отечественной и всеобщей истории</w:t>
      </w:r>
    </w:p>
    <w:p w:rsidR="00B93F32" w:rsidRPr="00B93F32" w:rsidRDefault="00B93F32" w:rsidP="005C79DA">
      <w:pPr>
        <w:pStyle w:val="25"/>
        <w:numPr>
          <w:ilvl w:val="0"/>
          <w:numId w:val="72"/>
        </w:numPr>
        <w:shd w:val="clear" w:color="auto" w:fill="auto"/>
        <w:tabs>
          <w:tab w:val="left" w:pos="1472"/>
        </w:tabs>
        <w:spacing w:line="276" w:lineRule="auto"/>
        <w:ind w:left="1429" w:right="12" w:hanging="360"/>
        <w:jc w:val="both"/>
        <w:rPr>
          <w:sz w:val="22"/>
          <w:szCs w:val="22"/>
        </w:rPr>
      </w:pPr>
      <w:r w:rsidRPr="00B93F32">
        <w:rPr>
          <w:color w:val="000000"/>
          <w:sz w:val="22"/>
          <w:szCs w:val="22"/>
          <w:lang w:bidi="ru-RU"/>
        </w:rPr>
        <w:t>- начала XX в. на основе анализа причинно-следственных связей.</w:t>
      </w:r>
    </w:p>
    <w:p w:rsidR="00B93F32" w:rsidRPr="00B93F32" w:rsidRDefault="00B93F32" w:rsidP="00B93F32">
      <w:pPr>
        <w:pStyle w:val="25"/>
        <w:shd w:val="clear" w:color="auto" w:fill="auto"/>
        <w:tabs>
          <w:tab w:val="left" w:pos="2830"/>
        </w:tabs>
        <w:spacing w:line="276" w:lineRule="auto"/>
        <w:ind w:right="12"/>
        <w:jc w:val="both"/>
        <w:rPr>
          <w:sz w:val="22"/>
          <w:szCs w:val="22"/>
        </w:rPr>
      </w:pPr>
      <w:r w:rsidRPr="00B93F32">
        <w:rPr>
          <w:color w:val="000000"/>
          <w:sz w:val="22"/>
          <w:szCs w:val="22"/>
          <w:lang w:bidi="ru-RU"/>
        </w:rPr>
        <w:t>Знание исторических фактов, работа с фактами: характеризовать место, обстоятельства, участников, результаты важнейших</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событий отечественной и всеобщей истории XIX - начала XX 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93F32" w:rsidRPr="00B93F32" w:rsidRDefault="00B93F32" w:rsidP="00B93F32">
      <w:pPr>
        <w:pStyle w:val="25"/>
        <w:shd w:val="clear" w:color="auto" w:fill="auto"/>
        <w:tabs>
          <w:tab w:val="left" w:pos="2797"/>
        </w:tabs>
        <w:spacing w:line="276" w:lineRule="auto"/>
        <w:ind w:right="12"/>
        <w:jc w:val="both"/>
        <w:rPr>
          <w:sz w:val="22"/>
          <w:szCs w:val="22"/>
        </w:rPr>
      </w:pPr>
      <w:r w:rsidRPr="00B93F32">
        <w:rPr>
          <w:color w:val="000000"/>
          <w:sz w:val="22"/>
          <w:szCs w:val="22"/>
          <w:lang w:bidi="ru-RU"/>
        </w:rPr>
        <w:t>абота с исторической картой: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определять на основе карты влияние географического фактора на развитие различных сфер жизни страны (группы стран).</w:t>
      </w:r>
    </w:p>
    <w:p w:rsidR="00B93F32" w:rsidRPr="00B93F32" w:rsidRDefault="00B93F32" w:rsidP="00B93F32">
      <w:pPr>
        <w:pStyle w:val="25"/>
        <w:shd w:val="clear" w:color="auto" w:fill="auto"/>
        <w:tabs>
          <w:tab w:val="left" w:pos="2797"/>
        </w:tabs>
        <w:spacing w:line="276" w:lineRule="auto"/>
        <w:ind w:right="12"/>
        <w:jc w:val="both"/>
        <w:rPr>
          <w:sz w:val="22"/>
          <w:szCs w:val="22"/>
        </w:rPr>
      </w:pPr>
      <w:r w:rsidRPr="00B93F32">
        <w:rPr>
          <w:color w:val="000000"/>
          <w:sz w:val="22"/>
          <w:szCs w:val="22"/>
          <w:lang w:bidi="ru-RU"/>
        </w:rPr>
        <w:t>Работа с историческими источниками: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w:t>
      </w:r>
      <w:r w:rsidRPr="00B93F32">
        <w:rPr>
          <w:color w:val="000000"/>
          <w:sz w:val="22"/>
          <w:szCs w:val="22"/>
          <w:lang w:bidi="ru-RU"/>
        </w:rPr>
        <w:lastRenderedPageBreak/>
        <w:t>политических партий, статистические данные;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различать в тексте письменных источников факты и интерпретации событий прошлого.</w:t>
      </w:r>
    </w:p>
    <w:p w:rsidR="00B93F32" w:rsidRPr="00B93F32" w:rsidRDefault="00B93F32" w:rsidP="00B93F32">
      <w:pPr>
        <w:pStyle w:val="25"/>
        <w:shd w:val="clear" w:color="auto" w:fill="auto"/>
        <w:tabs>
          <w:tab w:val="left" w:pos="2592"/>
        </w:tabs>
        <w:spacing w:line="276" w:lineRule="auto"/>
        <w:ind w:right="12"/>
        <w:jc w:val="both"/>
        <w:rPr>
          <w:sz w:val="22"/>
          <w:szCs w:val="22"/>
        </w:rPr>
      </w:pPr>
      <w:r w:rsidRPr="00B93F32">
        <w:rPr>
          <w:color w:val="000000"/>
          <w:sz w:val="22"/>
          <w:szCs w:val="22"/>
          <w:lang w:bidi="ru-RU"/>
        </w:rPr>
        <w:t>Историческое описание (реконструкция):</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93F32" w:rsidRPr="00B93F32" w:rsidRDefault="00B93F32" w:rsidP="00B93F32">
      <w:pPr>
        <w:pStyle w:val="25"/>
        <w:shd w:val="clear" w:color="auto" w:fill="auto"/>
        <w:tabs>
          <w:tab w:val="left" w:pos="2630"/>
        </w:tabs>
        <w:spacing w:line="276" w:lineRule="auto"/>
        <w:ind w:right="12"/>
        <w:jc w:val="both"/>
        <w:rPr>
          <w:sz w:val="22"/>
          <w:szCs w:val="22"/>
        </w:rPr>
      </w:pPr>
      <w:r w:rsidRPr="00B93F32">
        <w:rPr>
          <w:color w:val="000000"/>
          <w:sz w:val="22"/>
          <w:szCs w:val="22"/>
          <w:lang w:bidi="ru-RU"/>
        </w:rPr>
        <w:t>Анализ, объяснение исторических событий, явлений: раскрывать существенные черты экономического, социального</w:t>
      </w:r>
    </w:p>
    <w:p w:rsidR="00B93F32" w:rsidRPr="00B93F32" w:rsidRDefault="00B93F32" w:rsidP="00B93F32">
      <w:pPr>
        <w:pStyle w:val="25"/>
        <w:shd w:val="clear" w:color="auto" w:fill="auto"/>
        <w:spacing w:line="276" w:lineRule="auto"/>
        <w:ind w:right="12"/>
        <w:jc w:val="both"/>
        <w:rPr>
          <w:sz w:val="22"/>
          <w:szCs w:val="22"/>
        </w:rPr>
      </w:pPr>
      <w:r w:rsidRPr="00B93F32">
        <w:rPr>
          <w:color w:val="000000"/>
          <w:sz w:val="22"/>
          <w:szCs w:val="22"/>
          <w:lang w:bidi="ru-RU"/>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объяснять смысл ключевых понятий, относящихся к данной эпохе отечественной и всеобщей истории; соотносить общие понятия и факты;</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93F32" w:rsidRPr="00B93F32" w:rsidRDefault="00B93F32" w:rsidP="00B93F32">
      <w:pPr>
        <w:pStyle w:val="25"/>
        <w:shd w:val="clear" w:color="auto" w:fill="auto"/>
        <w:tabs>
          <w:tab w:val="left" w:pos="2739"/>
        </w:tabs>
        <w:spacing w:line="276" w:lineRule="auto"/>
        <w:ind w:right="12"/>
        <w:jc w:val="both"/>
        <w:rPr>
          <w:sz w:val="22"/>
          <w:szCs w:val="22"/>
        </w:rPr>
      </w:pPr>
      <w:r w:rsidRPr="00B93F32">
        <w:rPr>
          <w:color w:val="000000"/>
          <w:sz w:val="22"/>
          <w:szCs w:val="22"/>
          <w:lang w:bidi="ru-RU"/>
        </w:rPr>
        <w:t>Рассмотрение исторических версий и оценок, определение своего отношения к наиболее значимым событиям и личностям прошлого:</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оценивать степень убедительности предложенных точек зрения, формулировать и аргументировать свое мнение;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93F32" w:rsidRPr="00B93F32" w:rsidRDefault="00B93F32" w:rsidP="00B93F32">
      <w:pPr>
        <w:pStyle w:val="25"/>
        <w:shd w:val="clear" w:color="auto" w:fill="auto"/>
        <w:tabs>
          <w:tab w:val="left" w:pos="2729"/>
        </w:tabs>
        <w:spacing w:line="276" w:lineRule="auto"/>
        <w:ind w:right="12"/>
        <w:jc w:val="both"/>
        <w:rPr>
          <w:sz w:val="22"/>
          <w:szCs w:val="22"/>
        </w:rPr>
      </w:pPr>
      <w:r w:rsidRPr="00B93F32">
        <w:rPr>
          <w:color w:val="000000"/>
          <w:sz w:val="22"/>
          <w:szCs w:val="22"/>
          <w:lang w:bidi="ru-RU"/>
        </w:rPr>
        <w:t>Применение исторических знаний:</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выполнять учебные проекты по отечественной и всеобщей истории XIX - начала XX в. (в том числе на региональном материале);</w:t>
      </w:r>
    </w:p>
    <w:p w:rsidR="00B93F32" w:rsidRPr="00B93F32" w:rsidRDefault="00B93F32" w:rsidP="00B93F32">
      <w:pPr>
        <w:pStyle w:val="25"/>
        <w:shd w:val="clear" w:color="auto" w:fill="auto"/>
        <w:spacing w:line="276" w:lineRule="auto"/>
        <w:ind w:right="12" w:firstLine="720"/>
        <w:jc w:val="both"/>
        <w:rPr>
          <w:sz w:val="22"/>
          <w:szCs w:val="22"/>
        </w:rPr>
      </w:pPr>
      <w:r w:rsidRPr="00B93F32">
        <w:rPr>
          <w:color w:val="000000"/>
          <w:sz w:val="22"/>
          <w:szCs w:val="22"/>
          <w:lang w:bidi="ru-RU"/>
        </w:rPr>
        <w:t xml:space="preserve">объяснять, в чем состоит наследие истории XIX - начала XX в. для России, других стран </w:t>
      </w:r>
      <w:r w:rsidRPr="00B93F32">
        <w:rPr>
          <w:color w:val="000000"/>
          <w:sz w:val="22"/>
          <w:szCs w:val="22"/>
          <w:lang w:bidi="ru-RU"/>
        </w:rPr>
        <w:lastRenderedPageBreak/>
        <w:t>мира, высказывать и аргументировать своё отношение к культурному наследию в общественных обсуждениях.»;</w:t>
      </w:r>
    </w:p>
    <w:p w:rsidR="00B93F32" w:rsidRDefault="00B93F32" w:rsidP="00B93F32">
      <w:pPr>
        <w:pStyle w:val="25"/>
        <w:shd w:val="clear" w:color="auto" w:fill="auto"/>
        <w:spacing w:line="276" w:lineRule="auto"/>
        <w:ind w:right="12" w:firstLine="720"/>
        <w:jc w:val="both"/>
        <w:rPr>
          <w:b/>
          <w:color w:val="000000"/>
          <w:sz w:val="22"/>
          <w:szCs w:val="22"/>
          <w:lang w:bidi="ru-RU"/>
        </w:rPr>
      </w:pPr>
      <w:r w:rsidRPr="00B93F32">
        <w:rPr>
          <w:color w:val="000000"/>
          <w:sz w:val="22"/>
          <w:szCs w:val="22"/>
          <w:lang w:bidi="ru-RU"/>
        </w:rPr>
        <w:t>Поурочное планирование</w:t>
      </w:r>
      <w:r w:rsidR="001E65DD">
        <w:rPr>
          <w:color w:val="000000"/>
          <w:sz w:val="22"/>
          <w:szCs w:val="22"/>
          <w:lang w:bidi="ru-RU"/>
        </w:rPr>
        <w:t xml:space="preserve">. </w:t>
      </w:r>
      <w:r w:rsidR="001E65DD" w:rsidRPr="001E65DD">
        <w:rPr>
          <w:b/>
          <w:color w:val="000000"/>
          <w:sz w:val="22"/>
          <w:szCs w:val="22"/>
          <w:lang w:bidi="ru-RU"/>
        </w:rPr>
        <w:t>Приложение 16.</w:t>
      </w:r>
    </w:p>
    <w:p w:rsidR="001E65DD" w:rsidRPr="001E65DD" w:rsidRDefault="001E65DD" w:rsidP="00B93F32">
      <w:pPr>
        <w:pStyle w:val="25"/>
        <w:shd w:val="clear" w:color="auto" w:fill="auto"/>
        <w:spacing w:line="276" w:lineRule="auto"/>
        <w:ind w:right="12" w:firstLine="720"/>
        <w:jc w:val="both"/>
        <w:rPr>
          <w:b/>
          <w:sz w:val="22"/>
          <w:szCs w:val="22"/>
        </w:rPr>
      </w:pPr>
      <w:r w:rsidRPr="001E65DD">
        <w:rPr>
          <w:color w:val="000000"/>
          <w:sz w:val="22"/>
          <w:szCs w:val="22"/>
          <w:lang w:bidi="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r>
        <w:rPr>
          <w:color w:val="000000"/>
          <w:sz w:val="22"/>
          <w:szCs w:val="22"/>
          <w:lang w:bidi="ru-RU"/>
        </w:rPr>
        <w:t xml:space="preserve">. </w:t>
      </w:r>
      <w:r w:rsidRPr="001E65DD">
        <w:rPr>
          <w:b/>
          <w:color w:val="000000"/>
          <w:sz w:val="22"/>
          <w:szCs w:val="22"/>
          <w:lang w:bidi="ru-RU"/>
        </w:rPr>
        <w:t>Приложение 17.</w:t>
      </w:r>
    </w:p>
    <w:p w:rsidR="00B93F32" w:rsidRDefault="001E65DD" w:rsidP="001E65DD">
      <w:pPr>
        <w:ind w:right="12"/>
        <w:jc w:val="both"/>
        <w:rPr>
          <w:rFonts w:ascii="Times New Roman" w:hAnsi="Times New Roman" w:cs="Times New Roman"/>
          <w:b/>
          <w:color w:val="000000"/>
          <w:lang w:bidi="ru-RU"/>
        </w:rPr>
      </w:pPr>
      <w:r w:rsidRPr="001E65DD">
        <w:rPr>
          <w:rFonts w:ascii="Times New Roman" w:hAnsi="Times New Roman" w:cs="Times New Roman"/>
          <w:color w:val="000000"/>
          <w:lang w:bidi="ru-RU"/>
        </w:rPr>
        <w:t>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Pr>
          <w:rFonts w:ascii="Times New Roman" w:hAnsi="Times New Roman" w:cs="Times New Roman"/>
          <w:color w:val="000000"/>
          <w:lang w:bidi="ru-RU"/>
        </w:rPr>
        <w:t xml:space="preserve">. </w:t>
      </w:r>
      <w:r w:rsidRPr="001E65DD">
        <w:rPr>
          <w:rFonts w:ascii="Times New Roman" w:hAnsi="Times New Roman" w:cs="Times New Roman"/>
          <w:b/>
          <w:color w:val="000000"/>
          <w:lang w:bidi="ru-RU"/>
        </w:rPr>
        <w:t>Приложение 18.</w:t>
      </w:r>
    </w:p>
    <w:p w:rsidR="001E65DD" w:rsidRPr="001E65DD" w:rsidRDefault="001E65DD" w:rsidP="001E65DD">
      <w:pPr>
        <w:spacing w:after="223"/>
        <w:jc w:val="center"/>
        <w:rPr>
          <w:rFonts w:ascii="Times New Roman" w:hAnsi="Times New Roman" w:cs="Times New Roman"/>
          <w:b/>
        </w:rPr>
      </w:pPr>
      <w:r w:rsidRPr="001E65DD">
        <w:rPr>
          <w:rFonts w:ascii="Times New Roman" w:hAnsi="Times New Roman" w:cs="Times New Roman"/>
          <w:b/>
        </w:rPr>
        <w:t>Федеральная рабочая программа по учебному предмету "Обществознание".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E65DD" w:rsidRPr="001E65DD" w:rsidRDefault="001E65DD" w:rsidP="001E65DD">
      <w:pPr>
        <w:spacing w:after="0"/>
        <w:jc w:val="center"/>
        <w:rPr>
          <w:rFonts w:ascii="Times New Roman" w:hAnsi="Times New Roman" w:cs="Times New Roman"/>
        </w:rPr>
      </w:pPr>
      <w:r w:rsidRPr="001E65DD">
        <w:rPr>
          <w:rFonts w:ascii="Times New Roman" w:hAnsi="Times New Roman" w:cs="Times New Roman"/>
        </w:rPr>
        <w:t>Пояснительная записка.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Целями обществоведческого образования на уровне основного общего образования являются: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8" w:anchor="/document/99/9004937/" w:history="1">
        <w:r w:rsidRPr="001E65DD">
          <w:rPr>
            <w:rStyle w:val="afb"/>
            <w:rFonts w:ascii="Times New Roman" w:hAnsi="Times New Roman" w:cs="Times New Roman"/>
          </w:rPr>
          <w:t>Конституции Российской Федерации</w:t>
        </w:r>
      </w:hyperlink>
      <w:r w:rsidRPr="001E65DD">
        <w:rPr>
          <w:rFonts w:ascii="Times New Roman" w:hAnsi="Times New Roman" w:cs="Times New Roman"/>
        </w:rPr>
        <w:t xml:space="preserve"> и законодательстве Российской Федерации;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1E65DD" w:rsidRPr="001E65DD" w:rsidRDefault="001E65DD" w:rsidP="001E65DD">
      <w:pPr>
        <w:pStyle w:val="25"/>
        <w:shd w:val="clear" w:color="auto" w:fill="auto"/>
        <w:spacing w:line="276" w:lineRule="auto"/>
        <w:ind w:left="640"/>
        <w:jc w:val="center"/>
        <w:rPr>
          <w:sz w:val="22"/>
          <w:szCs w:val="22"/>
        </w:rPr>
      </w:pPr>
      <w:r w:rsidRPr="001E65DD">
        <w:rPr>
          <w:color w:val="000000"/>
          <w:sz w:val="22"/>
          <w:szCs w:val="22"/>
          <w:lang w:bidi="ru-RU"/>
        </w:rPr>
        <w:t>Содержание обучения в 9 классе.</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1E65DD" w:rsidRPr="001E65DD" w:rsidRDefault="001E65DD" w:rsidP="001E65DD">
      <w:pPr>
        <w:pStyle w:val="25"/>
        <w:shd w:val="clear" w:color="auto" w:fill="auto"/>
        <w:tabs>
          <w:tab w:val="left" w:pos="1801"/>
        </w:tabs>
        <w:spacing w:line="276" w:lineRule="auto"/>
        <w:ind w:left="780"/>
        <w:jc w:val="both"/>
        <w:rPr>
          <w:sz w:val="22"/>
          <w:szCs w:val="22"/>
        </w:rPr>
      </w:pPr>
      <w:r w:rsidRPr="001E65DD">
        <w:rPr>
          <w:color w:val="000000"/>
          <w:sz w:val="22"/>
          <w:szCs w:val="22"/>
          <w:lang w:bidi="ru-RU"/>
        </w:rPr>
        <w:t>Человек и общество.</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Жизненная активная позиция.</w:t>
      </w:r>
    </w:p>
    <w:p w:rsidR="001E65DD" w:rsidRPr="001E65DD" w:rsidRDefault="001E65DD" w:rsidP="001E65DD">
      <w:pPr>
        <w:pStyle w:val="25"/>
        <w:shd w:val="clear" w:color="auto" w:fill="auto"/>
        <w:tabs>
          <w:tab w:val="left" w:pos="1779"/>
        </w:tabs>
        <w:spacing w:line="276" w:lineRule="auto"/>
        <w:ind w:left="780"/>
        <w:jc w:val="both"/>
        <w:rPr>
          <w:sz w:val="22"/>
          <w:szCs w:val="22"/>
        </w:rPr>
      </w:pPr>
      <w:r w:rsidRPr="001E65DD">
        <w:rPr>
          <w:color w:val="000000"/>
          <w:sz w:val="22"/>
          <w:szCs w:val="22"/>
          <w:lang w:bidi="ru-RU"/>
        </w:rPr>
        <w:t>Государство и право.</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w:t>
      </w:r>
      <w:r w:rsidRPr="001E65DD">
        <w:rPr>
          <w:color w:val="000000"/>
          <w:sz w:val="22"/>
          <w:szCs w:val="22"/>
          <w:lang w:bidi="ru-RU"/>
        </w:rPr>
        <w:lastRenderedPageBreak/>
        <w:t>республиканской формой правления. Административно- территориальное устройство. Россия - многонациональное государство. Этнос и нация.</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Гражданство Российской Федерации. Гражданин: права и обязанности. Атрибуты гражданства. Гражданственность и патриотизм.</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Цифровое государство. Электронное правительство. Электронный бюджет. Г осударственные услуги.</w:t>
      </w:r>
    </w:p>
    <w:p w:rsidR="001E65DD" w:rsidRPr="001E65DD" w:rsidRDefault="001E65DD" w:rsidP="001E65DD">
      <w:pPr>
        <w:pStyle w:val="25"/>
        <w:shd w:val="clear" w:color="auto" w:fill="auto"/>
        <w:tabs>
          <w:tab w:val="left" w:pos="1779"/>
        </w:tabs>
        <w:spacing w:line="276" w:lineRule="auto"/>
        <w:jc w:val="both"/>
        <w:rPr>
          <w:sz w:val="22"/>
          <w:szCs w:val="22"/>
        </w:rPr>
      </w:pPr>
      <w:r>
        <w:rPr>
          <w:color w:val="000000"/>
          <w:sz w:val="22"/>
          <w:szCs w:val="22"/>
          <w:lang w:bidi="ru-RU"/>
        </w:rPr>
        <w:t xml:space="preserve">            </w:t>
      </w:r>
      <w:r w:rsidRPr="001E65DD">
        <w:rPr>
          <w:color w:val="000000"/>
          <w:sz w:val="22"/>
          <w:szCs w:val="22"/>
          <w:lang w:bidi="ru-RU"/>
        </w:rPr>
        <w:t>Культура, образование и наука.</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1E65DD" w:rsidRPr="001E65DD" w:rsidRDefault="001E65DD" w:rsidP="001E65DD">
      <w:pPr>
        <w:pStyle w:val="25"/>
        <w:shd w:val="clear" w:color="auto" w:fill="auto"/>
        <w:tabs>
          <w:tab w:val="left" w:pos="1779"/>
        </w:tabs>
        <w:spacing w:line="276" w:lineRule="auto"/>
        <w:jc w:val="both"/>
        <w:rPr>
          <w:sz w:val="22"/>
          <w:szCs w:val="22"/>
        </w:rPr>
      </w:pPr>
      <w:r w:rsidRPr="001E65DD">
        <w:rPr>
          <w:color w:val="000000"/>
          <w:sz w:val="22"/>
          <w:szCs w:val="22"/>
          <w:lang w:bidi="ru-RU"/>
        </w:rPr>
        <w:t>Семейная экономика.</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Труд, профессия, карьера. Рынок труда.</w:t>
      </w:r>
    </w:p>
    <w:p w:rsidR="001E65DD" w:rsidRPr="001E65DD" w:rsidRDefault="001E65DD" w:rsidP="001E65DD">
      <w:pPr>
        <w:pStyle w:val="25"/>
        <w:shd w:val="clear" w:color="auto" w:fill="auto"/>
        <w:tabs>
          <w:tab w:val="left" w:pos="1779"/>
        </w:tabs>
        <w:spacing w:line="276" w:lineRule="auto"/>
        <w:ind w:left="780"/>
        <w:jc w:val="both"/>
        <w:rPr>
          <w:sz w:val="22"/>
          <w:szCs w:val="22"/>
        </w:rPr>
      </w:pPr>
      <w:r w:rsidRPr="001E65DD">
        <w:rPr>
          <w:color w:val="000000"/>
          <w:sz w:val="22"/>
          <w:szCs w:val="22"/>
          <w:lang w:bidi="ru-RU"/>
        </w:rPr>
        <w:t>Россия на пути в будущее.</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rsidR="001E65DD" w:rsidRPr="001E65DD" w:rsidRDefault="001E65DD" w:rsidP="001E65DD">
      <w:pPr>
        <w:spacing w:after="0"/>
        <w:rPr>
          <w:rFonts w:ascii="Times New Roman" w:hAnsi="Times New Roman" w:cs="Times New Roman"/>
        </w:rPr>
      </w:pPr>
      <w:r w:rsidRPr="001E65DD">
        <w:rPr>
          <w:rFonts w:ascii="Times New Roman" w:hAnsi="Times New Roman" w:cs="Times New Roman"/>
        </w:rPr>
        <w:t>Планируемые результаты освоения программы по обществознанию.</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w:t>
      </w:r>
      <w:r w:rsidRPr="001E65DD">
        <w:rPr>
          <w:rFonts w:ascii="Times New Roman" w:hAnsi="Times New Roman" w:cs="Times New Roman"/>
        </w:rPr>
        <w:lastRenderedPageBreak/>
        <w:t>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Личностные результаты, обеспечивающие адаптацию обучающегося к изменяющимся условиям социальной и природной среды: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способность обучающихся во взаимодействии в условиях неопределенности, открытость опыту и знаниям других;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выявлять и характеризовать существенные признаки социальных явлений и процессов;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 учетом предложенной задачи выявлять закономерности и противоречия в рассматриваемых фактах, данных и наблюдениях;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предлагать критерии для выявления закономерностей и противоречий;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выявлять дефицит информации, данных, необходимых для решения поставленной задачи;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выявлять причинно-следственные связи при изучении явлений и процессов;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осознавать невозможность контролировать все вокруг.</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использовать вопросы как исследовательский инструмент познания;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оценивать на применимость и достоверность информацию, полученную в ходе исследования;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самостоятельно выбирать оптимальную форму представления информации;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оценивать надежность информации по критериям, предложенным педагогическим работником или сформулированным самостоятельно;</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эффективно запоминать и систематизировать информацию.</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выражать себя (свою точку зрения) в устных и письменных текстах;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понимать намерения других людей, проявлять уважительное отношение к собеседнику и в корректной форме формулировать свои возражения;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публично представлять результаты выполненного исследования, проекта;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выявлять проблемы для решения в жизненных и учебных ситуациях;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ориентироваться в различных подходах принятия решений (индивидуальное, принятие решения в группе);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делать выбор и брать ответственность за решение.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 обучающегося будут сформированы умения совместной деятельности: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владеть способами самоконтроля, самомотивации и рефлексии;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давать оценку ситуации и предлагать план ее изменения;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оценивать соответствие результата цели и условиям;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называть и управлять собственными эмоциями и эмоциями других;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выявлять и анализировать причины эмоций;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ставить себя на место другого человека, понимать мотивы и намерения другого человека;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регулировать способ выражения эмоций;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осознанно относиться к другому человеку, его мнению;</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признавать свое право на ошибку и такое же право другого человека;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принимать себя и других людей, не осуждая;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открытость себе и другим людям.</w:t>
      </w:r>
    </w:p>
    <w:p w:rsidR="001E65DD" w:rsidRPr="001E65DD" w:rsidRDefault="001E65DD" w:rsidP="001E65DD">
      <w:pPr>
        <w:pStyle w:val="25"/>
        <w:shd w:val="clear" w:color="auto" w:fill="auto"/>
        <w:spacing w:line="276" w:lineRule="auto"/>
        <w:ind w:firstLine="780"/>
        <w:jc w:val="both"/>
        <w:rPr>
          <w:sz w:val="22"/>
          <w:szCs w:val="22"/>
        </w:rPr>
      </w:pPr>
      <w:r w:rsidRPr="001E65DD">
        <w:rPr>
          <w:color w:val="000000"/>
          <w:sz w:val="22"/>
          <w:szCs w:val="22"/>
          <w:lang w:bidi="ru-RU"/>
        </w:rPr>
        <w:t>Предметные результаты освоения программы по обществознанию на уровне основного общего образования должны обеспечивать:</w:t>
      </w:r>
    </w:p>
    <w:p w:rsidR="001E65DD" w:rsidRPr="001E65DD" w:rsidRDefault="001E65DD" w:rsidP="005C79DA">
      <w:pPr>
        <w:pStyle w:val="25"/>
        <w:numPr>
          <w:ilvl w:val="0"/>
          <w:numId w:val="73"/>
        </w:numPr>
        <w:shd w:val="clear" w:color="auto" w:fill="auto"/>
        <w:tabs>
          <w:tab w:val="left" w:pos="1099"/>
        </w:tabs>
        <w:spacing w:line="276" w:lineRule="auto"/>
        <w:ind w:left="437" w:hanging="360"/>
        <w:jc w:val="both"/>
        <w:rPr>
          <w:sz w:val="22"/>
          <w:szCs w:val="22"/>
        </w:rPr>
      </w:pPr>
      <w:r w:rsidRPr="001E65DD">
        <w:rPr>
          <w:color w:val="000000"/>
          <w:sz w:val="22"/>
          <w:szCs w:val="22"/>
          <w:lang w:bidi="ru-RU"/>
        </w:rPr>
        <w:t xml:space="preserve">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w:t>
      </w:r>
      <w:r w:rsidRPr="001E65DD">
        <w:rPr>
          <w:color w:val="000000"/>
          <w:sz w:val="22"/>
          <w:szCs w:val="22"/>
          <w:lang w:bidi="ru-RU"/>
        </w:rPr>
        <w:lastRenderedPageBreak/>
        <w:t>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1E65DD" w:rsidRPr="001E65DD" w:rsidRDefault="001E65DD" w:rsidP="005C79DA">
      <w:pPr>
        <w:pStyle w:val="25"/>
        <w:numPr>
          <w:ilvl w:val="0"/>
          <w:numId w:val="73"/>
        </w:numPr>
        <w:shd w:val="clear" w:color="auto" w:fill="auto"/>
        <w:tabs>
          <w:tab w:val="left" w:pos="1099"/>
        </w:tabs>
        <w:spacing w:line="276" w:lineRule="auto"/>
        <w:ind w:left="437" w:hanging="360"/>
        <w:jc w:val="both"/>
        <w:rPr>
          <w:sz w:val="22"/>
          <w:szCs w:val="22"/>
        </w:rPr>
      </w:pPr>
      <w:r w:rsidRPr="001E65DD">
        <w:rPr>
          <w:color w:val="000000"/>
          <w:sz w:val="22"/>
          <w:szCs w:val="22"/>
          <w:lang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E65DD" w:rsidRPr="001E65DD" w:rsidRDefault="001E65DD" w:rsidP="005C79DA">
      <w:pPr>
        <w:pStyle w:val="25"/>
        <w:numPr>
          <w:ilvl w:val="0"/>
          <w:numId w:val="73"/>
        </w:numPr>
        <w:shd w:val="clear" w:color="auto" w:fill="auto"/>
        <w:tabs>
          <w:tab w:val="left" w:pos="1099"/>
        </w:tabs>
        <w:spacing w:line="276" w:lineRule="auto"/>
        <w:ind w:left="437" w:hanging="360"/>
        <w:jc w:val="both"/>
        <w:rPr>
          <w:sz w:val="22"/>
          <w:szCs w:val="22"/>
        </w:rPr>
      </w:pPr>
      <w:r w:rsidRPr="001E65DD">
        <w:rPr>
          <w:color w:val="000000"/>
          <w:sz w:val="22"/>
          <w:szCs w:val="22"/>
          <w:lang w:bidi="ru-RU"/>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E65DD" w:rsidRPr="001E65DD" w:rsidRDefault="001E65DD" w:rsidP="005C79DA">
      <w:pPr>
        <w:pStyle w:val="25"/>
        <w:numPr>
          <w:ilvl w:val="0"/>
          <w:numId w:val="73"/>
        </w:numPr>
        <w:shd w:val="clear" w:color="auto" w:fill="auto"/>
        <w:tabs>
          <w:tab w:val="left" w:pos="1099"/>
        </w:tabs>
        <w:spacing w:line="276" w:lineRule="auto"/>
        <w:ind w:left="437" w:hanging="360"/>
        <w:jc w:val="both"/>
        <w:rPr>
          <w:sz w:val="22"/>
          <w:szCs w:val="22"/>
        </w:rPr>
      </w:pPr>
      <w:r w:rsidRPr="001E65DD">
        <w:rPr>
          <w:color w:val="000000"/>
          <w:sz w:val="22"/>
          <w:szCs w:val="22"/>
          <w:lang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E65DD" w:rsidRPr="001E65DD" w:rsidRDefault="001E65DD" w:rsidP="005C79DA">
      <w:pPr>
        <w:pStyle w:val="25"/>
        <w:numPr>
          <w:ilvl w:val="0"/>
          <w:numId w:val="73"/>
        </w:numPr>
        <w:shd w:val="clear" w:color="auto" w:fill="auto"/>
        <w:tabs>
          <w:tab w:val="left" w:pos="1098"/>
        </w:tabs>
        <w:spacing w:line="276" w:lineRule="auto"/>
        <w:ind w:left="437" w:hanging="360"/>
        <w:jc w:val="both"/>
        <w:rPr>
          <w:sz w:val="22"/>
          <w:szCs w:val="22"/>
        </w:rPr>
      </w:pPr>
      <w:r w:rsidRPr="001E65DD">
        <w:rPr>
          <w:color w:val="000000"/>
          <w:sz w:val="22"/>
          <w:szCs w:val="22"/>
          <w:lang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E65DD" w:rsidRPr="001E65DD" w:rsidRDefault="001E65DD" w:rsidP="005C79DA">
      <w:pPr>
        <w:pStyle w:val="25"/>
        <w:numPr>
          <w:ilvl w:val="0"/>
          <w:numId w:val="73"/>
        </w:numPr>
        <w:shd w:val="clear" w:color="auto" w:fill="auto"/>
        <w:tabs>
          <w:tab w:val="left" w:pos="1098"/>
        </w:tabs>
        <w:spacing w:line="276" w:lineRule="auto"/>
        <w:ind w:left="437" w:hanging="360"/>
        <w:jc w:val="both"/>
        <w:rPr>
          <w:sz w:val="22"/>
          <w:szCs w:val="22"/>
        </w:rPr>
      </w:pPr>
      <w:r w:rsidRPr="001E65DD">
        <w:rPr>
          <w:color w:val="000000"/>
          <w:sz w:val="22"/>
          <w:szCs w:val="22"/>
          <w:lang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E65DD" w:rsidRPr="001E65DD" w:rsidRDefault="001E65DD" w:rsidP="005C79DA">
      <w:pPr>
        <w:pStyle w:val="25"/>
        <w:numPr>
          <w:ilvl w:val="0"/>
          <w:numId w:val="73"/>
        </w:numPr>
        <w:shd w:val="clear" w:color="auto" w:fill="auto"/>
        <w:tabs>
          <w:tab w:val="left" w:pos="1250"/>
        </w:tabs>
        <w:spacing w:line="276" w:lineRule="auto"/>
        <w:ind w:left="437" w:hanging="360"/>
        <w:jc w:val="both"/>
        <w:rPr>
          <w:sz w:val="22"/>
          <w:szCs w:val="22"/>
        </w:rPr>
      </w:pPr>
      <w:r w:rsidRPr="001E65DD">
        <w:rPr>
          <w:color w:val="000000"/>
          <w:sz w:val="22"/>
          <w:szCs w:val="22"/>
          <w:lang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E65DD" w:rsidRPr="001E65DD" w:rsidRDefault="001E65DD" w:rsidP="005C79DA">
      <w:pPr>
        <w:pStyle w:val="25"/>
        <w:numPr>
          <w:ilvl w:val="0"/>
          <w:numId w:val="73"/>
        </w:numPr>
        <w:shd w:val="clear" w:color="auto" w:fill="auto"/>
        <w:tabs>
          <w:tab w:val="left" w:pos="1098"/>
        </w:tabs>
        <w:spacing w:line="276" w:lineRule="auto"/>
        <w:ind w:left="437" w:hanging="360"/>
        <w:jc w:val="both"/>
        <w:rPr>
          <w:sz w:val="22"/>
          <w:szCs w:val="22"/>
        </w:rPr>
      </w:pPr>
      <w:r w:rsidRPr="001E65DD">
        <w:rPr>
          <w:color w:val="000000"/>
          <w:sz w:val="22"/>
          <w:szCs w:val="22"/>
          <w:lang w:bidi="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1E65DD" w:rsidRPr="001E65DD" w:rsidRDefault="001E65DD" w:rsidP="005C79DA">
      <w:pPr>
        <w:pStyle w:val="25"/>
        <w:numPr>
          <w:ilvl w:val="0"/>
          <w:numId w:val="73"/>
        </w:numPr>
        <w:shd w:val="clear" w:color="auto" w:fill="auto"/>
        <w:tabs>
          <w:tab w:val="left" w:pos="1250"/>
        </w:tabs>
        <w:spacing w:line="276" w:lineRule="auto"/>
        <w:ind w:left="437" w:hanging="360"/>
        <w:jc w:val="both"/>
        <w:rPr>
          <w:sz w:val="22"/>
          <w:szCs w:val="22"/>
        </w:rPr>
      </w:pPr>
      <w:r w:rsidRPr="001E65DD">
        <w:rPr>
          <w:color w:val="000000"/>
          <w:sz w:val="22"/>
          <w:szCs w:val="22"/>
          <w:lang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E65DD" w:rsidRPr="001E65DD" w:rsidRDefault="001E65DD" w:rsidP="005C79DA">
      <w:pPr>
        <w:pStyle w:val="25"/>
        <w:numPr>
          <w:ilvl w:val="0"/>
          <w:numId w:val="73"/>
        </w:numPr>
        <w:shd w:val="clear" w:color="auto" w:fill="auto"/>
        <w:tabs>
          <w:tab w:val="left" w:pos="1250"/>
        </w:tabs>
        <w:spacing w:line="276" w:lineRule="auto"/>
        <w:ind w:left="437" w:hanging="360"/>
        <w:jc w:val="both"/>
        <w:rPr>
          <w:sz w:val="22"/>
          <w:szCs w:val="22"/>
        </w:rPr>
      </w:pPr>
      <w:r w:rsidRPr="001E65DD">
        <w:rPr>
          <w:color w:val="000000"/>
          <w:sz w:val="22"/>
          <w:szCs w:val="22"/>
          <w:lang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E65DD" w:rsidRPr="001E65DD" w:rsidRDefault="001E65DD" w:rsidP="005C79DA">
      <w:pPr>
        <w:pStyle w:val="25"/>
        <w:numPr>
          <w:ilvl w:val="0"/>
          <w:numId w:val="73"/>
        </w:numPr>
        <w:shd w:val="clear" w:color="auto" w:fill="auto"/>
        <w:tabs>
          <w:tab w:val="left" w:pos="1271"/>
        </w:tabs>
        <w:spacing w:line="276" w:lineRule="auto"/>
        <w:ind w:left="437" w:hanging="360"/>
        <w:jc w:val="both"/>
        <w:rPr>
          <w:sz w:val="22"/>
          <w:szCs w:val="22"/>
        </w:rPr>
      </w:pPr>
      <w:r w:rsidRPr="001E65DD">
        <w:rPr>
          <w:color w:val="000000"/>
          <w:sz w:val="22"/>
          <w:szCs w:val="22"/>
          <w:lang w:bidi="ru-RU"/>
        </w:rPr>
        <w:t xml:space="preserve">овладение приемами поиска и извлечения социальной информации (текстовой, графической, </w:t>
      </w:r>
      <w:r w:rsidRPr="001E65DD">
        <w:rPr>
          <w:color w:val="000000"/>
          <w:sz w:val="22"/>
          <w:szCs w:val="22"/>
          <w:lang w:bidi="ru-RU"/>
        </w:rPr>
        <w:lastRenderedPageBreak/>
        <w:t>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E65DD" w:rsidRPr="001E65DD" w:rsidRDefault="001E65DD" w:rsidP="005C79DA">
      <w:pPr>
        <w:pStyle w:val="25"/>
        <w:numPr>
          <w:ilvl w:val="0"/>
          <w:numId w:val="73"/>
        </w:numPr>
        <w:shd w:val="clear" w:color="auto" w:fill="auto"/>
        <w:tabs>
          <w:tab w:val="left" w:pos="1271"/>
        </w:tabs>
        <w:spacing w:line="276" w:lineRule="auto"/>
        <w:ind w:left="437" w:hanging="360"/>
        <w:jc w:val="both"/>
        <w:rPr>
          <w:sz w:val="22"/>
          <w:szCs w:val="22"/>
        </w:rPr>
      </w:pPr>
      <w:r w:rsidRPr="001E65DD">
        <w:rPr>
          <w:color w:val="000000"/>
          <w:sz w:val="22"/>
          <w:szCs w:val="22"/>
          <w:lang w:bidi="ru-RU"/>
        </w:rPr>
        <w:t>умение анализировать, обобщать, систематизировать, конкретизировать и критически оценивать социальную информацию, включая экономико</w:t>
      </w:r>
      <w:r w:rsidRPr="001E65DD">
        <w:rPr>
          <w:color w:val="000000"/>
          <w:sz w:val="22"/>
          <w:szCs w:val="22"/>
          <w:lang w:bidi="ru-RU"/>
        </w:rPr>
        <w:softHyphen/>
        <w:t>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E65DD" w:rsidRPr="001E65DD" w:rsidRDefault="001E65DD" w:rsidP="005C79DA">
      <w:pPr>
        <w:pStyle w:val="25"/>
        <w:numPr>
          <w:ilvl w:val="0"/>
          <w:numId w:val="73"/>
        </w:numPr>
        <w:shd w:val="clear" w:color="auto" w:fill="auto"/>
        <w:tabs>
          <w:tab w:val="left" w:pos="1271"/>
        </w:tabs>
        <w:spacing w:line="276" w:lineRule="auto"/>
        <w:ind w:left="437" w:hanging="360"/>
        <w:jc w:val="both"/>
        <w:rPr>
          <w:sz w:val="22"/>
          <w:szCs w:val="22"/>
        </w:rPr>
      </w:pPr>
      <w:r w:rsidRPr="001E65DD">
        <w:rPr>
          <w:color w:val="000000"/>
          <w:sz w:val="22"/>
          <w:szCs w:val="22"/>
          <w:lang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E65DD" w:rsidRPr="001E65DD" w:rsidRDefault="001E65DD" w:rsidP="005C79DA">
      <w:pPr>
        <w:pStyle w:val="25"/>
        <w:numPr>
          <w:ilvl w:val="0"/>
          <w:numId w:val="73"/>
        </w:numPr>
        <w:shd w:val="clear" w:color="auto" w:fill="auto"/>
        <w:tabs>
          <w:tab w:val="left" w:pos="1281"/>
        </w:tabs>
        <w:spacing w:line="276" w:lineRule="auto"/>
        <w:ind w:left="437" w:hanging="360"/>
        <w:jc w:val="both"/>
        <w:rPr>
          <w:sz w:val="22"/>
          <w:szCs w:val="22"/>
        </w:rPr>
      </w:pPr>
      <w:r w:rsidRPr="001E65DD">
        <w:rPr>
          <w:color w:val="000000"/>
          <w:sz w:val="22"/>
          <w:szCs w:val="22"/>
          <w:lang w:bidi="ru-RU"/>
        </w:rPr>
        <w:t>приобретение опыта использования полученных знаний, включая основы</w:t>
      </w:r>
    </w:p>
    <w:p w:rsidR="001E65DD" w:rsidRPr="001E65DD" w:rsidRDefault="001E65DD" w:rsidP="001E65DD">
      <w:pPr>
        <w:pStyle w:val="25"/>
        <w:shd w:val="clear" w:color="auto" w:fill="auto"/>
        <w:tabs>
          <w:tab w:val="left" w:pos="3264"/>
          <w:tab w:val="left" w:pos="4867"/>
        </w:tabs>
        <w:spacing w:line="276" w:lineRule="auto"/>
        <w:jc w:val="both"/>
        <w:rPr>
          <w:sz w:val="22"/>
          <w:szCs w:val="22"/>
        </w:rPr>
      </w:pPr>
      <w:r w:rsidRPr="001E65DD">
        <w:rPr>
          <w:color w:val="000000"/>
          <w:sz w:val="22"/>
          <w:szCs w:val="22"/>
          <w:lang w:bidi="ru-RU"/>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1E65DD">
        <w:rPr>
          <w:color w:val="000000"/>
          <w:sz w:val="22"/>
          <w:szCs w:val="22"/>
          <w:lang w:bidi="ru-RU"/>
        </w:rPr>
        <w:tab/>
        <w:t>профессии</w:t>
      </w:r>
      <w:r w:rsidRPr="001E65DD">
        <w:rPr>
          <w:color w:val="000000"/>
          <w:sz w:val="22"/>
          <w:szCs w:val="22"/>
          <w:lang w:bidi="ru-RU"/>
        </w:rPr>
        <w:tab/>
        <w:t>и оценки собственных перспектив</w:t>
      </w:r>
    </w:p>
    <w:p w:rsidR="001E65DD" w:rsidRPr="001E65DD" w:rsidRDefault="001E65DD" w:rsidP="001E65DD">
      <w:pPr>
        <w:pStyle w:val="25"/>
        <w:shd w:val="clear" w:color="auto" w:fill="auto"/>
        <w:spacing w:line="276" w:lineRule="auto"/>
        <w:jc w:val="both"/>
        <w:rPr>
          <w:sz w:val="22"/>
          <w:szCs w:val="22"/>
        </w:rPr>
      </w:pPr>
      <w:r w:rsidRPr="001E65DD">
        <w:rPr>
          <w:color w:val="000000"/>
          <w:sz w:val="22"/>
          <w:szCs w:val="22"/>
          <w:lang w:bidi="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E65DD" w:rsidRPr="001E65DD" w:rsidRDefault="001E65DD" w:rsidP="005C79DA">
      <w:pPr>
        <w:pStyle w:val="25"/>
        <w:numPr>
          <w:ilvl w:val="0"/>
          <w:numId w:val="73"/>
        </w:numPr>
        <w:shd w:val="clear" w:color="auto" w:fill="auto"/>
        <w:tabs>
          <w:tab w:val="left" w:pos="1271"/>
        </w:tabs>
        <w:spacing w:line="276" w:lineRule="auto"/>
        <w:ind w:left="437" w:hanging="360"/>
        <w:jc w:val="both"/>
        <w:rPr>
          <w:sz w:val="22"/>
          <w:szCs w:val="22"/>
        </w:rPr>
      </w:pPr>
      <w:r w:rsidRPr="001E65DD">
        <w:rPr>
          <w:color w:val="000000"/>
          <w:sz w:val="22"/>
          <w:szCs w:val="22"/>
          <w:lang w:bidi="ru-RU"/>
        </w:rPr>
        <w:t>приобретение знаний о возможности (в том числе электронной) составления простейших документов (заявления, обращения, личного финансового плана);</w:t>
      </w:r>
    </w:p>
    <w:p w:rsidR="001E65DD" w:rsidRPr="001E65DD" w:rsidRDefault="001E65DD" w:rsidP="005C79DA">
      <w:pPr>
        <w:pStyle w:val="25"/>
        <w:numPr>
          <w:ilvl w:val="0"/>
          <w:numId w:val="73"/>
        </w:numPr>
        <w:shd w:val="clear" w:color="auto" w:fill="auto"/>
        <w:tabs>
          <w:tab w:val="left" w:pos="1210"/>
        </w:tabs>
        <w:spacing w:line="276" w:lineRule="auto"/>
        <w:ind w:left="437" w:hanging="360"/>
        <w:jc w:val="both"/>
        <w:rPr>
          <w:sz w:val="22"/>
          <w:szCs w:val="22"/>
        </w:rPr>
      </w:pPr>
      <w:r w:rsidRPr="001E65DD">
        <w:rPr>
          <w:color w:val="000000"/>
          <w:sz w:val="22"/>
          <w:szCs w:val="22"/>
          <w:lang w:bidi="ru-RU"/>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E65DD" w:rsidRPr="001E65DD" w:rsidRDefault="001E65DD" w:rsidP="001E65DD">
      <w:pPr>
        <w:pStyle w:val="25"/>
        <w:shd w:val="clear" w:color="auto" w:fill="auto"/>
        <w:tabs>
          <w:tab w:val="left" w:pos="1776"/>
        </w:tabs>
        <w:spacing w:line="446" w:lineRule="exact"/>
        <w:jc w:val="both"/>
        <w:rPr>
          <w:sz w:val="22"/>
          <w:szCs w:val="22"/>
        </w:rPr>
      </w:pPr>
      <w:r w:rsidRPr="001E65DD">
        <w:rPr>
          <w:color w:val="000000"/>
          <w:sz w:val="22"/>
          <w:szCs w:val="22"/>
          <w:lang w:bidi="ru-RU"/>
        </w:rPr>
        <w:t>К концу обучения в 9 классе обучающийся получит следующие предметные результаты по обществознанию:</w:t>
      </w:r>
    </w:p>
    <w:p w:rsidR="001E65DD" w:rsidRPr="001E65DD" w:rsidRDefault="001E65DD" w:rsidP="005C79DA">
      <w:pPr>
        <w:pStyle w:val="25"/>
        <w:numPr>
          <w:ilvl w:val="0"/>
          <w:numId w:val="74"/>
        </w:numPr>
        <w:shd w:val="clear" w:color="auto" w:fill="auto"/>
        <w:tabs>
          <w:tab w:val="left" w:pos="1138"/>
        </w:tabs>
        <w:spacing w:line="276" w:lineRule="auto"/>
        <w:ind w:left="720" w:hanging="360"/>
        <w:jc w:val="both"/>
        <w:rPr>
          <w:sz w:val="22"/>
          <w:szCs w:val="22"/>
        </w:rPr>
      </w:pPr>
      <w:r w:rsidRPr="001E65DD">
        <w:rPr>
          <w:color w:val="000000"/>
          <w:sz w:val="22"/>
          <w:szCs w:val="22"/>
          <w:lang w:bidi="ru-RU"/>
        </w:rPr>
        <w:t>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1E65DD" w:rsidRPr="001E65DD" w:rsidRDefault="001E65DD" w:rsidP="005C79DA">
      <w:pPr>
        <w:pStyle w:val="25"/>
        <w:numPr>
          <w:ilvl w:val="0"/>
          <w:numId w:val="74"/>
        </w:numPr>
        <w:shd w:val="clear" w:color="auto" w:fill="auto"/>
        <w:tabs>
          <w:tab w:val="left" w:pos="1081"/>
        </w:tabs>
        <w:spacing w:line="276" w:lineRule="auto"/>
        <w:ind w:left="720" w:hanging="360"/>
        <w:jc w:val="both"/>
        <w:rPr>
          <w:sz w:val="22"/>
          <w:szCs w:val="22"/>
        </w:rPr>
      </w:pPr>
      <w:r w:rsidRPr="001E65DD">
        <w:rPr>
          <w:color w:val="000000"/>
          <w:sz w:val="22"/>
          <w:szCs w:val="22"/>
          <w:lang w:bidi="ru-RU"/>
        </w:rPr>
        <w:t xml:space="preserve">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w:t>
      </w:r>
      <w:r w:rsidRPr="001E65DD">
        <w:rPr>
          <w:color w:val="000000"/>
          <w:sz w:val="22"/>
          <w:szCs w:val="22"/>
          <w:lang w:bidi="ru-RU"/>
        </w:rPr>
        <w:lastRenderedPageBreak/>
        <w:t>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E65DD" w:rsidRPr="001E65DD" w:rsidRDefault="001E65DD" w:rsidP="005C79DA">
      <w:pPr>
        <w:pStyle w:val="25"/>
        <w:numPr>
          <w:ilvl w:val="0"/>
          <w:numId w:val="74"/>
        </w:numPr>
        <w:shd w:val="clear" w:color="auto" w:fill="auto"/>
        <w:tabs>
          <w:tab w:val="left" w:pos="1138"/>
        </w:tabs>
        <w:spacing w:line="276" w:lineRule="auto"/>
        <w:ind w:left="720" w:hanging="360"/>
        <w:jc w:val="both"/>
        <w:rPr>
          <w:sz w:val="22"/>
          <w:szCs w:val="22"/>
        </w:rPr>
      </w:pPr>
      <w:r w:rsidRPr="001E65DD">
        <w:rPr>
          <w:color w:val="000000"/>
          <w:sz w:val="22"/>
          <w:szCs w:val="22"/>
          <w:lang w:bidi="ru-RU"/>
        </w:rPr>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1E65DD" w:rsidRPr="001E65DD" w:rsidRDefault="001E65DD" w:rsidP="005C79DA">
      <w:pPr>
        <w:pStyle w:val="25"/>
        <w:numPr>
          <w:ilvl w:val="0"/>
          <w:numId w:val="74"/>
        </w:numPr>
        <w:shd w:val="clear" w:color="auto" w:fill="auto"/>
        <w:tabs>
          <w:tab w:val="left" w:pos="1100"/>
        </w:tabs>
        <w:spacing w:line="276" w:lineRule="auto"/>
        <w:ind w:left="720" w:hanging="360"/>
        <w:jc w:val="both"/>
        <w:rPr>
          <w:sz w:val="22"/>
          <w:szCs w:val="22"/>
        </w:rPr>
      </w:pPr>
      <w:r w:rsidRPr="001E65DD">
        <w:rPr>
          <w:color w:val="000000"/>
          <w:sz w:val="22"/>
          <w:szCs w:val="22"/>
          <w:lang w:bidi="ru-RU"/>
        </w:rPr>
        <w:t>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E65DD" w:rsidRPr="001E65DD" w:rsidRDefault="001E65DD" w:rsidP="005C79DA">
      <w:pPr>
        <w:pStyle w:val="25"/>
        <w:numPr>
          <w:ilvl w:val="0"/>
          <w:numId w:val="74"/>
        </w:numPr>
        <w:shd w:val="clear" w:color="auto" w:fill="auto"/>
        <w:tabs>
          <w:tab w:val="left" w:pos="1100"/>
        </w:tabs>
        <w:spacing w:line="276" w:lineRule="auto"/>
        <w:ind w:left="720" w:hanging="360"/>
        <w:jc w:val="both"/>
        <w:rPr>
          <w:sz w:val="22"/>
          <w:szCs w:val="22"/>
        </w:rPr>
      </w:pPr>
      <w:r w:rsidRPr="001E65DD">
        <w:rPr>
          <w:color w:val="000000"/>
          <w:sz w:val="22"/>
          <w:szCs w:val="22"/>
          <w:lang w:bidi="ru-RU"/>
        </w:rPr>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E65DD" w:rsidRPr="001E65DD" w:rsidRDefault="001E65DD" w:rsidP="005C79DA">
      <w:pPr>
        <w:pStyle w:val="25"/>
        <w:numPr>
          <w:ilvl w:val="0"/>
          <w:numId w:val="74"/>
        </w:numPr>
        <w:shd w:val="clear" w:color="auto" w:fill="auto"/>
        <w:tabs>
          <w:tab w:val="left" w:pos="1100"/>
        </w:tabs>
        <w:spacing w:line="276" w:lineRule="auto"/>
        <w:ind w:left="720" w:hanging="360"/>
        <w:jc w:val="both"/>
        <w:rPr>
          <w:sz w:val="22"/>
          <w:szCs w:val="22"/>
        </w:rPr>
      </w:pPr>
      <w:r w:rsidRPr="001E65DD">
        <w:rPr>
          <w:color w:val="000000"/>
          <w:sz w:val="22"/>
          <w:szCs w:val="22"/>
          <w:lang w:bidi="ru-RU"/>
        </w:rPr>
        <w:t>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1E65DD" w:rsidRPr="001E65DD" w:rsidRDefault="001E65DD" w:rsidP="005C79DA">
      <w:pPr>
        <w:pStyle w:val="25"/>
        <w:numPr>
          <w:ilvl w:val="0"/>
          <w:numId w:val="74"/>
        </w:numPr>
        <w:shd w:val="clear" w:color="auto" w:fill="auto"/>
        <w:tabs>
          <w:tab w:val="left" w:pos="1100"/>
        </w:tabs>
        <w:spacing w:line="276" w:lineRule="auto"/>
        <w:ind w:left="720" w:hanging="360"/>
        <w:jc w:val="both"/>
        <w:rPr>
          <w:sz w:val="22"/>
          <w:szCs w:val="22"/>
        </w:rPr>
      </w:pPr>
      <w:r w:rsidRPr="001E65DD">
        <w:rPr>
          <w:color w:val="000000"/>
          <w:sz w:val="22"/>
          <w:szCs w:val="22"/>
          <w:lang w:bidi="ru-RU"/>
        </w:rPr>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1E65DD" w:rsidRPr="001E65DD" w:rsidRDefault="001E65DD" w:rsidP="005C79DA">
      <w:pPr>
        <w:pStyle w:val="25"/>
        <w:numPr>
          <w:ilvl w:val="0"/>
          <w:numId w:val="74"/>
        </w:numPr>
        <w:shd w:val="clear" w:color="auto" w:fill="auto"/>
        <w:tabs>
          <w:tab w:val="left" w:pos="1100"/>
        </w:tabs>
        <w:spacing w:line="276" w:lineRule="auto"/>
        <w:ind w:left="720" w:hanging="360"/>
        <w:jc w:val="both"/>
        <w:rPr>
          <w:sz w:val="22"/>
          <w:szCs w:val="22"/>
        </w:rPr>
      </w:pPr>
      <w:r w:rsidRPr="001E65DD">
        <w:rPr>
          <w:color w:val="000000"/>
          <w:sz w:val="22"/>
          <w:szCs w:val="22"/>
          <w:lang w:bidi="ru-RU"/>
        </w:rPr>
        <w:t>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1E65DD" w:rsidRPr="001E65DD" w:rsidRDefault="001E65DD" w:rsidP="005C79DA">
      <w:pPr>
        <w:pStyle w:val="25"/>
        <w:numPr>
          <w:ilvl w:val="0"/>
          <w:numId w:val="74"/>
        </w:numPr>
        <w:shd w:val="clear" w:color="auto" w:fill="auto"/>
        <w:tabs>
          <w:tab w:val="left" w:pos="1100"/>
        </w:tabs>
        <w:spacing w:line="276" w:lineRule="auto"/>
        <w:ind w:left="720" w:hanging="360"/>
        <w:jc w:val="both"/>
        <w:rPr>
          <w:sz w:val="22"/>
          <w:szCs w:val="22"/>
        </w:rPr>
      </w:pPr>
      <w:r w:rsidRPr="001E65DD">
        <w:rPr>
          <w:color w:val="000000"/>
          <w:sz w:val="22"/>
          <w:szCs w:val="22"/>
          <w:lang w:bidi="ru-RU"/>
        </w:rP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E65DD" w:rsidRPr="001E65DD" w:rsidRDefault="001E65DD" w:rsidP="005C79DA">
      <w:pPr>
        <w:pStyle w:val="25"/>
        <w:numPr>
          <w:ilvl w:val="0"/>
          <w:numId w:val="74"/>
        </w:numPr>
        <w:shd w:val="clear" w:color="auto" w:fill="auto"/>
        <w:tabs>
          <w:tab w:val="left" w:pos="1310"/>
        </w:tabs>
        <w:spacing w:line="276" w:lineRule="auto"/>
        <w:ind w:left="720" w:hanging="360"/>
        <w:jc w:val="both"/>
        <w:rPr>
          <w:sz w:val="22"/>
          <w:szCs w:val="22"/>
        </w:rPr>
      </w:pPr>
      <w:r w:rsidRPr="001E65DD">
        <w:rPr>
          <w:color w:val="000000"/>
          <w:sz w:val="22"/>
          <w:szCs w:val="22"/>
          <w:lang w:bidi="ru-RU"/>
        </w:rPr>
        <w:t>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E65DD" w:rsidRPr="001E65DD" w:rsidRDefault="001E65DD" w:rsidP="005C79DA">
      <w:pPr>
        <w:pStyle w:val="25"/>
        <w:numPr>
          <w:ilvl w:val="0"/>
          <w:numId w:val="74"/>
        </w:numPr>
        <w:shd w:val="clear" w:color="auto" w:fill="auto"/>
        <w:tabs>
          <w:tab w:val="left" w:pos="1331"/>
        </w:tabs>
        <w:spacing w:line="276" w:lineRule="auto"/>
        <w:ind w:left="720" w:hanging="360"/>
        <w:jc w:val="both"/>
        <w:rPr>
          <w:sz w:val="22"/>
          <w:szCs w:val="22"/>
        </w:rPr>
      </w:pPr>
      <w:r w:rsidRPr="001E65DD">
        <w:rPr>
          <w:color w:val="000000"/>
          <w:sz w:val="22"/>
          <w:szCs w:val="22"/>
          <w:lang w:bidi="ru-RU"/>
        </w:rP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E65DD" w:rsidRPr="001E65DD" w:rsidRDefault="001E65DD" w:rsidP="005C79DA">
      <w:pPr>
        <w:pStyle w:val="25"/>
        <w:numPr>
          <w:ilvl w:val="0"/>
          <w:numId w:val="74"/>
        </w:numPr>
        <w:shd w:val="clear" w:color="auto" w:fill="auto"/>
        <w:tabs>
          <w:tab w:val="left" w:pos="1488"/>
        </w:tabs>
        <w:spacing w:line="276" w:lineRule="auto"/>
        <w:ind w:left="720" w:hanging="360"/>
        <w:jc w:val="both"/>
        <w:rPr>
          <w:sz w:val="22"/>
          <w:szCs w:val="22"/>
        </w:rPr>
      </w:pPr>
      <w:r w:rsidRPr="001E65DD">
        <w:rPr>
          <w:color w:val="000000"/>
          <w:sz w:val="22"/>
          <w:szCs w:val="22"/>
          <w:lang w:bidi="ru-RU"/>
        </w:rPr>
        <w:t>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E65DD" w:rsidRPr="001E65DD" w:rsidRDefault="001E65DD" w:rsidP="005C79DA">
      <w:pPr>
        <w:pStyle w:val="25"/>
        <w:numPr>
          <w:ilvl w:val="0"/>
          <w:numId w:val="74"/>
        </w:numPr>
        <w:shd w:val="clear" w:color="auto" w:fill="auto"/>
        <w:tabs>
          <w:tab w:val="left" w:pos="1331"/>
        </w:tabs>
        <w:spacing w:line="276" w:lineRule="auto"/>
        <w:ind w:left="720" w:hanging="360"/>
        <w:jc w:val="both"/>
        <w:rPr>
          <w:sz w:val="22"/>
          <w:szCs w:val="22"/>
        </w:rPr>
      </w:pPr>
      <w:r w:rsidRPr="001E65DD">
        <w:rPr>
          <w:color w:val="000000"/>
          <w:sz w:val="22"/>
          <w:szCs w:val="22"/>
          <w:lang w:bidi="ru-RU"/>
        </w:rPr>
        <w:t xml:space="preserve">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w:t>
      </w:r>
      <w:r w:rsidRPr="001E65DD">
        <w:rPr>
          <w:color w:val="000000"/>
          <w:sz w:val="22"/>
          <w:szCs w:val="22"/>
          <w:lang w:bidi="ru-RU"/>
        </w:rPr>
        <w:lastRenderedPageBreak/>
        <w:t>неприемлемость всех форм антиобщественного поведения;</w:t>
      </w:r>
    </w:p>
    <w:p w:rsidR="001E65DD" w:rsidRPr="001E65DD" w:rsidRDefault="001E65DD" w:rsidP="005C79DA">
      <w:pPr>
        <w:pStyle w:val="25"/>
        <w:numPr>
          <w:ilvl w:val="0"/>
          <w:numId w:val="74"/>
        </w:numPr>
        <w:shd w:val="clear" w:color="auto" w:fill="auto"/>
        <w:tabs>
          <w:tab w:val="left" w:pos="1331"/>
        </w:tabs>
        <w:spacing w:line="276" w:lineRule="auto"/>
        <w:ind w:left="720" w:hanging="360"/>
        <w:jc w:val="both"/>
        <w:rPr>
          <w:sz w:val="22"/>
          <w:szCs w:val="22"/>
        </w:rPr>
      </w:pPr>
      <w:r w:rsidRPr="001E65DD">
        <w:rPr>
          <w:color w:val="000000"/>
          <w:sz w:val="22"/>
          <w:szCs w:val="22"/>
          <w:lang w:bidi="ru-RU"/>
        </w:rP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E65DD" w:rsidRPr="001E65DD" w:rsidRDefault="001E65DD" w:rsidP="005C79DA">
      <w:pPr>
        <w:pStyle w:val="25"/>
        <w:numPr>
          <w:ilvl w:val="0"/>
          <w:numId w:val="74"/>
        </w:numPr>
        <w:shd w:val="clear" w:color="auto" w:fill="auto"/>
        <w:tabs>
          <w:tab w:val="left" w:pos="1206"/>
        </w:tabs>
        <w:spacing w:line="276" w:lineRule="auto"/>
        <w:ind w:left="720" w:hanging="360"/>
        <w:jc w:val="both"/>
        <w:rPr>
          <w:sz w:val="22"/>
          <w:szCs w:val="22"/>
        </w:rPr>
      </w:pPr>
      <w:r w:rsidRPr="001E65DD">
        <w:rPr>
          <w:color w:val="000000"/>
          <w:sz w:val="22"/>
          <w:szCs w:val="22"/>
          <w:lang w:bidi="ru-RU"/>
        </w:rPr>
        <w:t>использовать полученные знания для составления простейших документов (заявления, обращения, личный финансовый план,);</w:t>
      </w:r>
    </w:p>
    <w:p w:rsidR="001E65DD" w:rsidRPr="001E65DD" w:rsidRDefault="001E65DD" w:rsidP="005C79DA">
      <w:pPr>
        <w:pStyle w:val="25"/>
        <w:numPr>
          <w:ilvl w:val="0"/>
          <w:numId w:val="74"/>
        </w:numPr>
        <w:shd w:val="clear" w:color="auto" w:fill="auto"/>
        <w:tabs>
          <w:tab w:val="left" w:pos="1382"/>
        </w:tabs>
        <w:spacing w:line="276" w:lineRule="auto"/>
        <w:ind w:left="720" w:hanging="360"/>
        <w:jc w:val="both"/>
        <w:rPr>
          <w:sz w:val="22"/>
          <w:szCs w:val="22"/>
        </w:rPr>
      </w:pPr>
      <w:r w:rsidRPr="001E65DD">
        <w:rPr>
          <w:color w:val="000000"/>
          <w:sz w:val="22"/>
          <w:szCs w:val="22"/>
          <w:lang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1E65DD" w:rsidRPr="001E65DD" w:rsidRDefault="001E65DD" w:rsidP="001E65DD">
      <w:pPr>
        <w:pStyle w:val="25"/>
        <w:shd w:val="clear" w:color="auto" w:fill="auto"/>
        <w:tabs>
          <w:tab w:val="left" w:pos="1776"/>
        </w:tabs>
        <w:spacing w:line="276" w:lineRule="auto"/>
        <w:jc w:val="both"/>
        <w:rPr>
          <w:sz w:val="22"/>
          <w:szCs w:val="22"/>
        </w:rPr>
      </w:pPr>
      <w:r w:rsidRPr="001E65DD">
        <w:rPr>
          <w:color w:val="000000"/>
          <w:sz w:val="22"/>
          <w:szCs w:val="22"/>
          <w:lang w:bidi="ru-RU"/>
        </w:rPr>
        <w:t>К концу обучения в 9 классе обучающийся получит следующие предметные результаты по обществознанию:</w:t>
      </w:r>
    </w:p>
    <w:p w:rsidR="001E65DD" w:rsidRPr="001E65DD" w:rsidRDefault="001E65DD" w:rsidP="005C79DA">
      <w:pPr>
        <w:pStyle w:val="25"/>
        <w:numPr>
          <w:ilvl w:val="0"/>
          <w:numId w:val="75"/>
        </w:numPr>
        <w:shd w:val="clear" w:color="auto" w:fill="auto"/>
        <w:tabs>
          <w:tab w:val="left" w:pos="1176"/>
        </w:tabs>
        <w:spacing w:line="276" w:lineRule="auto"/>
        <w:ind w:left="1080" w:hanging="360"/>
        <w:jc w:val="both"/>
        <w:rPr>
          <w:sz w:val="22"/>
          <w:szCs w:val="22"/>
        </w:rPr>
      </w:pPr>
      <w:r w:rsidRPr="001E65DD">
        <w:rPr>
          <w:color w:val="000000"/>
          <w:sz w:val="22"/>
          <w:szCs w:val="22"/>
          <w:lang w:bidi="ru-RU"/>
        </w:rPr>
        <w:t>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w:t>
      </w:r>
    </w:p>
    <w:p w:rsidR="001E65DD" w:rsidRPr="001E65DD" w:rsidRDefault="001E65DD" w:rsidP="005C79DA">
      <w:pPr>
        <w:pStyle w:val="25"/>
        <w:numPr>
          <w:ilvl w:val="0"/>
          <w:numId w:val="75"/>
        </w:numPr>
        <w:shd w:val="clear" w:color="auto" w:fill="auto"/>
        <w:tabs>
          <w:tab w:val="left" w:pos="1176"/>
        </w:tabs>
        <w:spacing w:line="276" w:lineRule="auto"/>
        <w:ind w:left="1080" w:hanging="360"/>
        <w:jc w:val="both"/>
        <w:rPr>
          <w:sz w:val="22"/>
          <w:szCs w:val="22"/>
        </w:rPr>
      </w:pPr>
      <w:r w:rsidRPr="001E65DD">
        <w:rPr>
          <w:color w:val="000000"/>
          <w:sz w:val="22"/>
          <w:szCs w:val="22"/>
          <w:lang w:bidi="ru-RU"/>
        </w:rPr>
        <w:t>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E65DD" w:rsidRPr="001E65DD" w:rsidRDefault="001E65DD" w:rsidP="005C79DA">
      <w:pPr>
        <w:pStyle w:val="25"/>
        <w:numPr>
          <w:ilvl w:val="0"/>
          <w:numId w:val="75"/>
        </w:numPr>
        <w:shd w:val="clear" w:color="auto" w:fill="auto"/>
        <w:tabs>
          <w:tab w:val="left" w:pos="1176"/>
        </w:tabs>
        <w:spacing w:line="276" w:lineRule="auto"/>
        <w:ind w:left="1080" w:hanging="360"/>
        <w:jc w:val="both"/>
        <w:rPr>
          <w:sz w:val="22"/>
          <w:szCs w:val="22"/>
        </w:rPr>
      </w:pPr>
      <w:r w:rsidRPr="001E65DD">
        <w:rPr>
          <w:color w:val="000000"/>
          <w:sz w:val="22"/>
          <w:szCs w:val="22"/>
          <w:lang w:bidi="ru-RU"/>
        </w:rPr>
        <w:t>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1E65DD" w:rsidRPr="001E65DD" w:rsidRDefault="001E65DD" w:rsidP="005C79DA">
      <w:pPr>
        <w:pStyle w:val="25"/>
        <w:numPr>
          <w:ilvl w:val="0"/>
          <w:numId w:val="75"/>
        </w:numPr>
        <w:shd w:val="clear" w:color="auto" w:fill="auto"/>
        <w:tabs>
          <w:tab w:val="left" w:pos="1100"/>
        </w:tabs>
        <w:spacing w:line="276" w:lineRule="auto"/>
        <w:ind w:left="1080" w:hanging="360"/>
        <w:jc w:val="both"/>
        <w:rPr>
          <w:sz w:val="22"/>
          <w:szCs w:val="22"/>
        </w:rPr>
      </w:pPr>
      <w:r w:rsidRPr="001E65DD">
        <w:rPr>
          <w:color w:val="000000"/>
          <w:sz w:val="22"/>
          <w:szCs w:val="22"/>
          <w:lang w:bidi="ru-RU"/>
        </w:rPr>
        <w:t>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E65DD" w:rsidRPr="001E65DD" w:rsidRDefault="001E65DD" w:rsidP="005C79DA">
      <w:pPr>
        <w:pStyle w:val="25"/>
        <w:numPr>
          <w:ilvl w:val="0"/>
          <w:numId w:val="75"/>
        </w:numPr>
        <w:shd w:val="clear" w:color="auto" w:fill="auto"/>
        <w:tabs>
          <w:tab w:val="left" w:pos="1100"/>
        </w:tabs>
        <w:spacing w:line="276" w:lineRule="auto"/>
        <w:ind w:left="1080" w:hanging="360"/>
        <w:jc w:val="both"/>
        <w:rPr>
          <w:sz w:val="22"/>
          <w:szCs w:val="22"/>
        </w:rPr>
      </w:pPr>
      <w:r w:rsidRPr="001E65DD">
        <w:rPr>
          <w:color w:val="000000"/>
          <w:sz w:val="22"/>
          <w:szCs w:val="22"/>
          <w:lang w:bidi="ru-RU"/>
        </w:rPr>
        <w:t>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E65DD" w:rsidRPr="001E65DD" w:rsidRDefault="001E65DD" w:rsidP="005C79DA">
      <w:pPr>
        <w:pStyle w:val="25"/>
        <w:numPr>
          <w:ilvl w:val="0"/>
          <w:numId w:val="75"/>
        </w:numPr>
        <w:shd w:val="clear" w:color="auto" w:fill="auto"/>
        <w:tabs>
          <w:tab w:val="left" w:pos="1100"/>
        </w:tabs>
        <w:spacing w:line="276" w:lineRule="auto"/>
        <w:ind w:left="1080" w:hanging="360"/>
        <w:jc w:val="both"/>
        <w:rPr>
          <w:sz w:val="22"/>
          <w:szCs w:val="22"/>
        </w:rPr>
      </w:pPr>
      <w:r w:rsidRPr="001E65DD">
        <w:rPr>
          <w:color w:val="000000"/>
          <w:sz w:val="22"/>
          <w:szCs w:val="22"/>
          <w:lang w:bidi="ru-RU"/>
        </w:rPr>
        <w:t xml:space="preserve">уметь устанавливать и объяснять взаимосвязи социальных объектов, явлений, процессов </w:t>
      </w:r>
      <w:r w:rsidRPr="001E65DD">
        <w:rPr>
          <w:color w:val="000000"/>
          <w:sz w:val="22"/>
          <w:szCs w:val="22"/>
          <w:lang w:bidi="ru-RU"/>
        </w:rPr>
        <w:lastRenderedPageBreak/>
        <w:t>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1E65DD" w:rsidRPr="001E65DD" w:rsidRDefault="001E65DD" w:rsidP="005C79DA">
      <w:pPr>
        <w:pStyle w:val="25"/>
        <w:numPr>
          <w:ilvl w:val="0"/>
          <w:numId w:val="75"/>
        </w:numPr>
        <w:shd w:val="clear" w:color="auto" w:fill="auto"/>
        <w:tabs>
          <w:tab w:val="left" w:pos="1294"/>
        </w:tabs>
        <w:spacing w:line="276" w:lineRule="auto"/>
        <w:ind w:left="1080" w:hanging="360"/>
        <w:jc w:val="both"/>
        <w:rPr>
          <w:sz w:val="22"/>
          <w:szCs w:val="22"/>
        </w:rPr>
      </w:pPr>
      <w:r w:rsidRPr="001E65DD">
        <w:rPr>
          <w:color w:val="000000"/>
          <w:sz w:val="22"/>
          <w:szCs w:val="22"/>
          <w:lang w:bidi="ru-RU"/>
        </w:rPr>
        <w:t>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1E65DD" w:rsidRPr="001E65DD" w:rsidRDefault="001E65DD" w:rsidP="005C79DA">
      <w:pPr>
        <w:pStyle w:val="25"/>
        <w:numPr>
          <w:ilvl w:val="0"/>
          <w:numId w:val="75"/>
        </w:numPr>
        <w:shd w:val="clear" w:color="auto" w:fill="auto"/>
        <w:tabs>
          <w:tab w:val="left" w:pos="1100"/>
        </w:tabs>
        <w:spacing w:line="276" w:lineRule="auto"/>
        <w:ind w:left="1080" w:hanging="360"/>
        <w:jc w:val="both"/>
        <w:rPr>
          <w:sz w:val="22"/>
          <w:szCs w:val="22"/>
        </w:rPr>
      </w:pPr>
      <w:r w:rsidRPr="001E65DD">
        <w:rPr>
          <w:color w:val="000000"/>
          <w:sz w:val="22"/>
          <w:szCs w:val="22"/>
          <w:lang w:bidi="ru-RU"/>
        </w:rP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1E65DD" w:rsidRPr="001E65DD" w:rsidRDefault="001E65DD" w:rsidP="005C79DA">
      <w:pPr>
        <w:pStyle w:val="25"/>
        <w:numPr>
          <w:ilvl w:val="0"/>
          <w:numId w:val="75"/>
        </w:numPr>
        <w:shd w:val="clear" w:color="auto" w:fill="auto"/>
        <w:tabs>
          <w:tab w:val="left" w:pos="1294"/>
        </w:tabs>
        <w:spacing w:line="276" w:lineRule="auto"/>
        <w:ind w:left="1080" w:hanging="360"/>
        <w:jc w:val="both"/>
        <w:rPr>
          <w:sz w:val="22"/>
          <w:szCs w:val="22"/>
        </w:rPr>
      </w:pPr>
      <w:r w:rsidRPr="001E65DD">
        <w:rPr>
          <w:color w:val="000000"/>
          <w:sz w:val="22"/>
          <w:szCs w:val="22"/>
          <w:lang w:bidi="ru-RU"/>
        </w:rPr>
        <w:t>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E65DD" w:rsidRPr="001E65DD" w:rsidRDefault="001E65DD" w:rsidP="005C79DA">
      <w:pPr>
        <w:pStyle w:val="25"/>
        <w:numPr>
          <w:ilvl w:val="0"/>
          <w:numId w:val="75"/>
        </w:numPr>
        <w:shd w:val="clear" w:color="auto" w:fill="auto"/>
        <w:tabs>
          <w:tab w:val="left" w:pos="1294"/>
        </w:tabs>
        <w:spacing w:line="276" w:lineRule="auto"/>
        <w:ind w:left="1080" w:hanging="360"/>
        <w:jc w:val="both"/>
        <w:rPr>
          <w:sz w:val="22"/>
          <w:szCs w:val="22"/>
        </w:rPr>
      </w:pPr>
      <w:r w:rsidRPr="001E65DD">
        <w:rPr>
          <w:color w:val="000000"/>
          <w:sz w:val="22"/>
          <w:szCs w:val="22"/>
          <w:lang w:bidi="ru-RU"/>
        </w:rPr>
        <w:t>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E65DD" w:rsidRPr="001E65DD" w:rsidRDefault="001E65DD" w:rsidP="005C79DA">
      <w:pPr>
        <w:pStyle w:val="25"/>
        <w:numPr>
          <w:ilvl w:val="0"/>
          <w:numId w:val="75"/>
        </w:numPr>
        <w:shd w:val="clear" w:color="auto" w:fill="auto"/>
        <w:tabs>
          <w:tab w:val="left" w:pos="1406"/>
        </w:tabs>
        <w:spacing w:line="276" w:lineRule="auto"/>
        <w:ind w:left="1080" w:hanging="360"/>
        <w:jc w:val="both"/>
        <w:rPr>
          <w:sz w:val="22"/>
          <w:szCs w:val="22"/>
        </w:rPr>
      </w:pPr>
      <w:r w:rsidRPr="001E65DD">
        <w:rPr>
          <w:color w:val="000000"/>
          <w:sz w:val="22"/>
          <w:szCs w:val="22"/>
          <w:lang w:bidi="ru-RU"/>
        </w:rP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1E65DD" w:rsidRPr="001E65DD" w:rsidRDefault="001E65DD" w:rsidP="005C79DA">
      <w:pPr>
        <w:pStyle w:val="25"/>
        <w:numPr>
          <w:ilvl w:val="0"/>
          <w:numId w:val="75"/>
        </w:numPr>
        <w:shd w:val="clear" w:color="auto" w:fill="auto"/>
        <w:tabs>
          <w:tab w:val="left" w:pos="1255"/>
        </w:tabs>
        <w:spacing w:line="276" w:lineRule="auto"/>
        <w:ind w:left="1080" w:hanging="360"/>
        <w:jc w:val="both"/>
        <w:rPr>
          <w:sz w:val="22"/>
          <w:szCs w:val="22"/>
        </w:rPr>
      </w:pPr>
      <w:r w:rsidRPr="001E65DD">
        <w:rPr>
          <w:color w:val="000000"/>
          <w:sz w:val="22"/>
          <w:szCs w:val="22"/>
          <w:lang w:bidi="ru-RU"/>
        </w:rPr>
        <w:t>уметь анализировать, обобщать, систематизировать, конкретизировать и критически оценивать социальную информацию, включая экономико</w:t>
      </w:r>
      <w:r w:rsidRPr="001E65DD">
        <w:rPr>
          <w:color w:val="000000"/>
          <w:sz w:val="22"/>
          <w:szCs w:val="22"/>
          <w:lang w:bidi="ru-RU"/>
        </w:rPr>
        <w:softHyphen/>
        <w:t>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E65DD" w:rsidRPr="001E65DD" w:rsidRDefault="001E65DD" w:rsidP="005C79DA">
      <w:pPr>
        <w:pStyle w:val="25"/>
        <w:numPr>
          <w:ilvl w:val="0"/>
          <w:numId w:val="75"/>
        </w:numPr>
        <w:shd w:val="clear" w:color="auto" w:fill="auto"/>
        <w:tabs>
          <w:tab w:val="left" w:pos="1255"/>
        </w:tabs>
        <w:spacing w:line="276" w:lineRule="auto"/>
        <w:ind w:left="1080" w:hanging="360"/>
        <w:jc w:val="both"/>
        <w:rPr>
          <w:sz w:val="22"/>
          <w:szCs w:val="22"/>
        </w:rPr>
      </w:pPr>
      <w:r w:rsidRPr="001E65DD">
        <w:rPr>
          <w:color w:val="000000"/>
          <w:sz w:val="22"/>
          <w:szCs w:val="22"/>
          <w:lang w:bidi="ru-RU"/>
        </w:rPr>
        <w:t>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1E65DD" w:rsidRPr="001E65DD" w:rsidRDefault="001E65DD" w:rsidP="005C79DA">
      <w:pPr>
        <w:pStyle w:val="25"/>
        <w:numPr>
          <w:ilvl w:val="0"/>
          <w:numId w:val="75"/>
        </w:numPr>
        <w:shd w:val="clear" w:color="auto" w:fill="auto"/>
        <w:tabs>
          <w:tab w:val="left" w:pos="1406"/>
        </w:tabs>
        <w:spacing w:line="276" w:lineRule="auto"/>
        <w:ind w:left="1080" w:hanging="360"/>
        <w:jc w:val="both"/>
        <w:rPr>
          <w:sz w:val="22"/>
          <w:szCs w:val="22"/>
        </w:rPr>
      </w:pPr>
      <w:r w:rsidRPr="001E65DD">
        <w:rPr>
          <w:color w:val="000000"/>
          <w:sz w:val="22"/>
          <w:szCs w:val="22"/>
          <w:lang w:bidi="ru-RU"/>
        </w:rP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E65DD" w:rsidRPr="001E65DD" w:rsidRDefault="001E65DD" w:rsidP="005C79DA">
      <w:pPr>
        <w:pStyle w:val="25"/>
        <w:numPr>
          <w:ilvl w:val="0"/>
          <w:numId w:val="75"/>
        </w:numPr>
        <w:shd w:val="clear" w:color="auto" w:fill="auto"/>
        <w:tabs>
          <w:tab w:val="left" w:pos="1255"/>
        </w:tabs>
        <w:spacing w:line="276" w:lineRule="auto"/>
        <w:ind w:left="1080" w:hanging="360"/>
        <w:jc w:val="both"/>
        <w:rPr>
          <w:sz w:val="22"/>
          <w:szCs w:val="22"/>
        </w:rPr>
      </w:pPr>
      <w:r w:rsidRPr="001E65DD">
        <w:rPr>
          <w:color w:val="000000"/>
          <w:sz w:val="22"/>
          <w:szCs w:val="22"/>
          <w:lang w:bidi="ru-RU"/>
        </w:rPr>
        <w:t>использовать полученные знания для составления простейших документов (заявления, обращения, личный финансовый план,);</w:t>
      </w:r>
    </w:p>
    <w:p w:rsidR="001E65DD" w:rsidRPr="001E65DD" w:rsidRDefault="001E65DD" w:rsidP="005C79DA">
      <w:pPr>
        <w:pStyle w:val="25"/>
        <w:numPr>
          <w:ilvl w:val="0"/>
          <w:numId w:val="75"/>
        </w:numPr>
        <w:shd w:val="clear" w:color="auto" w:fill="auto"/>
        <w:tabs>
          <w:tab w:val="left" w:pos="1406"/>
        </w:tabs>
        <w:spacing w:line="276" w:lineRule="auto"/>
        <w:ind w:left="1080" w:right="240" w:hanging="360"/>
        <w:jc w:val="both"/>
        <w:rPr>
          <w:sz w:val="22"/>
          <w:szCs w:val="22"/>
        </w:rPr>
      </w:pPr>
      <w:r w:rsidRPr="001E65DD">
        <w:rPr>
          <w:color w:val="000000"/>
          <w:sz w:val="22"/>
          <w:szCs w:val="22"/>
          <w:lang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w:t>
      </w:r>
    </w:p>
    <w:p w:rsidR="001E65DD" w:rsidRPr="001E65DD" w:rsidRDefault="001E65DD" w:rsidP="001E65DD">
      <w:pPr>
        <w:pStyle w:val="25"/>
        <w:shd w:val="clear" w:color="auto" w:fill="auto"/>
        <w:spacing w:line="276" w:lineRule="auto"/>
        <w:ind w:right="140"/>
        <w:jc w:val="both"/>
        <w:rPr>
          <w:sz w:val="22"/>
          <w:szCs w:val="22"/>
        </w:rPr>
      </w:pPr>
      <w:r w:rsidRPr="001E65DD">
        <w:rPr>
          <w:color w:val="000000"/>
          <w:sz w:val="22"/>
          <w:szCs w:val="22"/>
          <w:lang w:bidi="ru-RU"/>
        </w:rPr>
        <w:lastRenderedPageBreak/>
        <w:t>между народами, людьми разных культур), осознавать ценность культуры и традиций народов России.»</w:t>
      </w:r>
    </w:p>
    <w:p w:rsidR="000D082F" w:rsidRPr="001E65DD" w:rsidRDefault="000D082F" w:rsidP="001E65DD">
      <w:pPr>
        <w:pStyle w:val="25"/>
        <w:shd w:val="clear" w:color="auto" w:fill="auto"/>
        <w:spacing w:line="276" w:lineRule="auto"/>
        <w:ind w:right="12"/>
        <w:jc w:val="both"/>
        <w:rPr>
          <w:b/>
          <w:sz w:val="22"/>
          <w:szCs w:val="22"/>
        </w:rPr>
      </w:pPr>
    </w:p>
    <w:p w:rsidR="002C6F90" w:rsidRDefault="001E65DD" w:rsidP="001E65DD">
      <w:pPr>
        <w:spacing w:after="0"/>
        <w:jc w:val="both"/>
        <w:rPr>
          <w:rFonts w:ascii="Times New Roman" w:hAnsi="Times New Roman" w:cs="Times New Roman"/>
          <w:b/>
        </w:rPr>
      </w:pPr>
      <w:r w:rsidRPr="001E65DD">
        <w:rPr>
          <w:rFonts w:ascii="Times New Roman" w:hAnsi="Times New Roman" w:cs="Times New Roman"/>
        </w:rPr>
        <w:t>Поурочное планирование</w:t>
      </w:r>
      <w:r>
        <w:rPr>
          <w:rFonts w:ascii="Times New Roman" w:hAnsi="Times New Roman" w:cs="Times New Roman"/>
          <w:b/>
        </w:rPr>
        <w:t>. Приложение 19.</w:t>
      </w:r>
    </w:p>
    <w:p w:rsidR="001E65DD" w:rsidRDefault="001E65DD" w:rsidP="001E65DD">
      <w:pPr>
        <w:spacing w:after="0"/>
        <w:jc w:val="both"/>
        <w:rPr>
          <w:rFonts w:ascii="Times New Roman" w:hAnsi="Times New Roman" w:cs="Times New Roman"/>
          <w:b/>
          <w:color w:val="000000"/>
          <w:lang w:bidi="ru-RU"/>
        </w:rPr>
      </w:pPr>
      <w:r w:rsidRPr="001E65DD">
        <w:rPr>
          <w:rFonts w:ascii="Times New Roman" w:hAnsi="Times New Roman" w:cs="Times New Roman"/>
          <w:color w:val="000000"/>
          <w:lang w:bidi="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r>
        <w:rPr>
          <w:rFonts w:ascii="Times New Roman" w:hAnsi="Times New Roman" w:cs="Times New Roman"/>
          <w:color w:val="000000"/>
          <w:lang w:bidi="ru-RU"/>
        </w:rPr>
        <w:t xml:space="preserve">. </w:t>
      </w:r>
      <w:r w:rsidRPr="001E65DD">
        <w:rPr>
          <w:rFonts w:ascii="Times New Roman" w:hAnsi="Times New Roman" w:cs="Times New Roman"/>
          <w:b/>
          <w:color w:val="000000"/>
          <w:lang w:bidi="ru-RU"/>
        </w:rPr>
        <w:t>Приложение 20.</w:t>
      </w:r>
    </w:p>
    <w:p w:rsidR="001E65DD" w:rsidRDefault="001E65DD" w:rsidP="001E65DD">
      <w:pPr>
        <w:spacing w:after="0"/>
        <w:jc w:val="both"/>
        <w:rPr>
          <w:rFonts w:ascii="Times New Roman" w:hAnsi="Times New Roman" w:cs="Times New Roman"/>
          <w:b/>
          <w:color w:val="000000"/>
          <w:lang w:bidi="ru-RU"/>
        </w:rPr>
      </w:pPr>
      <w:r w:rsidRPr="001E65DD">
        <w:rPr>
          <w:rFonts w:ascii="Times New Roman" w:hAnsi="Times New Roman" w:cs="Times New Roman"/>
          <w:color w:val="000000"/>
          <w:lang w:bidi="ru-RU"/>
        </w:rPr>
        <w:t>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Pr>
          <w:rFonts w:ascii="Times New Roman" w:hAnsi="Times New Roman" w:cs="Times New Roman"/>
          <w:color w:val="000000"/>
          <w:lang w:bidi="ru-RU"/>
        </w:rPr>
        <w:t xml:space="preserve">. </w:t>
      </w:r>
      <w:r w:rsidRPr="001E65DD">
        <w:rPr>
          <w:rFonts w:ascii="Times New Roman" w:hAnsi="Times New Roman" w:cs="Times New Roman"/>
          <w:b/>
          <w:color w:val="000000"/>
          <w:lang w:bidi="ru-RU"/>
        </w:rPr>
        <w:t>Приложение 21.</w:t>
      </w:r>
    </w:p>
    <w:p w:rsidR="001E65DD" w:rsidRPr="001E65DD" w:rsidRDefault="001E65DD" w:rsidP="001E65DD">
      <w:pPr>
        <w:jc w:val="center"/>
        <w:rPr>
          <w:rFonts w:ascii="Times New Roman" w:hAnsi="Times New Roman" w:cs="Times New Roman"/>
          <w:b/>
        </w:rPr>
      </w:pPr>
      <w:r w:rsidRPr="001E65DD">
        <w:rPr>
          <w:rFonts w:ascii="Times New Roman" w:hAnsi="Times New Roman" w:cs="Times New Roman"/>
          <w:b/>
        </w:rPr>
        <w:t>Федеральная рабочая программа по учебному предмету «География».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E65DD" w:rsidRPr="001E65DD" w:rsidRDefault="001E65DD" w:rsidP="001E65DD">
      <w:pPr>
        <w:spacing w:after="0"/>
        <w:jc w:val="center"/>
        <w:rPr>
          <w:rFonts w:ascii="Times New Roman" w:hAnsi="Times New Roman" w:cs="Times New Roman"/>
        </w:rPr>
      </w:pPr>
      <w:r w:rsidRPr="001E65DD">
        <w:rPr>
          <w:rFonts w:ascii="Times New Roman" w:hAnsi="Times New Roman" w:cs="Times New Roman"/>
        </w:rPr>
        <w:t>Пояснительная записка.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E65DD" w:rsidRPr="001E65DD" w:rsidRDefault="00B4104C" w:rsidP="001E65DD">
      <w:pPr>
        <w:spacing w:after="0"/>
        <w:jc w:val="both"/>
        <w:rPr>
          <w:rFonts w:ascii="Times New Roman" w:hAnsi="Times New Roman" w:cs="Times New Roman"/>
        </w:rPr>
      </w:pPr>
      <w:r w:rsidRPr="001E65DD">
        <w:rPr>
          <w:rFonts w:ascii="Times New Roman" w:hAnsi="Times New Roman" w:cs="Times New Roman"/>
        </w:rPr>
        <w:t xml:space="preserve"> </w:t>
      </w:r>
      <w:r w:rsidR="001E65DD" w:rsidRPr="001E65DD">
        <w:rPr>
          <w:rFonts w:ascii="Times New Roman" w:hAnsi="Times New Roman" w:cs="Times New Roman"/>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Изучение географии в общем образовании направлено на достижение следующих целей: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w:t>
      </w:r>
      <w:r w:rsidRPr="001E65DD">
        <w:rPr>
          <w:rFonts w:ascii="Times New Roman" w:hAnsi="Times New Roman" w:cs="Times New Roman"/>
        </w:rPr>
        <w:lastRenderedPageBreak/>
        <w:t>повседневной жизни с использованием географических знаний, самостоятельного приобретения новых знаний;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Общее число часов, рекомендованных для изучения географии – 272 часа: по одному часу в неделю в 5 и 6 классах и по 2 часа в 7, 8 и 9 классах.</w:t>
      </w:r>
    </w:p>
    <w:p w:rsidR="001E65DD" w:rsidRPr="001E65DD" w:rsidRDefault="001E65DD" w:rsidP="002E4029">
      <w:pPr>
        <w:spacing w:after="0"/>
        <w:jc w:val="center"/>
        <w:rPr>
          <w:rFonts w:ascii="Times New Roman" w:hAnsi="Times New Roman" w:cs="Times New Roman"/>
        </w:rPr>
      </w:pPr>
      <w:r w:rsidRPr="001E65DD">
        <w:rPr>
          <w:rFonts w:ascii="Times New Roman" w:hAnsi="Times New Roman" w:cs="Times New Roman"/>
        </w:rPr>
        <w:t>Содержание обучения географии в 5 классе.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Географическое изучение Земли.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Введение. География ‒ наука о планете Земля.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История географических открытий.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Изображения земной поверхности.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 Планы местности.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«Определение направлений и расстояний по плану местности», «Составление описания маршрута по плану местности».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Географические карты.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Земля ‒ планета Солнечной системы.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Земля в Солнечной системе. Гипотезы возникновения Земли. Форма, размеры Земли, их географические следствия.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Влияние Космоса на Землю и жизнь людей.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Оболочки Земли. Литосфера ‒ каменная оболочка Земли.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w:t>
      </w:r>
      <w:r w:rsidRPr="001E65DD">
        <w:rPr>
          <w:rFonts w:ascii="Times New Roman" w:hAnsi="Times New Roman" w:cs="Times New Roman"/>
        </w:rPr>
        <w:lastRenderedPageBreak/>
        <w:t>горные системы мира. Разнообразие равнин по высоте. Формы равнинного рельефа, крупнейшие по площади равнины мира.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 Описание горной системы или равнины по физической карте».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Заключение.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Практикум «Сезонные изменения в природе своей местности».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«Анализ результатов фенологических наблюдений и наблюдений за погодой».</w:t>
      </w:r>
    </w:p>
    <w:p w:rsidR="001E65DD" w:rsidRPr="001E65DD" w:rsidRDefault="001E65DD" w:rsidP="002E4029">
      <w:pPr>
        <w:spacing w:after="0"/>
        <w:jc w:val="center"/>
        <w:rPr>
          <w:rFonts w:ascii="Times New Roman" w:hAnsi="Times New Roman" w:cs="Times New Roman"/>
        </w:rPr>
      </w:pPr>
      <w:r w:rsidRPr="001E65DD">
        <w:rPr>
          <w:rFonts w:ascii="Times New Roman" w:hAnsi="Times New Roman" w:cs="Times New Roman"/>
        </w:rPr>
        <w:t>Содержание обучения географии в 6 классе.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Оболочки Земли.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Гидросфера ‒ водная оболочка Земли.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Гидросфера и методы её изучения. Части гидросферы. Мировой круговорот воды. Значение гидросферы.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Воды суши. Способы изображения внутренних вод на картах.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Реки: горные и равнинные. Речная система, бассейн, водораздел. Пороги и водопады. Питание и режим реки.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Многолетняя мерзлота. Болота, их образование.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Стихийные явления в гидросфере, методы наблюдения и защиты.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Человек и гидросфера. Использование человеком энергии воды.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Использование космических методов в исследовании влияния человека на гидросферу.</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Атмосфера ‒ воздушная оболочка Земли.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Воздушная оболочка Земли: газовый состав, строение и значение атмосферы.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Атмосферное давление. Ветер и причины его возникновения. Роза ветров. Бризы. Муссоны.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w:t>
      </w:r>
      <w:r w:rsidRPr="001E65DD">
        <w:rPr>
          <w:rFonts w:ascii="Times New Roman" w:hAnsi="Times New Roman" w:cs="Times New Roman"/>
        </w:rPr>
        <w:lastRenderedPageBreak/>
        <w:t>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Биосфера ‒ оболочка жизни.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Человек как часть биосферы. Распространение людей на Земле.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Исследования и экологические проблемы.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«Характеристика растительности участка местности своего края».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Заключение.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Природно-территориальные комплексы.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Природная среда. Охрана природы. Природные особо охраняемые территории. Всемирное наследие ЮНЕСКО.</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(выполняется на местности) «Характеристика локального природного комплекса по плану».</w:t>
      </w:r>
    </w:p>
    <w:p w:rsidR="001E65DD" w:rsidRPr="001E65DD" w:rsidRDefault="001E65DD" w:rsidP="002E4029">
      <w:pPr>
        <w:spacing w:after="0"/>
        <w:jc w:val="center"/>
        <w:rPr>
          <w:rFonts w:ascii="Times New Roman" w:hAnsi="Times New Roman" w:cs="Times New Roman"/>
        </w:rPr>
      </w:pPr>
      <w:r w:rsidRPr="001E65DD">
        <w:rPr>
          <w:rFonts w:ascii="Times New Roman" w:hAnsi="Times New Roman" w:cs="Times New Roman"/>
        </w:rPr>
        <w:t>Содержание обучения географии в 7 классе.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Главные закономерности природы Земли.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Географическая оболочка.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«Выявление проявления широтной зональности по картам природных зон».</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Литосфера и рельеф Земли.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Атмосфера и климаты Земли.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w:t>
      </w:r>
      <w:r w:rsidRPr="001E65DD">
        <w:rPr>
          <w:rFonts w:ascii="Times New Roman" w:hAnsi="Times New Roman" w:cs="Times New Roman"/>
        </w:rPr>
        <w:lastRenderedPageBreak/>
        <w:t>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«Описание климата территории по климатической карте и климатограмме».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Мировой океан ‒ основная часть гидросферы.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Человечество на Земле.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Численность населения.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Страны и народы мира.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«Сравнение занятости населения двух стран по комплексным картам».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Материки и страны.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Южные материки.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 Северные материки.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Взаимодействие природы и общества.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E65DD" w:rsidRPr="001E65DD" w:rsidRDefault="001E65DD" w:rsidP="002E4029">
      <w:pPr>
        <w:spacing w:after="0"/>
        <w:jc w:val="center"/>
        <w:rPr>
          <w:rFonts w:ascii="Times New Roman" w:hAnsi="Times New Roman" w:cs="Times New Roman"/>
        </w:rPr>
      </w:pPr>
      <w:r w:rsidRPr="001E65DD">
        <w:rPr>
          <w:rFonts w:ascii="Times New Roman" w:hAnsi="Times New Roman" w:cs="Times New Roman"/>
        </w:rPr>
        <w:t>Содержание обучения географии в 8 классе.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Географическое пространство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История формирования и освоения территории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Географическое положение и границы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Время на территории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«Определение различия во времени для разных городов России по карте часовых зон».</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Административно-территориальное устройство России. Районирование территории.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w:t>
      </w:r>
      <w:r w:rsidRPr="001E65DD">
        <w:rPr>
          <w:rFonts w:ascii="Times New Roman" w:hAnsi="Times New Roman" w:cs="Times New Roman"/>
        </w:rPr>
        <w:lastRenderedPageBreak/>
        <w:t>Север России и Северо-Запад России, Центральная Россия, Поволжье, Юг Европейской части России, Урал, Сибирь и Дальний Восток.</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Природа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Природные условия и ресурсы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E4029"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«Характеристика природно-ресурсного капитала своего края по картам и статистическим материалам».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Геологическое строение, рельеф и полезные ископаемые.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Климат и климатические ресурсы.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Моря России. Внутренние воды и водные ресурсы.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Природно-хозяйственные зоны.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Природно-хозяйственные зоны России: взаимосвязь и взаимообусловленность их компонентов.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Население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Численность населения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Территориальные особенности размещения населения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Народы и религии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Половой и возрастной состав населения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«Объяснение динамики половозрастного состава населения России на основе анализа половозрастных пирамид».</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Человеческий капитал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«Классификация федеральных округов по особенностям естественного и механического движения населения».</w:t>
      </w:r>
    </w:p>
    <w:p w:rsidR="001E65DD" w:rsidRPr="001E65DD" w:rsidRDefault="001E65DD" w:rsidP="00047AAC">
      <w:pPr>
        <w:spacing w:after="0"/>
        <w:jc w:val="center"/>
        <w:rPr>
          <w:rFonts w:ascii="Times New Roman" w:hAnsi="Times New Roman" w:cs="Times New Roman"/>
        </w:rPr>
      </w:pPr>
      <w:r w:rsidRPr="001E65DD">
        <w:rPr>
          <w:rFonts w:ascii="Times New Roman" w:hAnsi="Times New Roman" w:cs="Times New Roman"/>
        </w:rPr>
        <w:t>Содержание обучения географии в 9 классе.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Хозяйство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Общая характеристика хозяйства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Производственный капитал. Распределение производственного капитала по территории страны. Условия и факторы размещения хозяйства.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Топливно-энергетический комплекс (далее – ТЭК).</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w:t>
      </w:r>
      <w:r w:rsidRPr="001E65DD">
        <w:rPr>
          <w:rFonts w:ascii="Times New Roman" w:hAnsi="Times New Roman" w:cs="Times New Roman"/>
        </w:rPr>
        <w:lastRenderedPageBreak/>
        <w:t>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Металлургический комплекс.</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Машиностроительный комплекс.</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Химико-лесной комплекс.</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Химическая промышленность.</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Лесопромышленный комплекс.</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Агропромышленный комплекс (далее - АПК).</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w:t>
      </w:r>
      <w:r w:rsidRPr="001E65DD">
        <w:rPr>
          <w:rFonts w:ascii="Times New Roman" w:hAnsi="Times New Roman" w:cs="Times New Roman"/>
        </w:rPr>
        <w:lastRenderedPageBreak/>
        <w:t>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«Определение влияния природных и социальных факторов на размещение отраслей АПК».</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Инфраструктурный комплекс.</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Состав: транспорт, информационная инфраструктура; сфера обслуживания, рекреационное хозяйство ‒ место и значение в хозяйстве.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Транспорт и охрана окружающей среды.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Информационная инфраструктура. Рекреационное хозяйство. Особенности сферы обслуживания своего края.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Федеральный проект «Информационная инфраструктура».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Обобщение знаний.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Регионы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Западный макрорегион (Европейская часть)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w:t>
      </w:r>
      <w:r w:rsidRPr="001E65DD">
        <w:rPr>
          <w:rFonts w:ascii="Times New Roman" w:hAnsi="Times New Roman" w:cs="Times New Roman"/>
        </w:rPr>
        <w:lastRenderedPageBreak/>
        <w:t>Российской Федерации Западного макрорегиона по уровню социально-экономического развития; их внутренние различия.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Восточный макрорегион (Азиатская часть)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Обобщение знаний.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152.7.3. Россия в современном мире.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E65DD" w:rsidRPr="001E65DD" w:rsidRDefault="001E65DD" w:rsidP="00047AAC">
      <w:pPr>
        <w:spacing w:after="0"/>
        <w:jc w:val="center"/>
        <w:rPr>
          <w:rFonts w:ascii="Times New Roman" w:hAnsi="Times New Roman" w:cs="Times New Roman"/>
        </w:rPr>
      </w:pPr>
      <w:r w:rsidRPr="001E65DD">
        <w:rPr>
          <w:rFonts w:ascii="Times New Roman" w:hAnsi="Times New Roman" w:cs="Times New Roman"/>
        </w:rPr>
        <w:t>Планируемые результаты освоения географии.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w:t>
      </w:r>
      <w:r w:rsidRPr="001E65DD">
        <w:rPr>
          <w:rFonts w:ascii="Times New Roman" w:hAnsi="Times New Roman" w:cs="Times New Roman"/>
        </w:rPr>
        <w:lastRenderedPageBreak/>
        <w:t>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У обучающегося будут сформированы следующие базовые логические действия как часть познавательных универсальных учебных действий: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выявлять и характеризовать существенные признаки географических объектов, процессов и явлений;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устанавливать существенный признак классификации географических объектов, процессов и явлений, основания для их сравнения;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выявлять закономерности и противоречия в рассматриваемых фактах и данных наблюдений с учётом предложенной географической задачи;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выявлять дефициты географической информации, данных, необходимых для решения поставленной задачи;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использовать географические вопросы как исследовательский инструмент познания;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оценивать достоверность информации, полученной в ходе географического исследования;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выбирать, анализировать и интерпретировать географическую информацию различных видов и форм представления;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самостоятельно выбирать оптимальную форму представления географической информации;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оценивать надёжность географической информации по критериям, предложенным учителем или сформулированным самостоятельно;</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систематизировать географическую информацию в разных формах.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публично представлять результаты выполненного исследования или проекта.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У обучающегося будут сформированы умения самоорганизации как части регулятивных универсальных учебных действий: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152.8.2.6. У обучающегося будут сформированы умения совместной деятельности: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У обучающегося будут сформированы умения самоконтроля, эмоционального интеллекта как части регулятивных универсальных учебных действий: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владеть способами самоконтроля и рефлексии;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оценивать соответствие результата цели и условиям;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принятие себя и других: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осознанно относиться к другому человеку, его мнению;</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признавать своё право на ошибку и такое же право другого.</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 Предметные результаты освоения программы по географии. К концу 5 класса обучающийся научится: </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географических объектов, процессов и явлений, изучаемых различными ветвями географической науки;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методов исследования, применяемых в географии;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иметь представление о вкладе великих путешественников в изучение Земли;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описывать и сравнивать маршруты их путешествий;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понятия «план местности» и «географическая карта», «параллель» и «меридиан»;</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влияния Солнца на мир живой и неживой природы;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объяснять причины смены дня и ночи и времён года;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описывать внутреннее строение Земли;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понятия «земная кора»; «ядро», «мантия»; «минерал» и «горная порода»;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понятия «материковая» и «океаническая» земная кора;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изученные минералы и горные породы, материковую и океаническую земную кору;</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показывать на карте и обозначать на контурной карте материки и океаны, крупные формы рельефа Земли;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горы и равнины;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классифицировать формы рельефа суши по высоте и по внешнему облику;</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называть причины землетрясений и вулканических извержений;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применять понятия «эпицентр землетрясения» и «очаг землетрясения» для решения познавательных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классифицировать острова по происхождению;</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опасных природных явлений в литосфере и средств их предупреждения;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изменений в литосфере в результате деятельности человека на примере своей местности, России и мира;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действия внешних процессов рельефообразования и наличия полезных ископаемых в своей местности;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 Предметные результаты освоения программы по географии. К концу 6 класса обучающийся научится: </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опасных природных явлений в геосферах и средств их предупреждения;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сравнивать инструментарий (способы) получения географической информации на разных этапах географического изучения Земли;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свойства вод отдельных частей Мирового океана;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применять понятия «гидросфера», «круговорот воды», «цунами», «приливы и отливы»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классифицировать объекты гидросферы (моря, озёра, реки, подземные воды, болота, ледники) по заданным признакам;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питание и режим рек;</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сравнивать реки по заданным признакам;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районов распространения многолетней мерзлоты;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называть причины образования цунами, приливов и отливов;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описывать состав, строение атмосферы;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свойства воздуха; климаты Земли; климатообразующие факторы;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виды атмосферных осадков;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понятия «бризы» и «муссоны»;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понятия «погода» и «климат»;</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понятия «атмосфера», «тропосфера», «стратосфера», «верхние слои атмосферы»;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называть границы биосферы;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приспособления живых организмов к среде обитания в разных природных зонах;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растительный и животный мир разных территорий Земли;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объяснять взаимосвязи компонентов природы в природно-территориальном комплексе;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сравнивать особенности растительного и животного мира в различных природных зонах;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сравнивать плодородие почв в различных природных зонах;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Предметные результаты освоения программы по географии. К концу 7 класса обучающийся научится: </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иметь представление о строении и свойствах (целостность, зональность, ритмичность) географической оболочки;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изученные процессы и явления, происходящие в географической оболочке;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изменений в геосферах в результате деятельности человека;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описывать закономерности изменения в пространстве рельефа, климата, внутренних вод и органического мира;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классифицировать воздушные массы Земли, типы климата по заданным показателям;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объяснять образование тропических муссонов, пассатов тропических широт, западных ветров;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описывать климат территории по климатограмме;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объяснять влияние климатообразующих факторов на климатические особенности территории;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океанические течения;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и сравнивать численность населения крупных стран мира;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сравнивать плотность населения различных территорий;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применять понятие «плотность населения»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городские и сельские поселения;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крупнейших городов мира;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мировых и национальных религий;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проводить языковую классификацию народов;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основные виды хозяйственной деятельности людей на различных территориях;</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определять страны по их существенным признакам;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объяснять особенности природы, населения и хозяйства отдельных территорий;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взаимодействия природы и общества в пределах отдельных территорий;</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 Предметные результаты освоения программы по географии. К концу 8 класса обучающийся научится: </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характеризовать основные этапы истории формирования и изучения территории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характеризовать географическое положение России с использованием информации из различных источников;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федеральные округа, крупные географические районы и макрорегионы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субъектов Российской Федерации разных видов и показывать их на географической карте;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оценивать степень благоприятности природных условий в пределах отдельных регионов страны;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проводить классификацию природных ресурсов;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распознавать типы природопользования;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сравнивать особенности компонентов природы отдельных территорий страны;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объяснять особенности компонентов природы отдельных территорий страны;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объяснять распространение по территории страны областей современного горообразования, землетрясений и вулканизма;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описывать и прогнозировать погоду территории по карте погоды;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проводить классификацию типов климата и почв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распознавать показатели, характеризующие состояние окружающей среды;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рационального и нерационального природопользования;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адаптации человека к разнообразным природным условиям на территории страны;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проводить классификацию населённых пунктов и регионов России по заданным основаниям;</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 Предметные результаты освоения программы по географии. К концу 9 класса обучающийся научится: </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территории опережающего развития, Арктическую зону и зону Севера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ВВП, ВРП и ИЧР как показатели уровня развития страны и её регионов;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природно-ресурсный, человеческий и производственный капитал;</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различать виды транспорта и основные показатели их работы: грузооборот и пассажирооборот;</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w:t>
      </w:r>
      <w:r w:rsidRPr="001E65DD">
        <w:rPr>
          <w:rFonts w:ascii="Times New Roman" w:hAnsi="Times New Roman" w:cs="Times New Roman"/>
        </w:rPr>
        <w:lastRenderedPageBreak/>
        <w:t>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объяснять географические различия населения и хозяйства территорий крупных регионов страны;</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приводить примеры объектов Всемирного наследия ЮНЕСКО и описывать их местоположение на географической карте;</w:t>
      </w:r>
    </w:p>
    <w:p w:rsidR="001E65DD" w:rsidRPr="001E65DD" w:rsidRDefault="001E65DD" w:rsidP="001E65DD">
      <w:pPr>
        <w:spacing w:after="0"/>
        <w:jc w:val="both"/>
        <w:rPr>
          <w:rFonts w:ascii="Times New Roman" w:hAnsi="Times New Roman" w:cs="Times New Roman"/>
        </w:rPr>
      </w:pPr>
      <w:r w:rsidRPr="001E65DD">
        <w:rPr>
          <w:rFonts w:ascii="Times New Roman" w:hAnsi="Times New Roman" w:cs="Times New Roman"/>
        </w:rPr>
        <w:t>характеризовать место и роль России в мировом хозяйстве.</w:t>
      </w:r>
    </w:p>
    <w:p w:rsidR="001E65DD" w:rsidRPr="00047AAC" w:rsidRDefault="00047AAC" w:rsidP="001E65DD">
      <w:pPr>
        <w:spacing w:after="0"/>
        <w:jc w:val="both"/>
        <w:rPr>
          <w:rFonts w:ascii="Times New Roman" w:hAnsi="Times New Roman" w:cs="Times New Roman"/>
          <w:b/>
          <w:color w:val="000000"/>
          <w:lang w:bidi="ru-RU"/>
        </w:rPr>
      </w:pPr>
      <w:r w:rsidRPr="00047AAC">
        <w:rPr>
          <w:rFonts w:ascii="Times New Roman" w:hAnsi="Times New Roman" w:cs="Times New Roman"/>
          <w:color w:val="000000"/>
          <w:lang w:bidi="ru-RU"/>
        </w:rPr>
        <w:t>Поурочное планирование</w:t>
      </w:r>
      <w:r>
        <w:rPr>
          <w:rFonts w:ascii="Times New Roman" w:hAnsi="Times New Roman" w:cs="Times New Roman"/>
          <w:color w:val="000000"/>
          <w:lang w:bidi="ru-RU"/>
        </w:rPr>
        <w:t xml:space="preserve">. </w:t>
      </w:r>
      <w:r w:rsidRPr="00047AAC">
        <w:rPr>
          <w:rFonts w:ascii="Times New Roman" w:hAnsi="Times New Roman" w:cs="Times New Roman"/>
          <w:b/>
          <w:color w:val="000000"/>
          <w:lang w:bidi="ru-RU"/>
        </w:rPr>
        <w:t>Приложение 22.</w:t>
      </w:r>
    </w:p>
    <w:p w:rsidR="00047AAC" w:rsidRDefault="00047AAC" w:rsidP="001E65DD">
      <w:pPr>
        <w:spacing w:after="0"/>
        <w:jc w:val="both"/>
        <w:rPr>
          <w:rFonts w:ascii="Times New Roman" w:hAnsi="Times New Roman" w:cs="Times New Roman"/>
          <w:b/>
          <w:color w:val="000000"/>
          <w:lang w:bidi="ru-RU"/>
        </w:rPr>
      </w:pPr>
      <w:r w:rsidRPr="00047AAC">
        <w:rPr>
          <w:rFonts w:ascii="Times New Roman" w:hAnsi="Times New Roman" w:cs="Times New Roman"/>
          <w:color w:val="000000"/>
          <w:lang w:bidi="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r>
        <w:rPr>
          <w:rFonts w:ascii="Times New Roman" w:hAnsi="Times New Roman" w:cs="Times New Roman"/>
          <w:color w:val="000000"/>
          <w:lang w:bidi="ru-RU"/>
        </w:rPr>
        <w:t xml:space="preserve">. </w:t>
      </w:r>
      <w:r w:rsidRPr="00047AAC">
        <w:rPr>
          <w:rFonts w:ascii="Times New Roman" w:hAnsi="Times New Roman" w:cs="Times New Roman"/>
          <w:b/>
          <w:color w:val="000000"/>
          <w:lang w:bidi="ru-RU"/>
        </w:rPr>
        <w:t>Приложение 23.</w:t>
      </w:r>
    </w:p>
    <w:p w:rsidR="00047AAC" w:rsidRDefault="00047AAC" w:rsidP="001E65DD">
      <w:pPr>
        <w:spacing w:after="0"/>
        <w:jc w:val="both"/>
        <w:rPr>
          <w:rFonts w:ascii="Times New Roman" w:hAnsi="Times New Roman" w:cs="Times New Roman"/>
          <w:b/>
          <w:color w:val="000000"/>
          <w:lang w:bidi="ru-RU"/>
        </w:rPr>
      </w:pPr>
      <w:r w:rsidRPr="00047AAC">
        <w:rPr>
          <w:rFonts w:ascii="Times New Roman" w:hAnsi="Times New Roman" w:cs="Times New Roman"/>
          <w:color w:val="000000"/>
          <w:lang w:bidi="ru-RU"/>
        </w:rPr>
        <w:t>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Pr>
          <w:rFonts w:ascii="Times New Roman" w:hAnsi="Times New Roman" w:cs="Times New Roman"/>
          <w:color w:val="000000"/>
          <w:lang w:bidi="ru-RU"/>
        </w:rPr>
        <w:t xml:space="preserve">. </w:t>
      </w:r>
      <w:r w:rsidRPr="00047AAC">
        <w:rPr>
          <w:rFonts w:ascii="Times New Roman" w:hAnsi="Times New Roman" w:cs="Times New Roman"/>
          <w:b/>
          <w:color w:val="000000"/>
          <w:lang w:bidi="ru-RU"/>
        </w:rPr>
        <w:t>Приложение 24</w:t>
      </w:r>
      <w:r>
        <w:rPr>
          <w:rFonts w:ascii="Times New Roman" w:hAnsi="Times New Roman" w:cs="Times New Roman"/>
          <w:b/>
          <w:color w:val="000000"/>
          <w:lang w:bidi="ru-RU"/>
        </w:rPr>
        <w:t>.</w:t>
      </w:r>
    </w:p>
    <w:p w:rsidR="00047AAC" w:rsidRPr="00047AAC" w:rsidRDefault="00047AAC" w:rsidP="00047AAC">
      <w:pPr>
        <w:pStyle w:val="1"/>
        <w:spacing w:before="0" w:line="350" w:lineRule="auto"/>
        <w:ind w:firstLine="708"/>
        <w:jc w:val="both"/>
        <w:rPr>
          <w:rFonts w:ascii="Times New Roman" w:hAnsi="Times New Roman" w:cs="Times New Roman"/>
          <w:sz w:val="22"/>
          <w:szCs w:val="22"/>
        </w:rPr>
      </w:pPr>
      <w:r w:rsidRPr="00047AAC">
        <w:rPr>
          <w:rFonts w:ascii="Times New Roman" w:hAnsi="Times New Roman" w:cs="Times New Roman"/>
          <w:sz w:val="22"/>
          <w:szCs w:val="22"/>
        </w:rPr>
        <w:t xml:space="preserve">Федеральная рабочая программа по учебному предмету «Физика» (базовый уровень).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047AAC" w:rsidRPr="00047AAC" w:rsidRDefault="00047AAC" w:rsidP="00047AAC">
      <w:pPr>
        <w:spacing w:after="0"/>
        <w:ind w:firstLine="709"/>
        <w:jc w:val="center"/>
        <w:rPr>
          <w:rFonts w:ascii="Times New Roman" w:hAnsi="Times New Roman" w:cs="Times New Roman"/>
        </w:rPr>
      </w:pPr>
      <w:r w:rsidRPr="00047AAC">
        <w:rPr>
          <w:rFonts w:ascii="Times New Roman" w:hAnsi="Times New Roman" w:cs="Times New Roman"/>
        </w:rPr>
        <w:t>Пояснительная записка.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Программа по физике разработана с целью оказания методической помощи учителю в создании рабочей программы по учебному предмету.</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w:t>
      </w:r>
      <w:r w:rsidRPr="00047AAC">
        <w:rPr>
          <w:rFonts w:ascii="Times New Roman" w:hAnsi="Times New Roman" w:cs="Times New Roman"/>
        </w:rPr>
        <w:lastRenderedPageBreak/>
        <w:t xml:space="preserve">предоставляет наиболее ясные образцы применения научного метода познания, то есть способа получения достоверных знаний о мире.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научно объяснять явления,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оценивать и понимать особенности научного исследования;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интерпретировать данные и использовать научные доказательства для получения выводов».</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Цели изучения физики: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Достижение этих целей программы по физике на уровне основного общего образования обеспечивается решением следующих задач:</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приобретение знаний о дискретном строении вещества, о механических, тепловых, электрических, магнитных и квантовых явлениях;</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приобретение умений описывать и объяснять физические явления с использованием полученных знаний;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47AAC" w:rsidRPr="00047AAC" w:rsidRDefault="00047AAC" w:rsidP="00047AAC">
      <w:pPr>
        <w:spacing w:after="0"/>
        <w:ind w:firstLine="709"/>
        <w:jc w:val="center"/>
        <w:rPr>
          <w:rFonts w:ascii="Times New Roman" w:hAnsi="Times New Roman" w:cs="Times New Roman"/>
        </w:rPr>
      </w:pPr>
      <w:r w:rsidRPr="00047AAC">
        <w:rPr>
          <w:rFonts w:ascii="Times New Roman" w:hAnsi="Times New Roman" w:cs="Times New Roman"/>
        </w:rPr>
        <w:t>Содержание обучения в 7 классе.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w:t>
      </w:r>
      <w:r w:rsidRPr="00047AAC">
        <w:rPr>
          <w:rFonts w:ascii="Times New Roman" w:hAnsi="Times New Roman" w:cs="Times New Roman"/>
          <w:i/>
        </w:rPr>
        <w:t>Физика и её роль в познании окружающего мира</w:t>
      </w:r>
      <w:r w:rsidRPr="00047AAC">
        <w:rPr>
          <w:rFonts w:ascii="Times New Roman" w:hAnsi="Times New Roman" w:cs="Times New Roman"/>
        </w:rPr>
        <w:t>.</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Физика – наука о природе. Явления природы. Физические явления: механические, тепловые, электрические, магнитные, световые, звуковые.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i/>
        </w:rPr>
        <w:lastRenderedPageBreak/>
        <w:t>Физические величины</w:t>
      </w:r>
      <w:r w:rsidRPr="00047AAC">
        <w:rPr>
          <w:rFonts w:ascii="Times New Roman" w:hAnsi="Times New Roman" w:cs="Times New Roman"/>
        </w:rPr>
        <w:t xml:space="preserve">. Измерение физических величин. Физические приборы. Погрешность измерений Международная система единиц.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047AAC" w:rsidRPr="00047AAC" w:rsidRDefault="00047AAC" w:rsidP="00047AAC">
      <w:pPr>
        <w:spacing w:after="0"/>
        <w:ind w:firstLine="709"/>
        <w:jc w:val="both"/>
        <w:rPr>
          <w:rFonts w:ascii="Times New Roman" w:hAnsi="Times New Roman" w:cs="Times New Roman"/>
          <w:i/>
        </w:rPr>
      </w:pPr>
      <w:r w:rsidRPr="00047AAC">
        <w:rPr>
          <w:rFonts w:ascii="Times New Roman" w:hAnsi="Times New Roman" w:cs="Times New Roman"/>
          <w:i/>
        </w:rPr>
        <w:t>Демонстрации.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Механические, тепловые, электрические, магнитные, световые явления.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Физические приборы и процедура прямых измерений аналоговым и цифровым прибором. </w:t>
      </w:r>
    </w:p>
    <w:p w:rsidR="00047AAC" w:rsidRPr="00047AAC" w:rsidRDefault="00047AAC" w:rsidP="00047AAC">
      <w:pPr>
        <w:spacing w:after="0"/>
        <w:jc w:val="both"/>
        <w:rPr>
          <w:rFonts w:ascii="Times New Roman" w:hAnsi="Times New Roman" w:cs="Times New Roman"/>
        </w:rPr>
      </w:pPr>
      <w:r>
        <w:rPr>
          <w:rFonts w:ascii="Times New Roman" w:hAnsi="Times New Roman" w:cs="Times New Roman"/>
        </w:rPr>
        <w:t xml:space="preserve">           </w:t>
      </w:r>
      <w:r w:rsidRPr="00047AAC">
        <w:rPr>
          <w:rFonts w:ascii="Times New Roman" w:hAnsi="Times New Roman" w:cs="Times New Roman"/>
        </w:rPr>
        <w:t>Лабораторные работы и опыты.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цены деления шкалы измерительного прибора.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Измерение расстояний.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Измерение объёма жидкости и твёрдого тела.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размеров малых тел.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Измерение температуры при помощи жидкостного термометра и датчика температуры.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i/>
        </w:rPr>
        <w:t>Первоначальные сведения о строении вещества</w:t>
      </w:r>
      <w:r w:rsidRPr="00047AAC">
        <w:rPr>
          <w:rFonts w:ascii="Times New Roman" w:hAnsi="Times New Roman" w:cs="Times New Roman"/>
        </w:rPr>
        <w:t>.</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Строение вещества: атомы и молекулы, их размеры. Опыты, доказывающие дискретное строение вещества.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047AAC" w:rsidRPr="00047AAC" w:rsidRDefault="00047AAC" w:rsidP="00047AAC">
      <w:pPr>
        <w:spacing w:after="0"/>
        <w:ind w:firstLine="709"/>
        <w:jc w:val="both"/>
        <w:rPr>
          <w:rFonts w:ascii="Times New Roman" w:hAnsi="Times New Roman" w:cs="Times New Roman"/>
          <w:i/>
        </w:rPr>
      </w:pPr>
      <w:r w:rsidRPr="00047AAC">
        <w:rPr>
          <w:rFonts w:ascii="Times New Roman" w:hAnsi="Times New Roman" w:cs="Times New Roman"/>
          <w:i/>
        </w:rPr>
        <w:t>Демонстрации.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Наблюдение броуновского движения.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диффузии.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явлений, объясняющихся притяжением или отталкиванием частиц вещества. </w:t>
      </w:r>
    </w:p>
    <w:p w:rsidR="00047AAC" w:rsidRPr="00047AAC" w:rsidRDefault="00047AAC" w:rsidP="00047AAC">
      <w:pPr>
        <w:spacing w:after="0"/>
        <w:ind w:firstLine="709"/>
        <w:rPr>
          <w:rFonts w:ascii="Times New Roman" w:hAnsi="Times New Roman" w:cs="Times New Roman"/>
          <w:i/>
        </w:rPr>
      </w:pPr>
      <w:r w:rsidRPr="00047AAC">
        <w:rPr>
          <w:rFonts w:ascii="Times New Roman" w:hAnsi="Times New Roman" w:cs="Times New Roman"/>
          <w:i/>
        </w:rPr>
        <w:t>Лабораторные работы и опыты.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Оценка диаметра атома методом рядов (с использованием фотографий).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Опыты по наблюдению теплового расширения газов.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Опыты по обнаружению действия сил молекулярного притяжения.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i/>
        </w:rPr>
        <w:t> Движение и взаимодействие тел.</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47AAC" w:rsidRPr="00047AAC" w:rsidRDefault="00047AAC" w:rsidP="00047AAC">
      <w:pPr>
        <w:spacing w:after="0"/>
        <w:ind w:firstLine="709"/>
        <w:jc w:val="both"/>
        <w:rPr>
          <w:rFonts w:ascii="Times New Roman" w:hAnsi="Times New Roman" w:cs="Times New Roman"/>
          <w:i/>
        </w:rPr>
      </w:pPr>
      <w:r w:rsidRPr="00047AAC">
        <w:rPr>
          <w:rFonts w:ascii="Times New Roman" w:hAnsi="Times New Roman" w:cs="Times New Roman"/>
          <w:i/>
        </w:rPr>
        <w:t>Демонстрации.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механического движения тела.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Измерение скорости прямолинейного движения.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явления инерции.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изменения скорости при взаимодействии тел.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Сравнение масс по взаимодействию тел.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lastRenderedPageBreak/>
        <w:t xml:space="preserve">Сложение сил, направленных по одной прямой. </w:t>
      </w:r>
    </w:p>
    <w:p w:rsidR="00047AAC" w:rsidRPr="00047AAC" w:rsidRDefault="00047AAC" w:rsidP="00047AAC">
      <w:pPr>
        <w:spacing w:after="0"/>
        <w:ind w:firstLine="709"/>
        <w:jc w:val="both"/>
        <w:rPr>
          <w:rFonts w:ascii="Times New Roman" w:hAnsi="Times New Roman" w:cs="Times New Roman"/>
          <w:i/>
        </w:rPr>
      </w:pPr>
      <w:r w:rsidRPr="00047AAC">
        <w:rPr>
          <w:rFonts w:ascii="Times New Roman" w:hAnsi="Times New Roman" w:cs="Times New Roman"/>
          <w:i/>
        </w:rPr>
        <w:t>Лабораторные работы и опыты.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скорости равномерного движения (шарика в жидкости, модели электрического автомобиля и так далее).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средней скорости скольжения бруска или шарика по наклонной плоскости.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плотности твёрдого тела.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Опыты, демонстрирующие зависимость растяжения (деформации) пружины от приложенной силы.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Опыты, демонстрирующие зависимость силы трения скольжения от веса тела и характера соприкасающихся поверхностей.</w:t>
      </w:r>
    </w:p>
    <w:p w:rsidR="00047AAC" w:rsidRPr="00047AAC" w:rsidRDefault="00047AAC" w:rsidP="00047AAC">
      <w:pPr>
        <w:spacing w:after="0"/>
        <w:ind w:firstLine="709"/>
        <w:jc w:val="both"/>
        <w:rPr>
          <w:rFonts w:ascii="Times New Roman" w:hAnsi="Times New Roman" w:cs="Times New Roman"/>
          <w:i/>
        </w:rPr>
      </w:pPr>
      <w:r w:rsidRPr="00047AAC">
        <w:rPr>
          <w:rFonts w:ascii="Times New Roman" w:hAnsi="Times New Roman" w:cs="Times New Roman"/>
        </w:rPr>
        <w:t> </w:t>
      </w:r>
      <w:r w:rsidRPr="00047AAC">
        <w:rPr>
          <w:rFonts w:ascii="Times New Roman" w:hAnsi="Times New Roman" w:cs="Times New Roman"/>
          <w:i/>
        </w:rPr>
        <w:t>Давление твёрдых тел, жидкостей и газов.</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047AAC" w:rsidRPr="00047AAC" w:rsidRDefault="00047AAC" w:rsidP="00047AAC">
      <w:pPr>
        <w:spacing w:after="0"/>
        <w:ind w:firstLine="709"/>
        <w:jc w:val="both"/>
        <w:rPr>
          <w:rFonts w:ascii="Times New Roman" w:hAnsi="Times New Roman" w:cs="Times New Roman"/>
          <w:i/>
        </w:rPr>
      </w:pPr>
      <w:r w:rsidRPr="00047AAC">
        <w:rPr>
          <w:rFonts w:ascii="Times New Roman" w:hAnsi="Times New Roman" w:cs="Times New Roman"/>
          <w:i/>
        </w:rPr>
        <w:t>Демонстрации.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Зависимость давления газа от температуры.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Передача давления жидкостью и газом.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Сообщающиеся сосуды.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Гидравлический пресс.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Проявление действия атмосферного давления.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Зависимость выталкивающей силы от объёма погружённой части тела и плотности жидкости.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Равенство выталкивающей силы весу вытесненной жидкости.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Условие плавания тел: плавание или погружение тел в зависимости от соотношения плотностей тела и жидкости.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w:t>
      </w:r>
      <w:r w:rsidRPr="00047AAC">
        <w:rPr>
          <w:rFonts w:ascii="Times New Roman" w:hAnsi="Times New Roman" w:cs="Times New Roman"/>
          <w:i/>
        </w:rPr>
        <w:t>Лабораторные работы и опыты.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Исследование зависимости веса тела в воде от объёма погружённой в жидкость части тела.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выталкивающей силы, действующей на тело, погружённое в жидкость.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Проверка независимости выталкивающей силы, действующей на тело в жидкости, от массы тела.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Конструирование ареометра или конструирование лодки и определение её грузоподъёмности. </w:t>
      </w:r>
    </w:p>
    <w:p w:rsidR="00047AAC" w:rsidRPr="00047AAC" w:rsidRDefault="00047AAC" w:rsidP="00047AAC">
      <w:pPr>
        <w:spacing w:after="0"/>
        <w:ind w:firstLine="709"/>
        <w:jc w:val="both"/>
        <w:rPr>
          <w:rFonts w:ascii="Times New Roman" w:hAnsi="Times New Roman" w:cs="Times New Roman"/>
          <w:i/>
        </w:rPr>
      </w:pPr>
      <w:r w:rsidRPr="00047AAC">
        <w:rPr>
          <w:rFonts w:ascii="Times New Roman" w:hAnsi="Times New Roman" w:cs="Times New Roman"/>
          <w:i/>
        </w:rPr>
        <w:t>Работа и мощность. Энергия.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Механическая работа. Мощность.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047AAC" w:rsidRPr="00047AAC" w:rsidRDefault="00047AAC" w:rsidP="00047AAC">
      <w:pPr>
        <w:spacing w:after="0"/>
        <w:ind w:firstLine="709"/>
        <w:jc w:val="both"/>
        <w:rPr>
          <w:rFonts w:ascii="Times New Roman" w:hAnsi="Times New Roman" w:cs="Times New Roman"/>
          <w:i/>
        </w:rPr>
      </w:pPr>
      <w:r w:rsidRPr="00047AAC">
        <w:rPr>
          <w:rFonts w:ascii="Times New Roman" w:hAnsi="Times New Roman" w:cs="Times New Roman"/>
        </w:rPr>
        <w:t> </w:t>
      </w:r>
      <w:r w:rsidRPr="00047AAC">
        <w:rPr>
          <w:rFonts w:ascii="Times New Roman" w:hAnsi="Times New Roman" w:cs="Times New Roman"/>
          <w:i/>
        </w:rPr>
        <w:t>Демонстрации.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Примеры простых механизмов. </w:t>
      </w:r>
    </w:p>
    <w:p w:rsidR="00047AAC" w:rsidRPr="00047AAC" w:rsidRDefault="00047AAC" w:rsidP="00047AAC">
      <w:pPr>
        <w:spacing w:after="0"/>
        <w:ind w:firstLine="709"/>
        <w:jc w:val="both"/>
        <w:rPr>
          <w:rFonts w:ascii="Times New Roman" w:hAnsi="Times New Roman" w:cs="Times New Roman"/>
          <w:i/>
        </w:rPr>
      </w:pPr>
      <w:r w:rsidRPr="00047AAC">
        <w:rPr>
          <w:rFonts w:ascii="Times New Roman" w:hAnsi="Times New Roman" w:cs="Times New Roman"/>
        </w:rPr>
        <w:lastRenderedPageBreak/>
        <w:t> </w:t>
      </w:r>
      <w:r w:rsidRPr="00047AAC">
        <w:rPr>
          <w:rFonts w:ascii="Times New Roman" w:hAnsi="Times New Roman" w:cs="Times New Roman"/>
          <w:i/>
        </w:rPr>
        <w:t>Лабораторные работы и опыты.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работы силы трения при равномерном движении тела по горизонтальной поверхности.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Исследование условий равновесия рычага.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Измерение КПД наклонной плоскости.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Изучение закона сохранения механической энергии. </w:t>
      </w:r>
    </w:p>
    <w:p w:rsidR="00047AAC" w:rsidRPr="00047AAC" w:rsidRDefault="00047AAC" w:rsidP="00047AAC">
      <w:pPr>
        <w:spacing w:after="0"/>
        <w:ind w:firstLine="709"/>
        <w:jc w:val="center"/>
        <w:rPr>
          <w:rFonts w:ascii="Times New Roman" w:hAnsi="Times New Roman" w:cs="Times New Roman"/>
        </w:rPr>
      </w:pPr>
      <w:r w:rsidRPr="00047AAC">
        <w:rPr>
          <w:rFonts w:ascii="Times New Roman" w:hAnsi="Times New Roman" w:cs="Times New Roman"/>
        </w:rPr>
        <w:t>Содержание обучения в 8 классе.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i/>
        </w:rPr>
        <w:t> Тепловые явления.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Влажность воздуха.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Энергия топлива. Удельная теплота сгорания.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Принципы работы тепловых двигателей КПД теплового двигателя. Тепловые двигатели и защита окружающей среды.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Закон сохранения и превращения энергии в тепловых процессах. </w:t>
      </w:r>
    </w:p>
    <w:p w:rsidR="00047AAC" w:rsidRPr="00047AAC" w:rsidRDefault="00047AAC" w:rsidP="00047AAC">
      <w:pPr>
        <w:spacing w:after="0"/>
        <w:ind w:firstLine="709"/>
        <w:jc w:val="both"/>
        <w:rPr>
          <w:rFonts w:ascii="Times New Roman" w:hAnsi="Times New Roman" w:cs="Times New Roman"/>
          <w:i/>
        </w:rPr>
      </w:pPr>
      <w:r w:rsidRPr="00047AAC">
        <w:rPr>
          <w:rFonts w:ascii="Times New Roman" w:hAnsi="Times New Roman" w:cs="Times New Roman"/>
          <w:i/>
        </w:rPr>
        <w:t>Демонстрации.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броуновского движения.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диффузии.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явлений смачивания и капиллярных явлений.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теплового расширения тел.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Изменение давления газа при изменении объёма и нагревании или охлаждении.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Правила измерения температуры.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Виды теплопередачи.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Охлаждение при совершении работы.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Нагревание при совершении работы внешними силами.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Сравнение теплоёмкостей различных веществ.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кипения.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Наблюдение постоянства температуры при плавлении.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Модели тепловых двигателей. </w:t>
      </w:r>
    </w:p>
    <w:p w:rsidR="00047AAC" w:rsidRPr="00047AAC" w:rsidRDefault="00047AAC" w:rsidP="00047AAC">
      <w:pPr>
        <w:spacing w:after="0"/>
        <w:ind w:firstLine="709"/>
        <w:jc w:val="both"/>
        <w:rPr>
          <w:rFonts w:ascii="Times New Roman" w:hAnsi="Times New Roman" w:cs="Times New Roman"/>
          <w:i/>
        </w:rPr>
      </w:pPr>
      <w:r w:rsidRPr="00047AAC">
        <w:rPr>
          <w:rFonts w:ascii="Times New Roman" w:hAnsi="Times New Roman" w:cs="Times New Roman"/>
          <w:i/>
        </w:rPr>
        <w:t>Лабораторные работы и опыты.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Опыты по обнаружению действия сил молекулярного притяжения.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Опыты по выращиванию кристаллов поваренной соли или сахара.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Опыты по наблюдению теплового расширения газов, жидкостей и твёрдых тел.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давления воздуха в баллоне шприца.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Опыты, демонстрирующие зависимость давления воздуха от его объёма и нагревания или охлаждения.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lastRenderedPageBreak/>
        <w:t xml:space="preserve">Проверка гипотезы линейной зависимости длины столбика жидкости в термометрической трубке от температуры.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изменения внутренней энергии тела в результате теплопередачи и работы внешних сил.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Исследование явления теплообмена при смешивании холодной и горячей воды.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количества теплоты, полученного водой при теплообмене с нагретым металлическим цилиндром.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удельной теплоёмкости вещества.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Исследование процесса испарения.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относительной влажности воздуха.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удельной теплоты плавления льда. </w:t>
      </w:r>
    </w:p>
    <w:p w:rsidR="00047AAC" w:rsidRPr="00047AAC" w:rsidRDefault="00047AAC" w:rsidP="00047AAC">
      <w:pPr>
        <w:spacing w:after="0"/>
        <w:ind w:firstLine="709"/>
        <w:jc w:val="both"/>
        <w:rPr>
          <w:rFonts w:ascii="Times New Roman" w:hAnsi="Times New Roman" w:cs="Times New Roman"/>
          <w:i/>
        </w:rPr>
      </w:pPr>
      <w:r w:rsidRPr="00047AAC">
        <w:rPr>
          <w:rFonts w:ascii="Times New Roman" w:hAnsi="Times New Roman" w:cs="Times New Roman"/>
        </w:rPr>
        <w:t xml:space="preserve"> </w:t>
      </w:r>
      <w:r w:rsidRPr="00047AAC">
        <w:rPr>
          <w:rFonts w:ascii="Times New Roman" w:hAnsi="Times New Roman" w:cs="Times New Roman"/>
          <w:i/>
        </w:rPr>
        <w:t>Электрические и магнитные явления.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47AAC" w:rsidRPr="00047AAC" w:rsidRDefault="00047AAC" w:rsidP="00047AAC">
      <w:pPr>
        <w:spacing w:after="0"/>
        <w:ind w:firstLine="709"/>
        <w:jc w:val="both"/>
        <w:rPr>
          <w:rFonts w:ascii="Times New Roman" w:hAnsi="Times New Roman" w:cs="Times New Roman"/>
          <w:i/>
        </w:rPr>
      </w:pPr>
      <w:r w:rsidRPr="00047AAC">
        <w:rPr>
          <w:rFonts w:ascii="Times New Roman" w:hAnsi="Times New Roman" w:cs="Times New Roman"/>
          <w:i/>
        </w:rPr>
        <w:t>Демонстрации.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Электризация тел.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Два рода электрических зарядов и взаимодействие заряженных тел.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Устройство и действие электроскопа.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Электростатическая индукция.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Закон сохранения электрических зарядов.</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Проводники и диэлектрики.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Моделирование силовых линий электрического поля.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Источники постоянного тока.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Действия электрического тока.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Электрический ток в жидкости.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Газовый разряд.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Измерение силы тока амперметром.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Измерение электрического напряжения вольтметром.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lastRenderedPageBreak/>
        <w:t xml:space="preserve">Реостат и магазин сопротивлений.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Взаимодействие постоянных магнитов.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Моделирование невозможности разделения полюсов магнита.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Моделирование магнитных полей постоянных магнитов.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 Эрстеда.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Магнитное поле тока. Электромагнит.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Действие магнитного поля на проводник с током.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Электродвигатель постоянного тока.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Исследование явления электромагнитной индукции.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Опыты Фарадея.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Зависимость направления индукционного тока от условий его возникновения.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Электрогенератор постоянного тока. </w:t>
      </w:r>
    </w:p>
    <w:p w:rsidR="00047AAC" w:rsidRPr="00047AAC" w:rsidRDefault="00047AAC" w:rsidP="00047AAC">
      <w:pPr>
        <w:spacing w:after="0"/>
        <w:ind w:firstLine="709"/>
        <w:jc w:val="both"/>
        <w:rPr>
          <w:rFonts w:ascii="Times New Roman" w:hAnsi="Times New Roman" w:cs="Times New Roman"/>
          <w:i/>
        </w:rPr>
      </w:pPr>
      <w:r w:rsidRPr="00047AAC">
        <w:rPr>
          <w:rFonts w:ascii="Times New Roman" w:hAnsi="Times New Roman" w:cs="Times New Roman"/>
          <w:i/>
        </w:rPr>
        <w:t>Лабораторные работы и опыты.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Опыты по наблюдению электризации тел индукцией и при соприкосновении.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Исследование действия электрического поля на проводники и диэлектрики.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Сборка и проверка работы электрической цепи постоянного тока.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Измерение и регулирование силы тока.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Измерение и регулирование напряжения.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Исследование зависимости силы тока, идущего через резистор, от сопротивления резистора и напряжения на резисторе.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Проверка правила сложения напряжений при последовательном соединении двух резисторов.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Проверка правила для силы тока при параллельном соединении резисторов.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работы электрического тока, идущего через резистор.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мощности электрического тока, выделяемой на резисторе.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Исследование зависимости силы тока, идущего через лампочку, от напряжения на ней.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КПД нагревателя.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Исследование магнитного взаимодействия постоянных магнитов.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Изучение магнитного поля постоянных магнитов при их объединении и разделении.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Исследование действия электрического тока на магнитную стрелку.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Опыты, демонстрирующие зависимость силы взаимодействия катушки с током и магнита от силы тока и направления тока в катушке.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Изучение действия магнитного поля на проводник с током.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Конструирование и изучение работы электродвигателя.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Измерение КПД электродвигательной установки.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Опыты по исследованию явления электромагнитной индукции: исследование изменений значения и направления индукционного тока. </w:t>
      </w:r>
    </w:p>
    <w:p w:rsidR="00047AAC" w:rsidRPr="00047AAC" w:rsidRDefault="00047AAC" w:rsidP="00047AAC">
      <w:pPr>
        <w:spacing w:after="0"/>
        <w:ind w:firstLine="709"/>
        <w:jc w:val="center"/>
        <w:rPr>
          <w:rFonts w:ascii="Times New Roman" w:hAnsi="Times New Roman" w:cs="Times New Roman"/>
        </w:rPr>
      </w:pPr>
      <w:r w:rsidRPr="00047AAC">
        <w:rPr>
          <w:rFonts w:ascii="Times New Roman" w:hAnsi="Times New Roman" w:cs="Times New Roman"/>
        </w:rPr>
        <w:t>Содержание обучения в 9 классе.</w:t>
      </w:r>
    </w:p>
    <w:p w:rsidR="00047AAC" w:rsidRPr="00047AAC" w:rsidRDefault="00047AAC" w:rsidP="00047AAC">
      <w:pPr>
        <w:spacing w:after="0"/>
        <w:ind w:firstLine="709"/>
        <w:jc w:val="both"/>
        <w:rPr>
          <w:rFonts w:ascii="Times New Roman" w:hAnsi="Times New Roman" w:cs="Times New Roman"/>
          <w:i/>
        </w:rPr>
      </w:pPr>
      <w:r w:rsidRPr="00047AAC">
        <w:rPr>
          <w:rFonts w:ascii="Times New Roman" w:hAnsi="Times New Roman" w:cs="Times New Roman"/>
        </w:rPr>
        <w:t> </w:t>
      </w:r>
      <w:r w:rsidRPr="00047AAC">
        <w:rPr>
          <w:rFonts w:ascii="Times New Roman" w:hAnsi="Times New Roman" w:cs="Times New Roman"/>
          <w:i/>
        </w:rPr>
        <w:t>Механические явления.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Ускорение. Равноускоренное прямолинейное движение. Свободное падение. Опыты Галилея.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Равномерное движение по окружности. Период и частота обращения. Линейная и угловая скорости. Центростремительное ускорение.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lastRenderedPageBreak/>
        <w:t xml:space="preserve">Первый закон Ньютона. Второй закон Ньютона. Третий закон Ньютона. Принцип суперпозиции сил.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Сила упругости. Закон Гука. Сила трения: сила трения скольжения, сила трения покоя, другие виды трения.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Импульс тела. Изменение импульса. Импульс силы. Закон сохранения импульса. Реактивное движение.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047AAC" w:rsidRPr="00877E82" w:rsidRDefault="00047AAC" w:rsidP="00047AAC">
      <w:pPr>
        <w:spacing w:after="0"/>
        <w:ind w:firstLine="709"/>
        <w:jc w:val="both"/>
        <w:rPr>
          <w:rFonts w:ascii="Times New Roman" w:hAnsi="Times New Roman" w:cs="Times New Roman"/>
          <w:i/>
        </w:rPr>
      </w:pPr>
      <w:r w:rsidRPr="00047AAC">
        <w:rPr>
          <w:rFonts w:ascii="Times New Roman" w:hAnsi="Times New Roman" w:cs="Times New Roman"/>
        </w:rPr>
        <w:t> </w:t>
      </w:r>
      <w:r w:rsidRPr="00877E82">
        <w:rPr>
          <w:rFonts w:ascii="Times New Roman" w:hAnsi="Times New Roman" w:cs="Times New Roman"/>
          <w:i/>
        </w:rPr>
        <w:t>Демонстрации.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Наблюдение механического движения тела относительно разных тел отсчёта.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Сравнение путей и траекторий движения одного и того же тела относительно разных тел отсчёта.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Измерение скорости и ускорения прямолинейного движения.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Исследование признаков равноускоренного движения.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движения тела по окружности.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Зависимость ускорения тела от массы тела и действующей на него силы.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Наблюдение равенства сил при взаимодействии тел.</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Изменение веса тела при ускоренном движении.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Передача импульса при взаимодействии тел.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Преобразования энергии при взаимодействии тел.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Сохранение импульса при неупругом взаимодействии.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Сохранение импульса при абсолютно упругом взаимодействии.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реактивного движения.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Сохранение механической энергии при свободном падении.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Сохранение механической энергии при движении тела под действием пружины. </w:t>
      </w:r>
    </w:p>
    <w:p w:rsidR="00047AAC" w:rsidRPr="00877E82" w:rsidRDefault="00047AAC" w:rsidP="00047AAC">
      <w:pPr>
        <w:spacing w:after="0"/>
        <w:ind w:firstLine="709"/>
        <w:jc w:val="both"/>
        <w:rPr>
          <w:rFonts w:ascii="Times New Roman" w:hAnsi="Times New Roman" w:cs="Times New Roman"/>
          <w:i/>
        </w:rPr>
      </w:pPr>
      <w:r w:rsidRPr="00877E82">
        <w:rPr>
          <w:rFonts w:ascii="Times New Roman" w:hAnsi="Times New Roman" w:cs="Times New Roman"/>
          <w:i/>
        </w:rPr>
        <w:t>Лабораторные работы и опыты.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Конструирование тракта для разгона и дальнейшего равномерного движения шарика или тележки.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средней скорости скольжения бруска или движения шарика по наклонной плоскости.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ускорения тела при равноускоренном движении по наклонной плоскости.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Исследование зависимости пути от времени при равноускоренном движении без начальной скорости.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Исследование зависимости силы трения скольжения от силы нормального давления.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коэффициента трения скольжения.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жёсткости пружины.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работы силы трения при равномерном движении тела по горизонтальной поверхности.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lastRenderedPageBreak/>
        <w:t xml:space="preserve">Определение работы силы упругости при подъёме груза с использованием неподвижного и подвижного блоков.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Изучение закона сохранения энергии.</w:t>
      </w:r>
    </w:p>
    <w:p w:rsidR="00047AAC" w:rsidRPr="00877E82" w:rsidRDefault="00047AAC" w:rsidP="00047AAC">
      <w:pPr>
        <w:spacing w:after="0"/>
        <w:ind w:firstLine="709"/>
        <w:jc w:val="both"/>
        <w:rPr>
          <w:rFonts w:ascii="Times New Roman" w:hAnsi="Times New Roman" w:cs="Times New Roman"/>
          <w:i/>
        </w:rPr>
      </w:pPr>
      <w:r w:rsidRPr="00877E82">
        <w:rPr>
          <w:rFonts w:ascii="Times New Roman" w:hAnsi="Times New Roman" w:cs="Times New Roman"/>
          <w:i/>
        </w:rPr>
        <w:t> Механические колебания и волны.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Звук. Громкость звука и высота тона. Отражение звука. Инфразвук и ультразвук. </w:t>
      </w:r>
    </w:p>
    <w:p w:rsidR="00047AAC" w:rsidRPr="00877E82" w:rsidRDefault="00047AAC" w:rsidP="00047AAC">
      <w:pPr>
        <w:spacing w:after="0"/>
        <w:ind w:firstLine="709"/>
        <w:jc w:val="both"/>
        <w:rPr>
          <w:rFonts w:ascii="Times New Roman" w:hAnsi="Times New Roman" w:cs="Times New Roman"/>
          <w:i/>
        </w:rPr>
      </w:pPr>
      <w:r w:rsidRPr="00877E82">
        <w:rPr>
          <w:rFonts w:ascii="Times New Roman" w:hAnsi="Times New Roman" w:cs="Times New Roman"/>
          <w:i/>
        </w:rPr>
        <w:t>Демонстрации.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колебаний тел под действием силы тяжести и силы упругости.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Наблюдение колебаний груза на нити и на пружине.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вынужденных колебаний и резонанса.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Распространение продольных и поперечных волн (на модели).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Наблюдение зависимости высоты звука от частоты.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Акустический резонанс. </w:t>
      </w:r>
    </w:p>
    <w:p w:rsidR="00047AAC" w:rsidRPr="00877E82" w:rsidRDefault="00047AAC" w:rsidP="00047AAC">
      <w:pPr>
        <w:spacing w:after="0"/>
        <w:ind w:firstLine="709"/>
        <w:jc w:val="both"/>
        <w:rPr>
          <w:rFonts w:ascii="Times New Roman" w:hAnsi="Times New Roman" w:cs="Times New Roman"/>
          <w:i/>
        </w:rPr>
      </w:pPr>
      <w:r w:rsidRPr="00877E82">
        <w:rPr>
          <w:rFonts w:ascii="Times New Roman" w:hAnsi="Times New Roman" w:cs="Times New Roman"/>
          <w:i/>
        </w:rPr>
        <w:t>Лабораторные работы и опыты.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частоты и периода колебаний математического маятника.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Определение частоты и периода колебаний пружинного маятника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Исследование зависимости периода колебаний подвешенного к нити груза от длины нити.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Исследование зависимости периода колебаний пружинного маятника от массы груза.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Проверка независимости периода колебаний груза, подвешенного к нити, от массы груза.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Опыты, демонстрирующие зависимость периода колебаний пружинного маятника от массы груза и жёсткости пружины.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Измерение ускорения свободного падения. </w:t>
      </w:r>
    </w:p>
    <w:p w:rsidR="00047AAC" w:rsidRPr="00877E82" w:rsidRDefault="00047AAC" w:rsidP="00047AAC">
      <w:pPr>
        <w:spacing w:after="0"/>
        <w:ind w:firstLine="709"/>
        <w:jc w:val="both"/>
        <w:rPr>
          <w:rFonts w:ascii="Times New Roman" w:hAnsi="Times New Roman" w:cs="Times New Roman"/>
          <w:i/>
        </w:rPr>
      </w:pPr>
      <w:r w:rsidRPr="00877E82">
        <w:rPr>
          <w:rFonts w:ascii="Times New Roman" w:hAnsi="Times New Roman" w:cs="Times New Roman"/>
          <w:i/>
        </w:rPr>
        <w:t> Электромагнитное поле и электромагнитные волны.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Электромагнитная природа света. Скорость света. Волновые свойства света. </w:t>
      </w:r>
    </w:p>
    <w:p w:rsidR="00047AAC" w:rsidRPr="00877E82" w:rsidRDefault="00047AAC" w:rsidP="00047AAC">
      <w:pPr>
        <w:spacing w:after="0"/>
        <w:ind w:firstLine="709"/>
        <w:jc w:val="both"/>
        <w:rPr>
          <w:rFonts w:ascii="Times New Roman" w:hAnsi="Times New Roman" w:cs="Times New Roman"/>
          <w:i/>
        </w:rPr>
      </w:pPr>
      <w:r w:rsidRPr="00877E82">
        <w:rPr>
          <w:rFonts w:ascii="Times New Roman" w:hAnsi="Times New Roman" w:cs="Times New Roman"/>
          <w:i/>
        </w:rPr>
        <w:t>Демонстрации.</w:t>
      </w:r>
    </w:p>
    <w:p w:rsidR="00047AAC" w:rsidRPr="00877E82" w:rsidRDefault="00047AAC" w:rsidP="00047AAC">
      <w:pPr>
        <w:spacing w:after="0"/>
        <w:ind w:firstLine="709"/>
        <w:jc w:val="both"/>
        <w:rPr>
          <w:rFonts w:ascii="Times New Roman" w:hAnsi="Times New Roman" w:cs="Times New Roman"/>
          <w:i/>
        </w:rPr>
      </w:pPr>
      <w:r w:rsidRPr="00877E82">
        <w:rPr>
          <w:rFonts w:ascii="Times New Roman" w:hAnsi="Times New Roman" w:cs="Times New Roman"/>
          <w:i/>
        </w:rPr>
        <w:t xml:space="preserve">Свойства электромагнитных волн.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Волновые свойства света. </w:t>
      </w:r>
    </w:p>
    <w:p w:rsidR="00047AAC" w:rsidRPr="00877E82" w:rsidRDefault="00047AAC" w:rsidP="00047AAC">
      <w:pPr>
        <w:spacing w:after="0"/>
        <w:ind w:firstLine="709"/>
        <w:jc w:val="both"/>
        <w:rPr>
          <w:rFonts w:ascii="Times New Roman" w:hAnsi="Times New Roman" w:cs="Times New Roman"/>
          <w:i/>
        </w:rPr>
      </w:pPr>
      <w:r w:rsidRPr="00047AAC">
        <w:rPr>
          <w:rFonts w:ascii="Times New Roman" w:hAnsi="Times New Roman" w:cs="Times New Roman"/>
        </w:rPr>
        <w:t> </w:t>
      </w:r>
      <w:r w:rsidRPr="00877E82">
        <w:rPr>
          <w:rFonts w:ascii="Times New Roman" w:hAnsi="Times New Roman" w:cs="Times New Roman"/>
          <w:i/>
        </w:rPr>
        <w:t>Лабораторные работы и опыты.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Изучение свойств электромагнитных волн с помощью мобильного телефона. </w:t>
      </w:r>
    </w:p>
    <w:p w:rsidR="00047AAC" w:rsidRPr="00877E82" w:rsidRDefault="00047AAC" w:rsidP="00047AAC">
      <w:pPr>
        <w:spacing w:after="0"/>
        <w:ind w:firstLine="709"/>
        <w:jc w:val="both"/>
        <w:rPr>
          <w:rFonts w:ascii="Times New Roman" w:hAnsi="Times New Roman" w:cs="Times New Roman"/>
          <w:i/>
        </w:rPr>
      </w:pPr>
      <w:r w:rsidRPr="00877E82">
        <w:rPr>
          <w:rFonts w:ascii="Times New Roman" w:hAnsi="Times New Roman" w:cs="Times New Roman"/>
          <w:i/>
        </w:rPr>
        <w:t>Световые явления.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Разложение белого света в спектр. Опыты Ньютона. Сложение спектральных цветов. Дисперсия света.</w:t>
      </w:r>
    </w:p>
    <w:p w:rsidR="00047AAC" w:rsidRPr="00877E82" w:rsidRDefault="00047AAC" w:rsidP="00047AAC">
      <w:pPr>
        <w:spacing w:after="0"/>
        <w:ind w:firstLine="709"/>
        <w:jc w:val="both"/>
        <w:rPr>
          <w:rFonts w:ascii="Times New Roman" w:hAnsi="Times New Roman" w:cs="Times New Roman"/>
          <w:i/>
        </w:rPr>
      </w:pPr>
      <w:r w:rsidRPr="00877E82">
        <w:rPr>
          <w:rFonts w:ascii="Times New Roman" w:hAnsi="Times New Roman" w:cs="Times New Roman"/>
          <w:i/>
        </w:rPr>
        <w:t>Демонстрации.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Прямолинейное распространение света.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Отражение света.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Получение изображений в плоском, вогнутом и выпуклом зеркалах.</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Преломление света.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lastRenderedPageBreak/>
        <w:t>Оптический световод.</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Ход лучей в собирающей линзе.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Ход лучей в рассеивающей линзе.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Получение изображений с помощью линз.</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Принцип действия фотоаппарата, микроскопа и телескопа.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Модель глаза.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Разложение белого света в спектр.</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Получение белого света при сложении света разных цветов.</w:t>
      </w:r>
    </w:p>
    <w:p w:rsidR="00047AAC" w:rsidRPr="00877E82" w:rsidRDefault="00047AAC" w:rsidP="00047AAC">
      <w:pPr>
        <w:spacing w:after="0"/>
        <w:ind w:firstLine="709"/>
        <w:jc w:val="both"/>
        <w:rPr>
          <w:rFonts w:ascii="Times New Roman" w:hAnsi="Times New Roman" w:cs="Times New Roman"/>
          <w:i/>
        </w:rPr>
      </w:pPr>
      <w:r w:rsidRPr="00877E82">
        <w:rPr>
          <w:rFonts w:ascii="Times New Roman" w:hAnsi="Times New Roman" w:cs="Times New Roman"/>
          <w:i/>
        </w:rPr>
        <w:t>Лабораторные работы и опыты.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Исследование зависимости угла отражения светового луча от угла падения.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Изучение характеристик изображения предмета в плоском зеркале.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Исследование зависимости угла преломления светового луча от угла падения на границе «воздух–стекло».</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Получение изображений с помощью собирающей линзы.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Определение фокусного расстояния и оптической силы собирающей линзы.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Опыты по разложению белого света в спектр.</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Опыты по восприятию цвета предметов при их наблюдении через цветовые фильтры.</w:t>
      </w:r>
    </w:p>
    <w:p w:rsidR="00047AAC" w:rsidRPr="00877E82" w:rsidRDefault="00047AAC" w:rsidP="00047AAC">
      <w:pPr>
        <w:spacing w:after="0"/>
        <w:ind w:firstLine="709"/>
        <w:jc w:val="both"/>
        <w:rPr>
          <w:rFonts w:ascii="Times New Roman" w:hAnsi="Times New Roman" w:cs="Times New Roman"/>
          <w:i/>
        </w:rPr>
      </w:pPr>
      <w:r w:rsidRPr="00877E82">
        <w:rPr>
          <w:rFonts w:ascii="Times New Roman" w:hAnsi="Times New Roman" w:cs="Times New Roman"/>
          <w:i/>
        </w:rPr>
        <w:t> Квантовые явления.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Опыты Резерфорда и планетарная модель атома. Модель атома Бора. Испускание и поглощение света атомом. Кванты. Линейчатые спектры.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Ядерная энергетика. Действия радиоактивных излучений на живые организмы.</w:t>
      </w:r>
    </w:p>
    <w:p w:rsidR="00047AAC" w:rsidRPr="00877E82" w:rsidRDefault="00047AAC" w:rsidP="00047AAC">
      <w:pPr>
        <w:spacing w:after="0"/>
        <w:ind w:firstLine="709"/>
        <w:jc w:val="both"/>
        <w:rPr>
          <w:rFonts w:ascii="Times New Roman" w:hAnsi="Times New Roman" w:cs="Times New Roman"/>
          <w:i/>
        </w:rPr>
      </w:pPr>
      <w:r w:rsidRPr="00877E82">
        <w:rPr>
          <w:rFonts w:ascii="Times New Roman" w:hAnsi="Times New Roman" w:cs="Times New Roman"/>
          <w:i/>
        </w:rPr>
        <w:t> Демонстрации.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Спектры излучения и поглощения.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Спектры различных газов.</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Спектр водорода.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Наблюдение треков в камере Вильсона.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Работа счётчика ионизирующих излучений.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Регистрация излучения природных минералов и продуктов.</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w:t>
      </w:r>
      <w:r w:rsidRPr="00877E82">
        <w:rPr>
          <w:rFonts w:ascii="Times New Roman" w:hAnsi="Times New Roman" w:cs="Times New Roman"/>
          <w:i/>
        </w:rPr>
        <w:t>Лабораторные работы и опыты.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Наблюдение сплошных и линейчатых спектров излучения.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Исследование треков: измерение энергии частицы по тормозному пути (по фотографиям).</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Измерение радиоактивного фона.</w:t>
      </w:r>
    </w:p>
    <w:p w:rsidR="00047AAC" w:rsidRPr="00877E82" w:rsidRDefault="00047AAC" w:rsidP="00047AAC">
      <w:pPr>
        <w:spacing w:after="0"/>
        <w:ind w:firstLine="709"/>
        <w:jc w:val="both"/>
        <w:rPr>
          <w:rFonts w:ascii="Times New Roman" w:hAnsi="Times New Roman" w:cs="Times New Roman"/>
          <w:i/>
        </w:rPr>
      </w:pPr>
      <w:r w:rsidRPr="00877E82">
        <w:rPr>
          <w:rFonts w:ascii="Times New Roman" w:hAnsi="Times New Roman" w:cs="Times New Roman"/>
          <w:i/>
        </w:rPr>
        <w:t>Повторительно-обобщающий модуль.</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lastRenderedPageBreak/>
        <w:t>на основе полученных знаний распознавать и научно объяснять физические явления в окружающей природе и повседневной жизни;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47AAC" w:rsidRPr="00047AAC" w:rsidRDefault="00047AAC" w:rsidP="00047AAC">
      <w:pPr>
        <w:spacing w:after="0"/>
        <w:ind w:firstLine="709"/>
        <w:jc w:val="both"/>
        <w:rPr>
          <w:rFonts w:ascii="Times New Roman" w:hAnsi="Times New Roman" w:cs="Times New Roman"/>
        </w:rPr>
      </w:pPr>
      <w:bookmarkStart w:id="61" w:name="_Toc124412005"/>
      <w:r w:rsidRPr="00047AAC">
        <w:rPr>
          <w:rFonts w:ascii="Times New Roman" w:hAnsi="Times New Roman" w:cs="Times New Roman"/>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Планируемые результаты освоения физик</w:t>
      </w:r>
      <w:bookmarkEnd w:id="61"/>
      <w:r w:rsidRPr="00047AAC">
        <w:rPr>
          <w:rFonts w:ascii="Times New Roman" w:hAnsi="Times New Roman" w:cs="Times New Roman"/>
        </w:rPr>
        <w:t>и (базовый уровень) на уровне основного общего образования.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47AAC" w:rsidRPr="00047AAC" w:rsidRDefault="00047AAC" w:rsidP="00047AAC">
      <w:pPr>
        <w:spacing w:after="0"/>
        <w:ind w:firstLine="709"/>
        <w:jc w:val="both"/>
        <w:rPr>
          <w:rFonts w:ascii="Times New Roman" w:hAnsi="Times New Roman" w:cs="Times New Roman"/>
        </w:rPr>
      </w:pPr>
      <w:bookmarkStart w:id="62" w:name="_Toc124412006"/>
      <w:r w:rsidRPr="00047AAC">
        <w:rPr>
          <w:rFonts w:ascii="Times New Roman" w:hAnsi="Times New Roman" w:cs="Times New Roman"/>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2"/>
    </w:p>
    <w:p w:rsidR="00047AAC" w:rsidRPr="00047AAC" w:rsidRDefault="00047AAC" w:rsidP="005C79DA">
      <w:pPr>
        <w:widowControl w:val="0"/>
        <w:numPr>
          <w:ilvl w:val="0"/>
          <w:numId w:val="76"/>
        </w:numPr>
        <w:spacing w:after="0"/>
        <w:ind w:hanging="720"/>
        <w:jc w:val="both"/>
        <w:rPr>
          <w:rFonts w:ascii="Times New Roman" w:hAnsi="Times New Roman" w:cs="Times New Roman"/>
        </w:rPr>
      </w:pPr>
      <w:r w:rsidRPr="00047AAC">
        <w:rPr>
          <w:rFonts w:ascii="Times New Roman" w:hAnsi="Times New Roman" w:cs="Times New Roman"/>
        </w:rPr>
        <w:t> патриотического воспитания: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проявление интереса к истории и современному состоянию российской физической науки;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ценностное отношение к достижениям российских учёных­физиков;</w:t>
      </w:r>
    </w:p>
    <w:p w:rsidR="00047AAC" w:rsidRPr="00047AAC" w:rsidRDefault="00047AAC" w:rsidP="005C79DA">
      <w:pPr>
        <w:widowControl w:val="0"/>
        <w:numPr>
          <w:ilvl w:val="0"/>
          <w:numId w:val="76"/>
        </w:numPr>
        <w:spacing w:after="0"/>
        <w:ind w:hanging="720"/>
        <w:jc w:val="both"/>
        <w:rPr>
          <w:rFonts w:ascii="Times New Roman" w:hAnsi="Times New Roman" w:cs="Times New Roman"/>
        </w:rPr>
      </w:pPr>
      <w:r w:rsidRPr="00047AAC">
        <w:rPr>
          <w:rFonts w:ascii="Times New Roman" w:hAnsi="Times New Roman" w:cs="Times New Roman"/>
        </w:rPr>
        <w:t> гражданского и духовно-нравственного воспитания: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осознание важности морально­этических принципов в деятельности учёного;</w:t>
      </w:r>
    </w:p>
    <w:p w:rsidR="00047AAC" w:rsidRPr="00047AAC" w:rsidRDefault="00047AAC" w:rsidP="005C79DA">
      <w:pPr>
        <w:widowControl w:val="0"/>
        <w:numPr>
          <w:ilvl w:val="0"/>
          <w:numId w:val="76"/>
        </w:numPr>
        <w:spacing w:after="0"/>
        <w:ind w:hanging="720"/>
        <w:jc w:val="both"/>
        <w:rPr>
          <w:rFonts w:ascii="Times New Roman" w:hAnsi="Times New Roman" w:cs="Times New Roman"/>
        </w:rPr>
      </w:pPr>
      <w:r w:rsidRPr="00047AAC">
        <w:rPr>
          <w:rFonts w:ascii="Times New Roman" w:hAnsi="Times New Roman" w:cs="Times New Roman"/>
        </w:rPr>
        <w:t> эстетического воспитания: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rsidR="00047AAC" w:rsidRPr="00047AAC" w:rsidRDefault="00047AAC" w:rsidP="005C79DA">
      <w:pPr>
        <w:widowControl w:val="0"/>
        <w:numPr>
          <w:ilvl w:val="0"/>
          <w:numId w:val="76"/>
        </w:numPr>
        <w:spacing w:after="0"/>
        <w:ind w:hanging="720"/>
        <w:jc w:val="both"/>
        <w:rPr>
          <w:rFonts w:ascii="Times New Roman" w:hAnsi="Times New Roman" w:cs="Times New Roman"/>
        </w:rPr>
      </w:pPr>
      <w:r w:rsidRPr="00047AAC">
        <w:rPr>
          <w:rFonts w:ascii="Times New Roman" w:hAnsi="Times New Roman" w:cs="Times New Roman"/>
        </w:rPr>
        <w:t> ценности научного познания: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развитие научной любознательности, интереса к исследовательской деятельности;</w:t>
      </w:r>
    </w:p>
    <w:p w:rsidR="00047AAC" w:rsidRPr="00047AAC" w:rsidRDefault="00047AAC" w:rsidP="005C79DA">
      <w:pPr>
        <w:widowControl w:val="0"/>
        <w:numPr>
          <w:ilvl w:val="0"/>
          <w:numId w:val="76"/>
        </w:numPr>
        <w:spacing w:after="0"/>
        <w:ind w:hanging="720"/>
        <w:jc w:val="both"/>
        <w:rPr>
          <w:rFonts w:ascii="Times New Roman" w:hAnsi="Times New Roman" w:cs="Times New Roman"/>
        </w:rPr>
      </w:pPr>
      <w:r w:rsidRPr="00047AAC">
        <w:rPr>
          <w:rFonts w:ascii="Times New Roman" w:hAnsi="Times New Roman" w:cs="Times New Roman"/>
        </w:rPr>
        <w:t> </w:t>
      </w:r>
      <w:bookmarkStart w:id="63" w:name="_Hlk125714652"/>
      <w:r w:rsidRPr="00047AAC">
        <w:rPr>
          <w:rFonts w:ascii="Times New Roman" w:hAnsi="Times New Roman" w:cs="Times New Roman"/>
        </w:rPr>
        <w:t>формирования культуры здоровья и эмоционального благополучия:</w:t>
      </w:r>
      <w:bookmarkEnd w:id="63"/>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rsidR="00047AAC" w:rsidRPr="00047AAC" w:rsidRDefault="00047AAC" w:rsidP="005C79DA">
      <w:pPr>
        <w:widowControl w:val="0"/>
        <w:numPr>
          <w:ilvl w:val="0"/>
          <w:numId w:val="76"/>
        </w:numPr>
        <w:spacing w:after="0"/>
        <w:ind w:hanging="720"/>
        <w:jc w:val="both"/>
        <w:rPr>
          <w:rFonts w:ascii="Times New Roman" w:hAnsi="Times New Roman" w:cs="Times New Roman"/>
        </w:rPr>
      </w:pPr>
      <w:r w:rsidRPr="00047AAC">
        <w:rPr>
          <w:rFonts w:ascii="Times New Roman" w:hAnsi="Times New Roman" w:cs="Times New Roman"/>
        </w:rPr>
        <w:t> трудового воспитания:</w:t>
      </w:r>
    </w:p>
    <w:p w:rsidR="00047AAC" w:rsidRPr="00047AAC" w:rsidRDefault="00047AAC" w:rsidP="005C79DA">
      <w:pPr>
        <w:widowControl w:val="0"/>
        <w:numPr>
          <w:ilvl w:val="0"/>
          <w:numId w:val="76"/>
        </w:numPr>
        <w:spacing w:after="0"/>
        <w:ind w:left="0" w:firstLine="709"/>
        <w:jc w:val="both"/>
        <w:rPr>
          <w:rFonts w:ascii="Times New Roman" w:hAnsi="Times New Roman" w:cs="Times New Roman"/>
        </w:rPr>
      </w:pPr>
      <w:r w:rsidRPr="00047AAC">
        <w:rPr>
          <w:rFonts w:ascii="Times New Roman" w:hAnsi="Times New Roman" w:cs="Times New Roman"/>
        </w:rPr>
        <w:t xml:space="preserve"> активное участие в решении практических задач (в рамках семьи, образовательной организации, </w:t>
      </w:r>
      <w:r w:rsidRPr="00047AAC">
        <w:rPr>
          <w:rFonts w:ascii="Times New Roman" w:eastAsia="SchoolBookSanPin" w:hAnsi="Times New Roman" w:cs="Times New Roman"/>
        </w:rPr>
        <w:t>населенного пункта, родного края)</w:t>
      </w:r>
      <w:r w:rsidRPr="00047AAC">
        <w:rPr>
          <w:rFonts w:ascii="Times New Roman" w:hAnsi="Times New Roman" w:cs="Times New Roman"/>
        </w:rPr>
        <w:t xml:space="preserve"> технологической и социальной направленности, требующих в том числе и физических знаний;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интерес к практическому изучению профессий, связанных с физикой;</w:t>
      </w:r>
    </w:p>
    <w:p w:rsidR="00047AAC" w:rsidRPr="00047AAC" w:rsidRDefault="00047AAC" w:rsidP="005C79DA">
      <w:pPr>
        <w:widowControl w:val="0"/>
        <w:numPr>
          <w:ilvl w:val="0"/>
          <w:numId w:val="76"/>
        </w:numPr>
        <w:spacing w:after="0"/>
        <w:ind w:hanging="720"/>
        <w:jc w:val="both"/>
        <w:rPr>
          <w:rFonts w:ascii="Times New Roman" w:hAnsi="Times New Roman" w:cs="Times New Roman"/>
        </w:rPr>
      </w:pPr>
      <w:r w:rsidRPr="00047AAC">
        <w:rPr>
          <w:rFonts w:ascii="Times New Roman" w:hAnsi="Times New Roman" w:cs="Times New Roman"/>
        </w:rPr>
        <w:t> экологического воспитания: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осознание глобального характера экологических проблем и путей их решения;</w:t>
      </w:r>
    </w:p>
    <w:p w:rsidR="00047AAC" w:rsidRPr="00047AAC" w:rsidRDefault="00047AAC" w:rsidP="005C79DA">
      <w:pPr>
        <w:widowControl w:val="0"/>
        <w:numPr>
          <w:ilvl w:val="0"/>
          <w:numId w:val="76"/>
        </w:numPr>
        <w:spacing w:after="0"/>
        <w:ind w:hanging="720"/>
        <w:jc w:val="both"/>
        <w:rPr>
          <w:rFonts w:ascii="Times New Roman" w:hAnsi="Times New Roman" w:cs="Times New Roman"/>
        </w:rPr>
      </w:pPr>
      <w:r w:rsidRPr="00047AAC">
        <w:rPr>
          <w:rFonts w:ascii="Times New Roman" w:hAnsi="Times New Roman" w:cs="Times New Roman"/>
        </w:rPr>
        <w:t> адаптации к изменяющимся условиям социальной и природной среды: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потребность во взаимодействии при выполнении исследований и проектов физической направленности, открытость опыту и знаниям других;</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повышение уровня своей компетентности через практическую деятельность;</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lastRenderedPageBreak/>
        <w:t>потребность в формировании новых знаний, в том числе формулировать идеи, понятия, гипотезы о физических объектах и явлениях;</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осознание дефицитов собственных знаний и компетентностей в области физики;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планирование своего развития в приобретении новых физических знаний;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стремление анализировать и выявлять взаимосвязи природы, общества и экономики, в том числе с использованием физических знаний;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оценка своих действий с учётом влияния на окружающую среду, возможных глобальных последствий.</w:t>
      </w:r>
    </w:p>
    <w:p w:rsidR="00047AAC" w:rsidRPr="00047AAC" w:rsidRDefault="00047AAC" w:rsidP="00047AAC">
      <w:pPr>
        <w:spacing w:after="0"/>
        <w:ind w:firstLine="709"/>
        <w:jc w:val="both"/>
        <w:rPr>
          <w:rFonts w:ascii="Times New Roman" w:hAnsi="Times New Roman" w:cs="Times New Roman"/>
        </w:rPr>
      </w:pPr>
      <w:bookmarkStart w:id="64" w:name="_Toc124412007"/>
      <w:r w:rsidRPr="00047AAC">
        <w:rPr>
          <w:rFonts w:ascii="Times New Roman" w:hAnsi="Times New Roman" w:cs="Times New Roman"/>
        </w:rPr>
        <w:t>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4"/>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Овладение универсальными учебными познавательными действиями: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1) базовые логические действия: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выявлять и характеризовать существенные признаки объектов (явлений);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устанавливать существенный признак классификации, основания для обобщения и сравнения;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выявлять закономерности и противоречия в рассматриваемых фактах, данных и наблюдениях, относящихся к физическим явлениям;</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2) базовые исследовательские действия: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использовать вопросы как исследовательский инструмент познания;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3) работа с информацией: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анализировать, систематизировать и интерпретировать информацию различных видов и форм представления;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Овладение универсальными учебными коммуникативными действиями: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1) общение: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lastRenderedPageBreak/>
        <w:t>сопоставлять свои суждения с суждениями других участников диалога, обнаруживать различие и сходство позиций;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выражать свою точку зрения в устных и письменных текстах;</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публично представлять результаты выполненного физического опыта (эксперимента, исследования, проекта).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2) совместная деятельность (сотрудничество):</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Овладение универсальными учебными регулятивными действиями: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1) самоорганизация: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выявлять проблемы в жизненных и учебных ситуациях, требующих для решения физических знаний;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проводить выбор и брать ответственность за решение.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2) самоконтроль:</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давать оценку ситуации и предлагать план её изменения;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оценивать соответствие результата цели и условиям.</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3) эмоциональный интеллект:</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4) принятие себя и других:</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Предметные результаты освоения программы по физике (базовый уровень).</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Предметные результаты освоения программы по физике к концу обучения в 7 классе: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lastRenderedPageBreak/>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w:t>
      </w:r>
      <w:r w:rsidRPr="00047AAC">
        <w:rPr>
          <w:rFonts w:ascii="Times New Roman" w:hAnsi="Times New Roman" w:cs="Times New Roman"/>
        </w:rPr>
        <w:lastRenderedPageBreak/>
        <w:t>полученной зависимости физических величин в виде предложенных таблиц и графиков, проводить выводы по результатам исследования;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соблюдать правила техники безопасности при работе с лабораторным оборудованием;</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Предметные результаты освоения программы по физике к концу обучения в 8 классе: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lastRenderedPageBreak/>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w:t>
      </w:r>
      <w:r w:rsidRPr="00047AAC">
        <w:rPr>
          <w:rFonts w:ascii="Times New Roman" w:hAnsi="Times New Roman" w:cs="Times New Roman"/>
        </w:rPr>
        <w:lastRenderedPageBreak/>
        <w:t>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соблюдать правила техники безопасности при работе с лабораторным оборудованием;</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Предметные результаты освоения программы по физике к концу обучения в 9 классе: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w:t>
      </w:r>
      <w:r w:rsidRPr="00047AAC">
        <w:rPr>
          <w:rFonts w:ascii="Times New Roman" w:hAnsi="Times New Roman" w:cs="Times New Roman"/>
        </w:rPr>
        <w:lastRenderedPageBreak/>
        <w:t>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lastRenderedPageBreak/>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соблюдать правила техники безопасности при работе с лабораторным оборудованием;</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47AAC" w:rsidRP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47AAC" w:rsidRDefault="00047AAC" w:rsidP="00047AAC">
      <w:pPr>
        <w:spacing w:after="0"/>
        <w:ind w:firstLine="709"/>
        <w:jc w:val="both"/>
        <w:rPr>
          <w:rFonts w:ascii="Times New Roman" w:hAnsi="Times New Roman" w:cs="Times New Roman"/>
        </w:rPr>
      </w:pPr>
      <w:r w:rsidRPr="00047AAC">
        <w:rPr>
          <w:rFonts w:ascii="Times New Roman" w:hAnsi="Times New Roman" w:cs="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877E82" w:rsidRDefault="00877E82" w:rsidP="00047AAC">
      <w:pPr>
        <w:spacing w:after="0"/>
        <w:ind w:firstLine="709"/>
        <w:jc w:val="both"/>
        <w:rPr>
          <w:rFonts w:ascii="Times New Roman" w:hAnsi="Times New Roman" w:cs="Times New Roman"/>
          <w:b/>
          <w:color w:val="000000"/>
          <w:lang w:bidi="ru-RU"/>
        </w:rPr>
      </w:pPr>
      <w:r w:rsidRPr="00877E82">
        <w:rPr>
          <w:rFonts w:ascii="Times New Roman" w:hAnsi="Times New Roman" w:cs="Times New Roman"/>
          <w:color w:val="000000"/>
          <w:lang w:bidi="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r w:rsidRPr="00877E82">
        <w:rPr>
          <w:rFonts w:ascii="Times New Roman" w:hAnsi="Times New Roman" w:cs="Times New Roman"/>
          <w:b/>
          <w:color w:val="000000"/>
          <w:lang w:bidi="ru-RU"/>
        </w:rPr>
        <w:t>. Приложение 25.</w:t>
      </w:r>
    </w:p>
    <w:p w:rsidR="00877E82" w:rsidRDefault="00877E82" w:rsidP="00877E82">
      <w:pPr>
        <w:pStyle w:val="25"/>
        <w:shd w:val="clear" w:color="auto" w:fill="auto"/>
        <w:spacing w:line="276" w:lineRule="auto"/>
        <w:ind w:firstLine="620"/>
        <w:jc w:val="both"/>
        <w:rPr>
          <w:b/>
          <w:color w:val="000000"/>
          <w:sz w:val="22"/>
          <w:szCs w:val="22"/>
          <w:lang w:bidi="ru-RU"/>
        </w:rPr>
      </w:pPr>
      <w:r w:rsidRPr="00877E82">
        <w:rPr>
          <w:color w:val="000000"/>
          <w:sz w:val="22"/>
          <w:szCs w:val="22"/>
          <w:lang w:bidi="ru-RU"/>
        </w:rPr>
        <w:t>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Pr>
          <w:color w:val="000000"/>
          <w:sz w:val="22"/>
          <w:szCs w:val="22"/>
          <w:lang w:bidi="ru-RU"/>
        </w:rPr>
        <w:t xml:space="preserve">. </w:t>
      </w:r>
      <w:r w:rsidRPr="00877E82">
        <w:rPr>
          <w:b/>
          <w:color w:val="000000"/>
          <w:sz w:val="22"/>
          <w:szCs w:val="22"/>
          <w:lang w:bidi="ru-RU"/>
        </w:rPr>
        <w:t xml:space="preserve">Приложение </w:t>
      </w:r>
      <w:r w:rsidRPr="00877E82">
        <w:rPr>
          <w:b/>
          <w:color w:val="000000"/>
          <w:sz w:val="22"/>
          <w:szCs w:val="22"/>
          <w:lang w:bidi="ru-RU"/>
        </w:rPr>
        <w:lastRenderedPageBreak/>
        <w:t>26.</w:t>
      </w:r>
    </w:p>
    <w:p w:rsidR="00877E82" w:rsidRPr="00877E82" w:rsidRDefault="00877E82" w:rsidP="00877E82">
      <w:pPr>
        <w:pStyle w:val="1"/>
        <w:spacing w:before="0"/>
        <w:ind w:firstLine="708"/>
        <w:jc w:val="center"/>
        <w:rPr>
          <w:rFonts w:ascii="Times New Roman" w:hAnsi="Times New Roman" w:cs="Times New Roman"/>
          <w:sz w:val="22"/>
          <w:szCs w:val="22"/>
        </w:rPr>
      </w:pPr>
      <w:r w:rsidRPr="00877E82">
        <w:rPr>
          <w:rFonts w:ascii="Times New Roman" w:hAnsi="Times New Roman" w:cs="Times New Roman"/>
          <w:sz w:val="22"/>
          <w:szCs w:val="22"/>
        </w:rPr>
        <w:t>Федеральная рабочая программа по учебному предмету «Химия» (базовый уровень).</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77E82" w:rsidRPr="00877E82" w:rsidRDefault="00877E82" w:rsidP="00877E82">
      <w:pPr>
        <w:spacing w:after="0"/>
        <w:ind w:firstLine="709"/>
        <w:jc w:val="center"/>
        <w:rPr>
          <w:rFonts w:ascii="Times New Roman" w:hAnsi="Times New Roman" w:cs="Times New Roman"/>
        </w:rPr>
      </w:pPr>
      <w:r w:rsidRPr="00877E82">
        <w:rPr>
          <w:rFonts w:ascii="Times New Roman" w:hAnsi="Times New Roman" w:cs="Times New Roman"/>
        </w:rPr>
        <w:t>Пояснительная записка.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Программа по химии разработана с целью оказания методической помощи учителю в создании рабочей программы по учебному предмету.</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xml:space="preserve"> Изучение химии: </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877E82" w:rsidRPr="00877E82" w:rsidRDefault="00877E82" w:rsidP="00877E82">
      <w:pPr>
        <w:spacing w:after="0"/>
        <w:ind w:firstLine="567"/>
        <w:jc w:val="both"/>
        <w:rPr>
          <w:rFonts w:ascii="Times New Roman" w:hAnsi="Times New Roman" w:cs="Times New Roman"/>
          <w:bCs/>
        </w:rPr>
      </w:pPr>
      <w:r w:rsidRPr="00877E82">
        <w:rPr>
          <w:rFonts w:ascii="Times New Roman" w:hAnsi="Times New Roman" w:cs="Times New Roman"/>
        </w:rPr>
        <w:t> </w:t>
      </w:r>
      <w:r w:rsidRPr="00877E82">
        <w:rPr>
          <w:rFonts w:ascii="Times New Roman" w:hAnsi="Times New Roman" w:cs="Times New Roman"/>
          <w:bCs/>
        </w:rPr>
        <w:t xml:space="preserve">Курс химии </w:t>
      </w:r>
      <w:r w:rsidRPr="00877E82">
        <w:rPr>
          <w:rFonts w:ascii="Times New Roman" w:hAnsi="Times New Roman" w:cs="Times New Roman"/>
        </w:rPr>
        <w:t>на уровне основного общего образования</w:t>
      </w:r>
      <w:r w:rsidRPr="00877E82">
        <w:rPr>
          <w:rFonts w:ascii="Times New Roman" w:hAnsi="Times New Roman" w:cs="Times New Roman"/>
          <w:bCs/>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w:t>
      </w:r>
      <w:r w:rsidRPr="00877E82">
        <w:rPr>
          <w:rFonts w:ascii="Times New Roman" w:hAnsi="Times New Roman" w:cs="Times New Roman"/>
        </w:rPr>
        <w:lastRenderedPageBreak/>
        <w:t xml:space="preserve">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xml:space="preserve">атомно­молекулярного учения как основы всего естествознания; </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Периодического закона Д.И. Менделеева как основного закона химии;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учения о строении атома и химической связи;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представлений об электролитической диссоциации веществ в растворах.</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877E82" w:rsidRPr="00877E82" w:rsidRDefault="00877E82" w:rsidP="00877E82">
      <w:pPr>
        <w:spacing w:after="0"/>
        <w:ind w:firstLine="709"/>
        <w:jc w:val="both"/>
        <w:rPr>
          <w:rFonts w:ascii="Times New Roman" w:hAnsi="Times New Roman" w:cs="Times New Roman"/>
          <w:bCs/>
        </w:rPr>
      </w:pPr>
      <w:r w:rsidRPr="00877E82">
        <w:rPr>
          <w:rFonts w:ascii="Times New Roman" w:hAnsi="Times New Roman" w:cs="Times New Roman"/>
        </w:rPr>
        <w:t xml:space="preserve">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877E82">
        <w:rPr>
          <w:rFonts w:ascii="Times New Roman" w:hAnsi="Times New Roman" w:cs="Times New Roman"/>
          <w:bCs/>
        </w:rPr>
        <w:t xml:space="preserve">Задача </w:t>
      </w:r>
      <w:r w:rsidRPr="00877E82">
        <w:rPr>
          <w:rFonts w:ascii="Times New Roman" w:hAnsi="Times New Roman" w:cs="Times New Roman"/>
        </w:rPr>
        <w:t>учебного</w:t>
      </w:r>
      <w:r w:rsidRPr="00877E82">
        <w:rPr>
          <w:rFonts w:ascii="Times New Roman" w:hAnsi="Times New Roman" w:cs="Times New Roman"/>
          <w:bCs/>
        </w:rPr>
        <w:t xml:space="preserve"> предмета состоит в формировании системы химических знаний </w:t>
      </w:r>
      <w:r w:rsidRPr="00877E82">
        <w:rPr>
          <w:rFonts w:ascii="Times New Roman" w:hAnsi="Times New Roman" w:cs="Times New Roman"/>
        </w:rPr>
        <w:t>–</w:t>
      </w:r>
      <w:r w:rsidRPr="00877E82">
        <w:rPr>
          <w:rFonts w:ascii="Times New Roman" w:hAnsi="Times New Roman" w:cs="Times New Roman"/>
          <w:bCs/>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При изучении химии на уровне основного общего образования важное значение приобрели такие цели, как:</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77E82" w:rsidRPr="00877E82" w:rsidRDefault="00877E82" w:rsidP="00877E82">
      <w:pPr>
        <w:spacing w:after="0"/>
        <w:ind w:firstLine="709"/>
        <w:jc w:val="both"/>
        <w:rPr>
          <w:rFonts w:ascii="Times New Roman" w:hAnsi="Times New Roman" w:cs="Times New Roman"/>
          <w:bCs/>
        </w:rPr>
      </w:pPr>
      <w:r w:rsidRPr="00877E82">
        <w:rPr>
          <w:rFonts w:ascii="Times New Roman" w:hAnsi="Times New Roman" w:cs="Times New Roman"/>
          <w:bCs/>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Общее число часов, рекомендованных для изучения химии, – 136 часов: в 8 классе – 68 часов (2 часа в неделю), в 9 классе – 68 часов (2 часа в неделю).</w:t>
      </w:r>
    </w:p>
    <w:p w:rsidR="00877E82" w:rsidRPr="00877E82" w:rsidRDefault="00877E82" w:rsidP="00972E28">
      <w:pPr>
        <w:spacing w:after="0"/>
        <w:ind w:firstLine="709"/>
        <w:jc w:val="center"/>
        <w:rPr>
          <w:rFonts w:ascii="Times New Roman" w:hAnsi="Times New Roman" w:cs="Times New Roman"/>
        </w:rPr>
      </w:pPr>
      <w:r w:rsidRPr="00877E82">
        <w:rPr>
          <w:rFonts w:ascii="Times New Roman" w:hAnsi="Times New Roman" w:cs="Times New Roman"/>
        </w:rPr>
        <w:t>Содержание обучения в 8 классе.</w:t>
      </w:r>
    </w:p>
    <w:p w:rsidR="00877E82" w:rsidRPr="00972E28" w:rsidRDefault="00877E82" w:rsidP="00877E82">
      <w:pPr>
        <w:spacing w:after="0"/>
        <w:ind w:firstLine="709"/>
        <w:jc w:val="both"/>
        <w:rPr>
          <w:rFonts w:ascii="Times New Roman" w:hAnsi="Times New Roman" w:cs="Times New Roman"/>
          <w:i/>
        </w:rPr>
      </w:pPr>
      <w:r w:rsidRPr="00877E82">
        <w:rPr>
          <w:rFonts w:ascii="Times New Roman" w:hAnsi="Times New Roman" w:cs="Times New Roman"/>
        </w:rPr>
        <w:t> </w:t>
      </w:r>
      <w:r w:rsidRPr="00972E28">
        <w:rPr>
          <w:rFonts w:ascii="Times New Roman" w:hAnsi="Times New Roman" w:cs="Times New Roman"/>
          <w:i/>
        </w:rPr>
        <w:t>Первоначальные химические понятия.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lastRenderedPageBreak/>
        <w:t xml:space="preserve">Предмет химии. Роль химии в жизни человека. </w:t>
      </w:r>
      <w:r w:rsidRPr="00877E82">
        <w:rPr>
          <w:rFonts w:ascii="Times New Roman" w:hAnsi="Times New Roman" w:cs="Times New Roman"/>
          <w:bCs/>
        </w:rPr>
        <w:t xml:space="preserve">Химия в системе наук. </w:t>
      </w:r>
      <w:r w:rsidRPr="00877E82">
        <w:rPr>
          <w:rFonts w:ascii="Times New Roman" w:hAnsi="Times New Roman" w:cs="Times New Roman"/>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Атомы и молекулы. Химические элементы. Символы химических элементов. Простые и сложные вещества. Атомно­молекулярное учение.</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77E82" w:rsidRPr="00877E82" w:rsidRDefault="00877E82" w:rsidP="00877E82">
      <w:pPr>
        <w:spacing w:after="0"/>
        <w:ind w:firstLine="709"/>
        <w:jc w:val="both"/>
        <w:rPr>
          <w:rFonts w:ascii="Times New Roman" w:hAnsi="Times New Roman" w:cs="Times New Roman"/>
          <w:bCs/>
          <w:color w:val="FF0000"/>
        </w:rPr>
      </w:pPr>
      <w:r w:rsidRPr="00877E82">
        <w:rPr>
          <w:rFonts w:ascii="Times New Roman" w:hAnsi="Times New Roman" w:cs="Times New Roman"/>
          <w:bCs/>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877E82">
        <w:rPr>
          <w:rFonts w:ascii="Times New Roman" w:hAnsi="Times New Roman" w:cs="Times New Roman"/>
          <w:bCs/>
          <w:color w:val="FF0000"/>
        </w:rPr>
        <w:t xml:space="preserve"> </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77E82" w:rsidRPr="00972E28" w:rsidRDefault="00877E82" w:rsidP="00877E82">
      <w:pPr>
        <w:spacing w:after="0"/>
        <w:ind w:firstLine="709"/>
        <w:jc w:val="both"/>
        <w:rPr>
          <w:rFonts w:ascii="Times New Roman" w:hAnsi="Times New Roman" w:cs="Times New Roman"/>
          <w:i/>
        </w:rPr>
      </w:pPr>
      <w:r w:rsidRPr="00877E82">
        <w:rPr>
          <w:rFonts w:ascii="Times New Roman" w:hAnsi="Times New Roman" w:cs="Times New Roman"/>
        </w:rPr>
        <w:t> </w:t>
      </w:r>
      <w:r w:rsidRPr="00972E28">
        <w:rPr>
          <w:rFonts w:ascii="Times New Roman" w:hAnsi="Times New Roman" w:cs="Times New Roman"/>
          <w:i/>
        </w:rPr>
        <w:t>Важнейшие представители неорганических веществ.</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Молярный объём газов. Расчёты по химическим уравнениям.</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Соли. Номенклатура солей.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Физические и химические свойства солей. Получение солей.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Генетическая связь между классами неорганических соединений.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lastRenderedPageBreak/>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Химическая связь. Ковалентная (полярная и неполярная) связь. Электроотрицательность химических элементов. Ионная связь.</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Степень окисления. Окислительно­восстановительные реакции. Процессы окисления и восстановления. Окислители и восстановители.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77E82" w:rsidRPr="000C6C67" w:rsidRDefault="00877E82" w:rsidP="00877E82">
      <w:pPr>
        <w:spacing w:after="0"/>
        <w:ind w:firstLine="709"/>
        <w:jc w:val="both"/>
        <w:rPr>
          <w:rFonts w:ascii="Times New Roman" w:hAnsi="Times New Roman" w:cs="Times New Roman"/>
          <w:i/>
        </w:rPr>
      </w:pPr>
      <w:r w:rsidRPr="000C6C67">
        <w:rPr>
          <w:rFonts w:ascii="Times New Roman" w:hAnsi="Times New Roman" w:cs="Times New Roman"/>
          <w:i/>
        </w:rPr>
        <w:t> Межпредметные связи.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lastRenderedPageBreak/>
        <w:t>Биология: фотосинтез, дыхание, биосфера.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877E82" w:rsidRPr="00877E82" w:rsidRDefault="00877E82" w:rsidP="000C6C67">
      <w:pPr>
        <w:spacing w:after="0"/>
        <w:ind w:firstLine="709"/>
        <w:jc w:val="center"/>
        <w:rPr>
          <w:rFonts w:ascii="Times New Roman" w:hAnsi="Times New Roman" w:cs="Times New Roman"/>
        </w:rPr>
      </w:pPr>
      <w:r w:rsidRPr="00877E82">
        <w:rPr>
          <w:rFonts w:ascii="Times New Roman" w:hAnsi="Times New Roman" w:cs="Times New Roman"/>
        </w:rPr>
        <w:t>Содержание обучения в 9 классе.</w:t>
      </w:r>
    </w:p>
    <w:p w:rsidR="00877E82" w:rsidRPr="000C6C67" w:rsidRDefault="00877E82" w:rsidP="00877E82">
      <w:pPr>
        <w:spacing w:after="0"/>
        <w:ind w:firstLine="709"/>
        <w:jc w:val="both"/>
        <w:rPr>
          <w:rFonts w:ascii="Times New Roman" w:hAnsi="Times New Roman" w:cs="Times New Roman"/>
          <w:i/>
        </w:rPr>
      </w:pPr>
      <w:r w:rsidRPr="00877E82">
        <w:rPr>
          <w:rFonts w:ascii="Times New Roman" w:hAnsi="Times New Roman" w:cs="Times New Roman"/>
        </w:rPr>
        <w:t> </w:t>
      </w:r>
      <w:r w:rsidRPr="000C6C67">
        <w:rPr>
          <w:rFonts w:ascii="Times New Roman" w:hAnsi="Times New Roman" w:cs="Times New Roman"/>
          <w:i/>
        </w:rPr>
        <w:t>Вещество и химическая реакция.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77E82" w:rsidRPr="00A2445D" w:rsidRDefault="00877E82" w:rsidP="00877E82">
      <w:pPr>
        <w:spacing w:after="0"/>
        <w:ind w:firstLine="709"/>
        <w:jc w:val="both"/>
        <w:rPr>
          <w:rFonts w:ascii="Times New Roman" w:hAnsi="Times New Roman" w:cs="Times New Roman"/>
          <w:i/>
        </w:rPr>
      </w:pPr>
      <w:r w:rsidRPr="00A2445D">
        <w:rPr>
          <w:rFonts w:ascii="Times New Roman" w:hAnsi="Times New Roman" w:cs="Times New Roman"/>
          <w:i/>
        </w:rPr>
        <w:t>Неметаллы и их соединения.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Общая характеристика элементов VIА-группы. Особенности строения атомов, характерные степени окисления.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lastRenderedPageBreak/>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Общая характеристика элементов VА­группы. Особенности строения атомов, характерные степени окисления.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Общая характеристика элементов IVА­группы. Особенности строения атомов, характерные степени окисления.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77E82" w:rsidRPr="00877E82" w:rsidRDefault="00877E82" w:rsidP="00877E82">
      <w:pPr>
        <w:spacing w:after="0"/>
        <w:ind w:firstLine="709"/>
        <w:jc w:val="both"/>
        <w:rPr>
          <w:rFonts w:ascii="Times New Roman" w:hAnsi="Times New Roman" w:cs="Times New Roman"/>
          <w:bCs/>
        </w:rPr>
      </w:pPr>
      <w:r w:rsidRPr="00877E82">
        <w:rPr>
          <w:rFonts w:ascii="Times New Roman" w:hAnsi="Times New Roman" w:cs="Times New Roman"/>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877E82">
        <w:rPr>
          <w:rFonts w:ascii="Times New Roman" w:hAnsi="Times New Roman" w:cs="Times New Roman"/>
          <w:bCs/>
        </w:rPr>
        <w:t>Природные источники углеводородов (уголь, природный газ, нефть), продукты их переработки (бензин), их роль в быту и промышленности.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w:t>
      </w:r>
      <w:r w:rsidRPr="00877E82">
        <w:rPr>
          <w:rFonts w:ascii="Times New Roman" w:hAnsi="Times New Roman" w:cs="Times New Roman"/>
        </w:rPr>
        <w:lastRenderedPageBreak/>
        <w:t>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77E82" w:rsidRPr="00A2445D" w:rsidRDefault="00877E82" w:rsidP="00877E82">
      <w:pPr>
        <w:spacing w:after="0"/>
        <w:ind w:firstLine="709"/>
        <w:jc w:val="both"/>
        <w:rPr>
          <w:rFonts w:ascii="Times New Roman" w:hAnsi="Times New Roman" w:cs="Times New Roman"/>
          <w:i/>
        </w:rPr>
      </w:pPr>
      <w:r w:rsidRPr="00A2445D">
        <w:rPr>
          <w:rFonts w:ascii="Times New Roman" w:hAnsi="Times New Roman" w:cs="Times New Roman"/>
          <w:i/>
        </w:rPr>
        <w:t>Металлы и их соединения.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77E82" w:rsidRPr="00A2445D" w:rsidRDefault="00877E82" w:rsidP="00877E82">
      <w:pPr>
        <w:spacing w:after="0"/>
        <w:ind w:firstLine="709"/>
        <w:jc w:val="both"/>
        <w:rPr>
          <w:rFonts w:ascii="Times New Roman" w:hAnsi="Times New Roman" w:cs="Times New Roman"/>
          <w:i/>
        </w:rPr>
      </w:pPr>
      <w:r w:rsidRPr="00A2445D">
        <w:rPr>
          <w:rFonts w:ascii="Times New Roman" w:hAnsi="Times New Roman" w:cs="Times New Roman"/>
          <w:i/>
        </w:rPr>
        <w:t>Химия и окружающая среда.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Химический эксперимент: изучение образцов материалов (стекло, сплавы металлов, полимерные материалы).</w:t>
      </w:r>
    </w:p>
    <w:p w:rsidR="00877E82" w:rsidRPr="00A2445D" w:rsidRDefault="00877E82" w:rsidP="00877E82">
      <w:pPr>
        <w:spacing w:after="0"/>
        <w:ind w:firstLine="709"/>
        <w:jc w:val="both"/>
        <w:rPr>
          <w:rFonts w:ascii="Times New Roman" w:hAnsi="Times New Roman" w:cs="Times New Roman"/>
          <w:b/>
          <w:i/>
        </w:rPr>
      </w:pPr>
      <w:r w:rsidRPr="00A2445D">
        <w:rPr>
          <w:rFonts w:ascii="Times New Roman" w:hAnsi="Times New Roman" w:cs="Times New Roman"/>
          <w:b/>
          <w:i/>
        </w:rPr>
        <w:t> Межпредметные связи.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Биология: фотосинтез, дыхание, биосфера, экосистема, минеральные удобрения, микроэлементы, макроэлементы, питательные вещества.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877E82" w:rsidRPr="00A2445D" w:rsidRDefault="00877E82" w:rsidP="00877E82">
      <w:pPr>
        <w:spacing w:after="0"/>
        <w:ind w:firstLine="709"/>
        <w:jc w:val="both"/>
        <w:rPr>
          <w:rFonts w:ascii="Times New Roman" w:hAnsi="Times New Roman" w:cs="Times New Roman"/>
          <w:b/>
          <w:i/>
        </w:rPr>
      </w:pPr>
      <w:r w:rsidRPr="00A2445D">
        <w:rPr>
          <w:rFonts w:ascii="Times New Roman" w:hAnsi="Times New Roman" w:cs="Times New Roman"/>
          <w:b/>
          <w:i/>
        </w:rPr>
        <w:t>Планируемые результаты освоения программы по химии на уровне основного общего образования.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1) патриотического воспитания: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2) гражданского воспитания: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3) ценности научного познания: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познавательных мотивов, направленных на получение новых знаний по химии, необходимых для объяснения наблюдаемых процессов и явлений;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lastRenderedPageBreak/>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4) формирования культуры здоровья: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5) трудового воспитания: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6) экологического воспитания: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экологического мышления, умения руководствоваться им в познавательной, коммуникативной и социальной практике.</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xml:space="preserve">1) базовые логические действия: </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w:t>
      </w:r>
      <w:r w:rsidRPr="00877E82">
        <w:rPr>
          <w:rFonts w:ascii="Times New Roman" w:hAnsi="Times New Roman" w:cs="Times New Roman"/>
        </w:rPr>
        <w:lastRenderedPageBreak/>
        <w:t>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2) базовые исследовательские действия: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3) работа с информацией: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77E82" w:rsidRPr="00877E82" w:rsidRDefault="00A2445D" w:rsidP="00877E82">
      <w:pPr>
        <w:spacing w:after="0"/>
        <w:ind w:firstLine="709"/>
        <w:jc w:val="both"/>
        <w:rPr>
          <w:rFonts w:ascii="Times New Roman" w:hAnsi="Times New Roman" w:cs="Times New Roman"/>
        </w:rPr>
      </w:pPr>
      <w:r w:rsidRPr="00877E82">
        <w:rPr>
          <w:rFonts w:ascii="Times New Roman" w:hAnsi="Times New Roman" w:cs="Times New Roman"/>
        </w:rPr>
        <w:t xml:space="preserve"> </w:t>
      </w:r>
      <w:r w:rsidR="00877E82" w:rsidRPr="00877E82">
        <w:rPr>
          <w:rFonts w:ascii="Times New Roman" w:hAnsi="Times New Roman" w:cs="Times New Roman"/>
        </w:rPr>
        <w:t>У обучающегося будут сформированы следующие универсальные коммуникативные действия: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У обучающегося будут сформированы следующие универсальные регулятивные действия: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умение использовать и анализировать контексты, предлагаемые в условии заданий.</w:t>
      </w:r>
    </w:p>
    <w:p w:rsidR="00877E82" w:rsidRPr="00A2445D" w:rsidRDefault="00877E82" w:rsidP="00877E82">
      <w:pPr>
        <w:spacing w:after="0"/>
        <w:ind w:firstLine="709"/>
        <w:jc w:val="both"/>
        <w:rPr>
          <w:rFonts w:ascii="Times New Roman" w:hAnsi="Times New Roman" w:cs="Times New Roman"/>
          <w:b/>
          <w:i/>
        </w:rPr>
      </w:pPr>
      <w:r w:rsidRPr="00A2445D">
        <w:rPr>
          <w:rFonts w:ascii="Times New Roman" w:hAnsi="Times New Roman" w:cs="Times New Roman"/>
          <w:b/>
          <w:i/>
        </w:rPr>
        <w:t> Предметные результаты освоения программы по химии на уровне основного общего образования.</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w:t>
      </w:r>
      <w:r w:rsidRPr="00877E82">
        <w:rPr>
          <w:rFonts w:ascii="Times New Roman" w:hAnsi="Times New Roman" w:cs="Times New Roman"/>
        </w:rPr>
        <w:lastRenderedPageBreak/>
        <w:t xml:space="preserve">по получению нового знания, его интерпретации, преобразованию и применению в различных учебных и новых ситуациях. </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 К концу обучения в 8 классе у обучающегося буду сформированы следующие предметные результаты по химии: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lastRenderedPageBreak/>
        <w:t>К концу обучения в 9 классе у обучающегося буду сформированы следующие предметные результаты по химии: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раскрывать сущность окислительно­восстановительных реакций посредством составления электронного баланса этих реакций;</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прогнозировать свойства веществ в зависимости от их строения, возможности протекания химических превращений в различных условиях;</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lastRenderedPageBreak/>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77E82" w:rsidRPr="00877E82" w:rsidRDefault="00877E82" w:rsidP="00877E82">
      <w:pPr>
        <w:spacing w:after="0"/>
        <w:ind w:firstLine="709"/>
        <w:jc w:val="both"/>
        <w:rPr>
          <w:rFonts w:ascii="Times New Roman" w:hAnsi="Times New Roman" w:cs="Times New Roman"/>
        </w:rPr>
      </w:pPr>
      <w:r w:rsidRPr="00877E82">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77E82" w:rsidRDefault="00A2445D" w:rsidP="00A2445D">
      <w:pPr>
        <w:pStyle w:val="25"/>
        <w:shd w:val="clear" w:color="auto" w:fill="auto"/>
        <w:tabs>
          <w:tab w:val="left" w:pos="1444"/>
        </w:tabs>
        <w:spacing w:line="276" w:lineRule="auto"/>
        <w:jc w:val="both"/>
        <w:rPr>
          <w:color w:val="000000"/>
          <w:sz w:val="22"/>
          <w:szCs w:val="22"/>
          <w:lang w:bidi="ru-RU"/>
        </w:rPr>
      </w:pPr>
      <w:r w:rsidRPr="00A2445D">
        <w:rPr>
          <w:color w:val="000000"/>
          <w:sz w:val="22"/>
          <w:szCs w:val="22"/>
          <w:lang w:bidi="ru-RU"/>
        </w:rPr>
        <w:t>В федеральных и региональных процедурах оценки качества</w:t>
      </w:r>
      <w:r>
        <w:rPr>
          <w:sz w:val="22"/>
          <w:szCs w:val="22"/>
        </w:rPr>
        <w:t xml:space="preserve"> </w:t>
      </w:r>
      <w:r w:rsidRPr="00A2445D">
        <w:rPr>
          <w:color w:val="000000"/>
          <w:sz w:val="22"/>
          <w:szCs w:val="22"/>
          <w:lang w:bidi="ru-RU"/>
        </w:rPr>
        <w:t>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r>
        <w:rPr>
          <w:color w:val="000000"/>
          <w:sz w:val="22"/>
          <w:szCs w:val="22"/>
          <w:lang w:bidi="ru-RU"/>
        </w:rPr>
        <w:t xml:space="preserve">. </w:t>
      </w:r>
      <w:r w:rsidRPr="00A2445D">
        <w:rPr>
          <w:b/>
          <w:color w:val="000000"/>
          <w:sz w:val="22"/>
          <w:szCs w:val="22"/>
          <w:lang w:bidi="ru-RU"/>
        </w:rPr>
        <w:t>Приложение 27.</w:t>
      </w:r>
    </w:p>
    <w:p w:rsidR="00A2445D" w:rsidRPr="00A2445D" w:rsidRDefault="00A2445D" w:rsidP="00A2445D">
      <w:pPr>
        <w:pStyle w:val="25"/>
        <w:shd w:val="clear" w:color="auto" w:fill="auto"/>
        <w:tabs>
          <w:tab w:val="left" w:pos="1444"/>
        </w:tabs>
        <w:spacing w:line="276" w:lineRule="auto"/>
        <w:jc w:val="both"/>
        <w:rPr>
          <w:b/>
          <w:sz w:val="22"/>
          <w:szCs w:val="22"/>
        </w:rPr>
      </w:pPr>
      <w:r w:rsidRPr="00A2445D">
        <w:rPr>
          <w:color w:val="000000"/>
          <w:sz w:val="22"/>
          <w:szCs w:val="22"/>
          <w:lang w:bidi="ru-RU"/>
        </w:rPr>
        <w:t>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Pr>
          <w:color w:val="000000"/>
          <w:sz w:val="22"/>
          <w:szCs w:val="22"/>
          <w:lang w:bidi="ru-RU"/>
        </w:rPr>
        <w:t xml:space="preserve">. </w:t>
      </w:r>
      <w:r w:rsidRPr="00A2445D">
        <w:rPr>
          <w:b/>
          <w:color w:val="000000"/>
          <w:sz w:val="22"/>
          <w:szCs w:val="22"/>
          <w:lang w:bidi="ru-RU"/>
        </w:rPr>
        <w:t>Приложение 28.</w:t>
      </w:r>
    </w:p>
    <w:p w:rsidR="0007151B" w:rsidRPr="0007151B" w:rsidRDefault="0007151B" w:rsidP="0007151B">
      <w:pPr>
        <w:spacing w:after="0"/>
        <w:jc w:val="center"/>
        <w:rPr>
          <w:rFonts w:ascii="Times New Roman" w:hAnsi="Times New Roman" w:cs="Times New Roman"/>
          <w:b/>
        </w:rPr>
      </w:pPr>
      <w:r w:rsidRPr="0007151B">
        <w:rPr>
          <w:rFonts w:ascii="Times New Roman" w:hAnsi="Times New Roman" w:cs="Times New Roman"/>
          <w:b/>
        </w:rPr>
        <w:t>Федеральная рабочая программа по учебному предмету «Биология» (базовый уровень).</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07151B" w:rsidRPr="0007151B" w:rsidRDefault="0007151B" w:rsidP="0007151B">
      <w:pPr>
        <w:jc w:val="center"/>
        <w:rPr>
          <w:rFonts w:ascii="Times New Roman" w:hAnsi="Times New Roman" w:cs="Times New Roman"/>
        </w:rPr>
      </w:pPr>
      <w:r w:rsidRPr="0007151B">
        <w:rPr>
          <w:rFonts w:ascii="Times New Roman" w:hAnsi="Times New Roman" w:cs="Times New Roman"/>
        </w:rPr>
        <w:t>Пояснительная записка.</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 Программа по биологии разработана с целью оказания методической помощи учителю в создании рабочей программы по учебному предмету.</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Целями изучения биологии на уровне основного общего образования являются:</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формирование системы знаний о признаках и процессах жизнедеятельности биологических систем разного уровня организации;</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lastRenderedPageBreak/>
        <w:t>формирование системы знаний об особенностях строения, жизнедеятельности организма человека, условиях сохранения его здоровья;</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формирование умений применять методы биологической науки для изучения биологических систем, в том числе организма человека;</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формирование экологической культуры в целях сохранения собственного здоровья и охраны окружающей среды.</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Достижение целей программы по биологии обеспечивается решением следующих задач:</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7151B" w:rsidRPr="0007151B" w:rsidRDefault="0007151B" w:rsidP="0007151B">
      <w:pPr>
        <w:spacing w:after="0"/>
        <w:jc w:val="center"/>
        <w:rPr>
          <w:rFonts w:ascii="Times New Roman" w:hAnsi="Times New Roman" w:cs="Times New Roman"/>
        </w:rPr>
      </w:pPr>
      <w:r w:rsidRPr="0007151B">
        <w:rPr>
          <w:rFonts w:ascii="Times New Roman" w:hAnsi="Times New Roman" w:cs="Times New Roman"/>
        </w:rPr>
        <w:t>Содержание обучения в 5 классе.</w:t>
      </w:r>
    </w:p>
    <w:p w:rsidR="0007151B" w:rsidRPr="0007151B" w:rsidRDefault="0007151B" w:rsidP="0007151B">
      <w:pPr>
        <w:spacing w:after="0"/>
        <w:jc w:val="both"/>
        <w:rPr>
          <w:rFonts w:ascii="Times New Roman" w:hAnsi="Times New Roman" w:cs="Times New Roman"/>
          <w:i/>
        </w:rPr>
      </w:pPr>
      <w:r w:rsidRPr="0007151B">
        <w:rPr>
          <w:rFonts w:ascii="Times New Roman" w:hAnsi="Times New Roman" w:cs="Times New Roman"/>
          <w:i/>
        </w:rPr>
        <w:t>Биология – наука о живой природе.</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Кабинет биологии. Правила поведения и работы в кабинете с биологическими приборами и инструментами.</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7151B" w:rsidRPr="0007151B" w:rsidRDefault="0007151B" w:rsidP="0007151B">
      <w:pPr>
        <w:spacing w:after="0"/>
        <w:jc w:val="both"/>
        <w:rPr>
          <w:rFonts w:ascii="Times New Roman" w:hAnsi="Times New Roman" w:cs="Times New Roman"/>
          <w:i/>
        </w:rPr>
      </w:pPr>
      <w:r w:rsidRPr="0007151B">
        <w:rPr>
          <w:rFonts w:ascii="Times New Roman" w:hAnsi="Times New Roman" w:cs="Times New Roman"/>
          <w:i/>
        </w:rPr>
        <w:t>Методы изучения живой природы.</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Ознакомление с устройством лупы, светового микроскопа, правила работы с ними.</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Экскурсии или видеоэкскурсии.</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Овладение методами изучения живой природы – наблюдением и экспериментом.</w:t>
      </w:r>
    </w:p>
    <w:p w:rsidR="0007151B" w:rsidRPr="00FB6F6A" w:rsidRDefault="0007151B" w:rsidP="0007151B">
      <w:pPr>
        <w:spacing w:after="0"/>
        <w:jc w:val="both"/>
        <w:rPr>
          <w:rFonts w:ascii="Times New Roman" w:hAnsi="Times New Roman" w:cs="Times New Roman"/>
          <w:i/>
        </w:rPr>
      </w:pPr>
      <w:r w:rsidRPr="00FB6F6A">
        <w:rPr>
          <w:rFonts w:ascii="Times New Roman" w:hAnsi="Times New Roman" w:cs="Times New Roman"/>
          <w:i/>
        </w:rPr>
        <w:t>Организмы – тела живой природы.</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Одноклеточные и многоклеточные организмы. Клетки, ткани, органы, системы органов.</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Жизнедеятельность организмов. Особенности строения и процессов жизнедеятельности у растений, животных, бактерий и грибов.</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Изучение клеток кожицы чешуи лука под лупой и микроскопом (на примере самостоятельно приготовленного микропрепарата).</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 xml:space="preserve">Ознакомление с принципами систематики организмов. </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Наблюдение за потреблением воды растением.</w:t>
      </w:r>
    </w:p>
    <w:p w:rsidR="0007151B" w:rsidRPr="00FB6F6A" w:rsidRDefault="0007151B" w:rsidP="0007151B">
      <w:pPr>
        <w:spacing w:after="0"/>
        <w:jc w:val="both"/>
        <w:rPr>
          <w:rFonts w:ascii="Times New Roman" w:hAnsi="Times New Roman" w:cs="Times New Roman"/>
          <w:i/>
        </w:rPr>
      </w:pPr>
      <w:r w:rsidRPr="00FB6F6A">
        <w:rPr>
          <w:rFonts w:ascii="Times New Roman" w:hAnsi="Times New Roman" w:cs="Times New Roman"/>
          <w:i/>
        </w:rPr>
        <w:t> Организмы и среда обитания.</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Выявление приспособлений организмов к среде обитания (на конкретных примерах).</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Экскурсии или видеоэкскурсии.</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Растительный и животный мир родного края (краеведение).</w:t>
      </w:r>
    </w:p>
    <w:p w:rsidR="0007151B" w:rsidRPr="00FB6F6A" w:rsidRDefault="0007151B" w:rsidP="0007151B">
      <w:pPr>
        <w:spacing w:after="0"/>
        <w:jc w:val="both"/>
        <w:rPr>
          <w:rFonts w:ascii="Times New Roman" w:hAnsi="Times New Roman" w:cs="Times New Roman"/>
          <w:i/>
        </w:rPr>
      </w:pPr>
      <w:r w:rsidRPr="00FB6F6A">
        <w:rPr>
          <w:rFonts w:ascii="Times New Roman" w:hAnsi="Times New Roman" w:cs="Times New Roman"/>
          <w:i/>
        </w:rPr>
        <w:t>Природные сообщества.</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7151B" w:rsidRPr="0007151B" w:rsidRDefault="0007151B" w:rsidP="0007151B">
      <w:pPr>
        <w:spacing w:after="0"/>
        <w:jc w:val="both"/>
        <w:rPr>
          <w:rFonts w:ascii="Times New Roman" w:hAnsi="Times New Roman" w:cs="Times New Roman"/>
        </w:rPr>
      </w:pPr>
      <w:r w:rsidRPr="0007151B">
        <w:rPr>
          <w:rFonts w:ascii="Times New Roman" w:hAnsi="Times New Roman"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7151B" w:rsidRPr="0007151B" w:rsidRDefault="0007151B" w:rsidP="0007151B">
      <w:pPr>
        <w:jc w:val="both"/>
        <w:rPr>
          <w:rFonts w:ascii="Times New Roman" w:hAnsi="Times New Roman" w:cs="Times New Roman"/>
        </w:rPr>
      </w:pPr>
      <w:r w:rsidRPr="0007151B">
        <w:rPr>
          <w:rFonts w:ascii="Times New Roman" w:hAnsi="Times New Roman" w:cs="Times New Roman"/>
        </w:rPr>
        <w:t>Природные зоны Земли, их обитатели. Флора и фауна природных зон. Ландшафты: природные и культурные.</w:t>
      </w:r>
    </w:p>
    <w:p w:rsidR="0007151B" w:rsidRPr="00FB6F6A" w:rsidRDefault="0007151B" w:rsidP="0007151B">
      <w:pPr>
        <w:jc w:val="both"/>
        <w:rPr>
          <w:rFonts w:ascii="Times New Roman" w:hAnsi="Times New Roman" w:cs="Times New Roman"/>
          <w:b/>
          <w:i/>
        </w:rPr>
      </w:pPr>
      <w:r w:rsidRPr="00FB6F6A">
        <w:rPr>
          <w:rFonts w:ascii="Times New Roman" w:hAnsi="Times New Roman" w:cs="Times New Roman"/>
          <w:b/>
          <w:i/>
        </w:rPr>
        <w:t>Лабораторные и практические работы.</w:t>
      </w:r>
    </w:p>
    <w:p w:rsidR="0007151B" w:rsidRPr="0007151B" w:rsidRDefault="0007151B" w:rsidP="0007151B">
      <w:pPr>
        <w:jc w:val="both"/>
        <w:rPr>
          <w:rFonts w:ascii="Times New Roman" w:hAnsi="Times New Roman" w:cs="Times New Roman"/>
        </w:rPr>
      </w:pPr>
      <w:r w:rsidRPr="0007151B">
        <w:rPr>
          <w:rFonts w:ascii="Times New Roman" w:hAnsi="Times New Roman" w:cs="Times New Roman"/>
        </w:rPr>
        <w:t>Изучение искусственных сообществ и их обитателей (на примере аквариума и других искусственных сообществ).</w:t>
      </w:r>
    </w:p>
    <w:p w:rsidR="0007151B" w:rsidRPr="0007151B" w:rsidRDefault="0007151B" w:rsidP="0007151B">
      <w:pPr>
        <w:jc w:val="both"/>
        <w:rPr>
          <w:rFonts w:ascii="Times New Roman" w:hAnsi="Times New Roman" w:cs="Times New Roman"/>
        </w:rPr>
      </w:pPr>
      <w:r w:rsidRPr="0007151B">
        <w:rPr>
          <w:rFonts w:ascii="Times New Roman" w:hAnsi="Times New Roman" w:cs="Times New Roman"/>
        </w:rPr>
        <w:t>Экскурсии или видеоэкскурсии.</w:t>
      </w:r>
    </w:p>
    <w:p w:rsidR="0007151B" w:rsidRPr="0007151B" w:rsidRDefault="0007151B" w:rsidP="0007151B">
      <w:pPr>
        <w:jc w:val="both"/>
        <w:rPr>
          <w:rFonts w:ascii="Times New Roman" w:hAnsi="Times New Roman" w:cs="Times New Roman"/>
        </w:rPr>
      </w:pPr>
      <w:r w:rsidRPr="0007151B">
        <w:rPr>
          <w:rFonts w:ascii="Times New Roman" w:hAnsi="Times New Roman" w:cs="Times New Roman"/>
        </w:rPr>
        <w:lastRenderedPageBreak/>
        <w:t>Изучение природных сообществ (на примере леса, озера, пруда, луга и других природных сообществ.).</w:t>
      </w:r>
    </w:p>
    <w:p w:rsidR="0007151B" w:rsidRPr="0007151B" w:rsidRDefault="0007151B" w:rsidP="0007151B">
      <w:pPr>
        <w:jc w:val="both"/>
        <w:rPr>
          <w:rFonts w:ascii="Times New Roman" w:hAnsi="Times New Roman" w:cs="Times New Roman"/>
        </w:rPr>
      </w:pPr>
      <w:r w:rsidRPr="0007151B">
        <w:rPr>
          <w:rFonts w:ascii="Times New Roman" w:hAnsi="Times New Roman" w:cs="Times New Roman"/>
        </w:rPr>
        <w:t>Изучение сезонных явлений в жизни природных сообществ.</w:t>
      </w:r>
    </w:p>
    <w:p w:rsidR="0007151B" w:rsidRPr="00FB6F6A" w:rsidRDefault="0007151B" w:rsidP="0007151B">
      <w:pPr>
        <w:jc w:val="both"/>
        <w:rPr>
          <w:rFonts w:ascii="Times New Roman" w:hAnsi="Times New Roman" w:cs="Times New Roman"/>
          <w:i/>
        </w:rPr>
      </w:pPr>
      <w:r w:rsidRPr="00FB6F6A">
        <w:rPr>
          <w:rFonts w:ascii="Times New Roman" w:hAnsi="Times New Roman" w:cs="Times New Roman"/>
          <w:i/>
        </w:rPr>
        <w:t>Живая природа и человек.</w:t>
      </w:r>
    </w:p>
    <w:p w:rsidR="0007151B" w:rsidRPr="0007151B" w:rsidRDefault="0007151B" w:rsidP="0007151B">
      <w:pPr>
        <w:jc w:val="both"/>
        <w:rPr>
          <w:rFonts w:ascii="Times New Roman" w:hAnsi="Times New Roman" w:cs="Times New Roman"/>
        </w:rPr>
      </w:pPr>
      <w:r w:rsidRPr="0007151B">
        <w:rPr>
          <w:rFonts w:ascii="Times New Roman" w:hAnsi="Times New Roman"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07151B" w:rsidRPr="00FB6F6A" w:rsidRDefault="0007151B" w:rsidP="0007151B">
      <w:pPr>
        <w:jc w:val="both"/>
        <w:rPr>
          <w:rFonts w:ascii="Times New Roman" w:hAnsi="Times New Roman" w:cs="Times New Roman"/>
          <w:b/>
          <w:i/>
        </w:rPr>
      </w:pPr>
      <w:r w:rsidRPr="00FB6F6A">
        <w:rPr>
          <w:rFonts w:ascii="Times New Roman" w:hAnsi="Times New Roman" w:cs="Times New Roman"/>
          <w:b/>
          <w:i/>
        </w:rPr>
        <w:t>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Проведение акции по уборке мусора в ближайшем лесу, парке, сквере или на пришкольной территории.</w:t>
      </w:r>
    </w:p>
    <w:p w:rsidR="0007151B" w:rsidRPr="0007151B" w:rsidRDefault="0007151B" w:rsidP="00FB6F6A">
      <w:pPr>
        <w:spacing w:after="0"/>
        <w:jc w:val="center"/>
        <w:rPr>
          <w:rFonts w:ascii="Times New Roman" w:hAnsi="Times New Roman" w:cs="Times New Roman"/>
        </w:rPr>
      </w:pPr>
      <w:bookmarkStart w:id="65" w:name="_TOC_250012"/>
      <w:bookmarkEnd w:id="65"/>
      <w:r w:rsidRPr="0007151B">
        <w:rPr>
          <w:rFonts w:ascii="Times New Roman" w:hAnsi="Times New Roman" w:cs="Times New Roman"/>
        </w:rPr>
        <w:t>Содержание обучения в 6 классе.</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Растительный организм.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Ботаника – наука о растениях. Разделы ботаники. Связь ботаники с другими науками и техникой. Общие признаки растений.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Разнообразие растений. Уровни организации растительного организма. Высшие и низшие растения. Споровые и семенные растения.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Органы и системы органов растений. Строение органов растительного организма, их роль и связь между собой.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микроскопического строения листа водного растения элодеи.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строения растительных тканей (использование микропрепаратов).</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Обнаружение неорганических и органических веществ в растении.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Экскурсии или видеоэкскурсии.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Ознакомление в природе с цветковыми растениями.</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Строение и многообразие покрытосеменных растений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строения корневых систем (стержневой и мочковатой) на примере гербарных экземпляров или живых растений.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микропрепарата клеток корня.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Ознакомление с внешним строением листьев и листорасположением (на комнатных растениях).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строения вегетативных и генеративных почек (на примере сирени, тополя и других растений).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микроскопического строения листа (на готовых микропрепаратах).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Рассматривание микроскопического строения ветки дерева (на готовом микропрепарате).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строения корневища, клубня, луковицы.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строения цветков.</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Ознакомление с различными типами соцветий. </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строения семян двудольных растений.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строения семян однодольных растений.</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Жизнедеятельность растительного организма.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Обмен веществ у растений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Питание растения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Фотосинтез. Лист – орган воздушного питания. Значение фотосинтеза в природе и в жизни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Дыхание растения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Транспорт веществ в растении.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Рост и развитие растения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Прорастание семян. Условия прорастания семян. Подготовка семян к посеву. Развитие проростков.</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Наблюдение за ростом корня. </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Наблюдение за ростом побега.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Определение возраста дерева по спилу.</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Выявление передвижения воды и минеральных веществ по древесине.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Наблюдение процесса выделения кислорода на свету аквариумными растениями.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роли рыхления для дыхания корней.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Определение всхожести семян культурных растений и посев их в грунт.</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Наблюдение за ростом и развитием цветкового растения в комнатных условиях (на примере фасоли или посевного гороха).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Определение условий прорастания семян.</w:t>
      </w:r>
    </w:p>
    <w:p w:rsidR="0007151B" w:rsidRPr="0007151B" w:rsidRDefault="0007151B" w:rsidP="00FB6F6A">
      <w:pPr>
        <w:spacing w:after="0"/>
        <w:jc w:val="center"/>
        <w:rPr>
          <w:rFonts w:ascii="Times New Roman" w:hAnsi="Times New Roman" w:cs="Times New Roman"/>
        </w:rPr>
      </w:pPr>
      <w:r w:rsidRPr="0007151B">
        <w:rPr>
          <w:rFonts w:ascii="Times New Roman" w:hAnsi="Times New Roman" w:cs="Times New Roman"/>
        </w:rPr>
        <w:t>Содержание обучения в 7 классе.</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Систематические группы растений.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w:t>
      </w:r>
      <w:r w:rsidRPr="0007151B">
        <w:rPr>
          <w:rFonts w:ascii="Times New Roman" w:hAnsi="Times New Roman" w:cs="Times New Roman"/>
        </w:rPr>
        <w:lastRenderedPageBreak/>
        <w:t>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07151B" w:rsidRPr="00FB6F6A" w:rsidRDefault="0007151B" w:rsidP="00FB6F6A">
      <w:pPr>
        <w:spacing w:after="0"/>
        <w:jc w:val="both"/>
        <w:rPr>
          <w:rFonts w:ascii="Times New Roman" w:hAnsi="Times New Roman" w:cs="Times New Roman"/>
          <w:b/>
          <w:i/>
        </w:rPr>
      </w:pPr>
      <w:r w:rsidRPr="00FB6F6A">
        <w:rPr>
          <w:rFonts w:ascii="Times New Roman" w:hAnsi="Times New Roman" w:cs="Times New Roman"/>
          <w:b/>
          <w:i/>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строения одноклеточных водорослей (на примере хламидомонады и хлореллы).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строения многоклеточных нитчатых водорослей (на примере спирогиры и улотрикса).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внешнего строения мхов (на местных видах).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внешнего строения папоротника или хвоща.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внешнего строения веток, хвои, шишек и семян голосеменных растений (на примере ели, сосны или лиственницы).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Изучение внешнего строения покрытосеменных растений. </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Определение видов растений (на примере трёх семейств) с использованием определителей растений или определительных карточек.</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 Развитие растительного мира на Земле.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Экскурсии или видеоэкскурсии.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Развитие растительного мира на Земле (экскурсия в палеонтологический или краеведческий музей).</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Растения в природных сообществах.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Растения и человек.</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Экскурсии или видеоэкскурсии.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Изучение сельскохозяйственных растений региона. </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сорных растений региона.</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Грибы. Лишайники. Бактерии.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w:t>
      </w:r>
      <w:r w:rsidRPr="0007151B">
        <w:rPr>
          <w:rFonts w:ascii="Times New Roman" w:hAnsi="Times New Roman" w:cs="Times New Roman"/>
        </w:rPr>
        <w:lastRenderedPageBreak/>
        <w:t>шляпочных грибов в природных сообществах и жизни человека. Промышленное выращивание шляпочных грибов (шампиньоны).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7151B" w:rsidRPr="00FB6F6A" w:rsidRDefault="0007151B" w:rsidP="00FB6F6A">
      <w:pPr>
        <w:spacing w:after="0"/>
        <w:jc w:val="both"/>
        <w:rPr>
          <w:rFonts w:ascii="Times New Roman" w:hAnsi="Times New Roman" w:cs="Times New Roman"/>
          <w:b/>
          <w:i/>
        </w:rPr>
      </w:pPr>
      <w:r w:rsidRPr="00FB6F6A">
        <w:rPr>
          <w:rFonts w:ascii="Times New Roman" w:hAnsi="Times New Roman" w:cs="Times New Roman"/>
          <w:b/>
          <w:i/>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строения одноклеточных (мукор) и многоклеточных (пеницилл) плесневых грибов.</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строения плодовых тел шляпочных грибов (или изучение шляпочных грибов на муляжах).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строения лишайников.</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строения бактерий (на готовых микропрепаратах).</w:t>
      </w:r>
      <w:bookmarkStart w:id="66" w:name="_TOC_250010"/>
      <w:bookmarkEnd w:id="66"/>
    </w:p>
    <w:p w:rsidR="0007151B" w:rsidRPr="0007151B" w:rsidRDefault="0007151B" w:rsidP="00FB6F6A">
      <w:pPr>
        <w:spacing w:after="0"/>
        <w:jc w:val="center"/>
        <w:rPr>
          <w:rFonts w:ascii="Times New Roman" w:hAnsi="Times New Roman" w:cs="Times New Roman"/>
        </w:rPr>
      </w:pPr>
      <w:r w:rsidRPr="0007151B">
        <w:rPr>
          <w:rFonts w:ascii="Times New Roman" w:hAnsi="Times New Roman" w:cs="Times New Roman"/>
        </w:rPr>
        <w:t>Содержание обучения в 8 классе.</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Животный организм.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Зоология – наука о животных. Разделы зоологии. Связь зоологии с другими науками и техникой.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7151B" w:rsidRPr="00FB6F6A" w:rsidRDefault="0007151B" w:rsidP="00FB6F6A">
      <w:pPr>
        <w:spacing w:after="0"/>
        <w:jc w:val="both"/>
        <w:rPr>
          <w:rFonts w:ascii="Times New Roman" w:hAnsi="Times New Roman" w:cs="Times New Roman"/>
          <w:b/>
          <w:i/>
        </w:rPr>
      </w:pPr>
      <w:r w:rsidRPr="00FB6F6A">
        <w:rPr>
          <w:rFonts w:ascii="Times New Roman" w:hAnsi="Times New Roman" w:cs="Times New Roman"/>
          <w:b/>
          <w:i/>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под микроскопом готовых микропрепаратов клеток и тканей животных.</w:t>
      </w:r>
    </w:p>
    <w:p w:rsidR="0007151B" w:rsidRPr="00FB6F6A" w:rsidRDefault="0007151B" w:rsidP="00FB6F6A">
      <w:pPr>
        <w:spacing w:after="0"/>
        <w:jc w:val="both"/>
        <w:rPr>
          <w:rFonts w:ascii="Times New Roman" w:hAnsi="Times New Roman" w:cs="Times New Roman"/>
          <w:i/>
        </w:rPr>
      </w:pPr>
      <w:r w:rsidRPr="0007151B">
        <w:rPr>
          <w:rFonts w:ascii="Times New Roman" w:hAnsi="Times New Roman" w:cs="Times New Roman"/>
        </w:rPr>
        <w:t> </w:t>
      </w:r>
      <w:r w:rsidRPr="00FB6F6A">
        <w:rPr>
          <w:rFonts w:ascii="Times New Roman" w:hAnsi="Times New Roman" w:cs="Times New Roman"/>
          <w:i/>
        </w:rPr>
        <w:t>Строение и жизнедеятельность организма животного.</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w:t>
      </w:r>
      <w:r w:rsidRPr="0007151B">
        <w:rPr>
          <w:rFonts w:ascii="Times New Roman" w:hAnsi="Times New Roman" w:cs="Times New Roman"/>
        </w:rPr>
        <w:lastRenderedPageBreak/>
        <w:t>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7151B" w:rsidRPr="00FB6F6A" w:rsidRDefault="0007151B" w:rsidP="00FB6F6A">
      <w:pPr>
        <w:spacing w:after="0"/>
        <w:jc w:val="both"/>
        <w:rPr>
          <w:rFonts w:ascii="Times New Roman" w:hAnsi="Times New Roman" w:cs="Times New Roman"/>
          <w:b/>
          <w:i/>
        </w:rPr>
      </w:pPr>
      <w:r w:rsidRPr="00FB6F6A">
        <w:rPr>
          <w:rFonts w:ascii="Times New Roman" w:hAnsi="Times New Roman" w:cs="Times New Roman"/>
          <w:b/>
          <w:i/>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Ознакомление с органами опоры и движения у животных. </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способов поглощения пищи у животных.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способов дыхания у животных.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Ознакомление с системами органов транспорта веществ у животных.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покровов тела у животных.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органов чувств у животных.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Формирование условных рефлексов у аквариумных рыб. </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Строение яйца и развитие зародыша птицы (курицы).</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 Систематические группы животных.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строения инфузории-туфельки и наблюдение за её передвижением. Изучение хемотаксиса.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Многообразие простейших (на готовых препаратах).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Изготовление модели клетки простейшего (амёбы, инфузории-туфельки и другое.).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7151B" w:rsidRPr="00FB6F6A" w:rsidRDefault="0007151B" w:rsidP="00FB6F6A">
      <w:pPr>
        <w:spacing w:after="0"/>
        <w:jc w:val="both"/>
        <w:rPr>
          <w:rFonts w:ascii="Times New Roman" w:hAnsi="Times New Roman" w:cs="Times New Roman"/>
          <w:b/>
          <w:i/>
        </w:rPr>
      </w:pPr>
      <w:r w:rsidRPr="00FB6F6A">
        <w:rPr>
          <w:rFonts w:ascii="Times New Roman" w:hAnsi="Times New Roman" w:cs="Times New Roman"/>
          <w:b/>
          <w:i/>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строения пресноводной гидры и её передвижения (школьный аквариум).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питания гидры дафниями и циклопами (школьный аквариум).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Изготовление модели пресноводной гидры.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внешнего строения дождевого червя. Наблюдение за реакцией дождевого червя на раздражители.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внутреннего строения дождевого червя (на готовом влажном препарате и микропрепарате).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приспособлений паразитических червей к паразитизму (на готовых влажных и микропрепаратах).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Ракообразные. Особенности строения и жизнедеятельности.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Значение ракообразных в природе и жизни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внешнего строения насекомого (на примере майского жука или других крупных насекомых-вредителей).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Ознакомление с различными типами развития насекомых (на примере коллекций).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внешнего строения раковин пресноводных и морских моллюсков (раковины беззубки, перловицы, прудовика, катушки и другие).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внешнего строения и особенностей передвижения рыбы (на примере живой рыбы в банке с водой).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внутреннего строения рыбы (на примере готового влажного препарата).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внешнего строения и перьевого покрова птиц (на примере чучела птиц и набора перьев: контурных, пуховых и пуха).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особенностей скелета птицы.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7151B" w:rsidRPr="00FB6F6A" w:rsidRDefault="0007151B" w:rsidP="00FB6F6A">
      <w:pPr>
        <w:spacing w:after="0"/>
        <w:jc w:val="both"/>
        <w:rPr>
          <w:rFonts w:ascii="Times New Roman" w:hAnsi="Times New Roman" w:cs="Times New Roman"/>
          <w:b/>
          <w:i/>
        </w:rPr>
      </w:pPr>
      <w:r w:rsidRPr="00FB6F6A">
        <w:rPr>
          <w:rFonts w:ascii="Times New Roman" w:hAnsi="Times New Roman" w:cs="Times New Roman"/>
          <w:b/>
          <w:i/>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особенностей скелета млекопитающих.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особенностей зубной системы млекопитающих.</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Развитие животного мира на Земле.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w:t>
      </w:r>
      <w:r w:rsidRPr="0007151B">
        <w:rPr>
          <w:rFonts w:ascii="Times New Roman" w:hAnsi="Times New Roman" w:cs="Times New Roman"/>
        </w:rPr>
        <w:lastRenderedPageBreak/>
        <w:t>животных, их изучение. Методы изучения ископаемых остатков. Реставрация древних животных. «Живые ископаемые» животного мира.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7151B" w:rsidRPr="00FB6F6A" w:rsidRDefault="0007151B" w:rsidP="00FB6F6A">
      <w:pPr>
        <w:spacing w:after="0"/>
        <w:jc w:val="both"/>
        <w:rPr>
          <w:rFonts w:ascii="Times New Roman" w:hAnsi="Times New Roman" w:cs="Times New Roman"/>
          <w:b/>
          <w:i/>
        </w:rPr>
      </w:pPr>
      <w:r w:rsidRPr="00FB6F6A">
        <w:rPr>
          <w:rFonts w:ascii="Times New Roman" w:hAnsi="Times New Roman" w:cs="Times New Roman"/>
          <w:b/>
          <w:i/>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ископаемых остатков вымерших животных.</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Животные в природных сообществах.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Животный мир природных зон Земли. Основные закономерности распределения животных на планете. Фауна.</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Животные и человек.</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7151B" w:rsidRPr="0007151B" w:rsidRDefault="0007151B" w:rsidP="00FB6F6A">
      <w:pPr>
        <w:spacing w:after="0"/>
        <w:jc w:val="center"/>
        <w:rPr>
          <w:rFonts w:ascii="Times New Roman" w:hAnsi="Times New Roman" w:cs="Times New Roman"/>
        </w:rPr>
      </w:pPr>
      <w:bookmarkStart w:id="67" w:name="_TOC_250009"/>
      <w:bookmarkEnd w:id="67"/>
      <w:r w:rsidRPr="0007151B">
        <w:rPr>
          <w:rFonts w:ascii="Times New Roman" w:hAnsi="Times New Roman" w:cs="Times New Roman"/>
        </w:rPr>
        <w:t>Содержание обучения в 9 классе.</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Человек – биосоциальный вид.</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Структура организма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микроскопического строения тканей (на готовых микропрепаратах).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Распознавание органов и систем органов человека (по таблицам).</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Нейрогуморальная регуляция.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Нервная система человека, её организация и значение. Нейроны, нервы, нервные узлы. Рефлекс. Рефлекторная дуга.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головного мозга человека (по муляжам).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изменения размера зрачка в зависимости от освещённости.</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Опора и движение.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7151B" w:rsidRPr="00FB6F6A" w:rsidRDefault="0007151B" w:rsidP="00FB6F6A">
      <w:pPr>
        <w:spacing w:after="0"/>
        <w:jc w:val="both"/>
        <w:rPr>
          <w:rFonts w:ascii="Times New Roman" w:hAnsi="Times New Roman" w:cs="Times New Roman"/>
          <w:b/>
          <w:i/>
        </w:rPr>
      </w:pPr>
      <w:r w:rsidRPr="00FB6F6A">
        <w:rPr>
          <w:rFonts w:ascii="Times New Roman" w:hAnsi="Times New Roman" w:cs="Times New Roman"/>
          <w:b/>
          <w:i/>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свойств кости.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строения костей (на муляжах).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Изучение строения позвонков (на муляжах). </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Определение гибкости позвоночника.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Измерение массы и роста своего организма.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влияния статической и динамической нагрузки на утомление мышц.</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Выявление нарушения осанки.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Определение признаков плоскостопия.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Оказание первой помощи при повреждении скелета и мышц.</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 Внутренняя среда организма.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микроскопического строения крови человека и лягушки (сравнение) на готовых микропрепаратах.</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Кровообращение.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Измерение кровяного давления.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Определение пульса и числа сердечных сокращений в покое и после дозированных физических нагрузок у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Первая помощь при кровотечениях.</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Дыхание.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Измерение обхвата грудной клетки в состоянии вдоха и выдоха. </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Определение частоты дыхания. Влияние различных факторов на частоту дыхания.</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Питание и пищеварение.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действия ферментов слюны на крахмал.</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Наблюдение действия желудочного сока на белки.</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Обмен веществ и превращение энергии.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Нормы и режим питания. Рациональное питание – фактор укрепления здоровья. Нарушение обмена веществ.</w:t>
      </w:r>
    </w:p>
    <w:p w:rsidR="0007151B" w:rsidRPr="00FB6F6A" w:rsidRDefault="0007151B" w:rsidP="00FB6F6A">
      <w:pPr>
        <w:spacing w:after="0"/>
        <w:jc w:val="both"/>
        <w:rPr>
          <w:rFonts w:ascii="Times New Roman" w:hAnsi="Times New Roman" w:cs="Times New Roman"/>
          <w:b/>
          <w:i/>
        </w:rPr>
      </w:pPr>
      <w:r w:rsidRPr="00FB6F6A">
        <w:rPr>
          <w:rFonts w:ascii="Times New Roman" w:hAnsi="Times New Roman" w:cs="Times New Roman"/>
          <w:b/>
          <w:i/>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состава продуктов питания.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Составление меню в зависимости от калорийности пищи.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Способы сохранения витаминов в пищевых продуктах.</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Кожа.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Строение и функции кожи. Кожа и её производные. Кожа и терморегуляция. Влияние на кожу факторов окружающей среды.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Исследование с помощью лупы тыльной и ладонной стороны кисти.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Определение жирности различных участков кожи лица.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Описание мер по уходу за кожей лица и волосами в зависимости от типа кожи.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Описание основных гигиенических требований к одежде и обуви.</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Выделение.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7151B" w:rsidRPr="00FB6F6A" w:rsidRDefault="0007151B" w:rsidP="00FB6F6A">
      <w:pPr>
        <w:spacing w:after="0"/>
        <w:jc w:val="both"/>
        <w:rPr>
          <w:rFonts w:ascii="Times New Roman" w:hAnsi="Times New Roman" w:cs="Times New Roman"/>
          <w:b/>
          <w:i/>
        </w:rPr>
      </w:pPr>
      <w:r w:rsidRPr="00FB6F6A">
        <w:rPr>
          <w:rFonts w:ascii="Times New Roman" w:hAnsi="Times New Roman" w:cs="Times New Roman"/>
          <w:b/>
          <w:i/>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Определение местоположения почек (на муляже). </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Описание мер профилактики болезней почек.</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 Размножение и развитие.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Описание основных мер по профилактике инфекционных вирусных заболеваний: СПИД и гепатит.</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Органы чувств и сенсорные системы.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Органы равновесия, мышечного чувства, осязания, обоняния и вкуса. Взаимодействие сенсорных систем организма.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Определение остроты зрения у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строения органа зрения (на муляже и влажном препарате).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Изучение строения органа слуха (на муляже).</w:t>
      </w:r>
    </w:p>
    <w:p w:rsidR="0007151B" w:rsidRPr="00FB6F6A" w:rsidRDefault="0007151B" w:rsidP="00FB6F6A">
      <w:pPr>
        <w:spacing w:after="0"/>
        <w:jc w:val="both"/>
        <w:rPr>
          <w:rFonts w:ascii="Times New Roman" w:hAnsi="Times New Roman" w:cs="Times New Roman"/>
          <w:i/>
        </w:rPr>
      </w:pPr>
      <w:r w:rsidRPr="00FB6F6A">
        <w:rPr>
          <w:rFonts w:ascii="Times New Roman" w:hAnsi="Times New Roman" w:cs="Times New Roman"/>
          <w:i/>
        </w:rPr>
        <w:t>Поведение и психика.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7151B" w:rsidRPr="00FB6F6A" w:rsidRDefault="0007151B" w:rsidP="00FB6F6A">
      <w:pPr>
        <w:spacing w:after="0"/>
        <w:jc w:val="both"/>
        <w:rPr>
          <w:rFonts w:ascii="Times New Roman" w:hAnsi="Times New Roman" w:cs="Times New Roman"/>
          <w:b/>
          <w:i/>
        </w:rPr>
      </w:pPr>
      <w:r w:rsidRPr="00FB6F6A">
        <w:rPr>
          <w:rFonts w:ascii="Times New Roman" w:hAnsi="Times New Roman" w:cs="Times New Roman"/>
          <w:b/>
          <w:i/>
        </w:rPr>
        <w:t>Лабораторные и практические работы.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Изучение кратковременной памяти.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Определение объёма механической и логической памяти.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Оценка сформированности навыков логического мышления.</w:t>
      </w:r>
    </w:p>
    <w:p w:rsidR="0007151B" w:rsidRPr="00FB6F6A" w:rsidRDefault="0007151B" w:rsidP="00FB6F6A">
      <w:pPr>
        <w:spacing w:after="0"/>
        <w:jc w:val="both"/>
        <w:rPr>
          <w:rFonts w:ascii="Times New Roman" w:hAnsi="Times New Roman" w:cs="Times New Roman"/>
          <w:i/>
        </w:rPr>
      </w:pPr>
      <w:r w:rsidRPr="0007151B">
        <w:rPr>
          <w:rFonts w:ascii="Times New Roman" w:hAnsi="Times New Roman" w:cs="Times New Roman"/>
        </w:rPr>
        <w:t> </w:t>
      </w:r>
      <w:r w:rsidRPr="00FB6F6A">
        <w:rPr>
          <w:rFonts w:ascii="Times New Roman" w:hAnsi="Times New Roman" w:cs="Times New Roman"/>
          <w:i/>
        </w:rPr>
        <w:t>Человек и окружающая среда.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6F6A" w:rsidRDefault="00FB6F6A" w:rsidP="00FB6F6A">
      <w:pPr>
        <w:spacing w:after="0"/>
        <w:jc w:val="both"/>
        <w:rPr>
          <w:rFonts w:ascii="Times New Roman" w:hAnsi="Times New Roman" w:cs="Times New Roman"/>
        </w:rPr>
      </w:pP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Планируемые результаты освоения программы по биологии на уровне основного общего образования.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1) патриотического воспитания: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2) гражданского воспитания: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3) духовно-нравственного воспитания: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готовность оценивать поведение и поступки с позиции нравственных норм и норм экологической культуры;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понимание значимости нравственного аспекта деятельности человека в медицине и биологии;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4) эстетического воспитания: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понимание роли биологии в формировании эстетической культуры личности;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5) ценности научного познания: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понимание роли биологической науки в формировании научного мировоззрения;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развитие научной любознательности, интереса к биологической науке, навыков исследовательской деятельности;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6) формирования культуры здоровья: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соблюдение правил безопасности, в том числе навыки безопасного поведения в природной среде;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сформированность навыка рефлексии, управление собственным эмоциональным состоянием;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7) трудового воспитания: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8) экологического воспитания: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ориентация на применение биологических знаний при решении задач в области окружающей среды;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осознание экологических проблем и путей их решения;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готовность к участию в практической деятельности экологической направленности;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9) адаптации обучающегося к изменяющимся условиям социальной и природной среды: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оценка изменяющихся условий;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принятие решения (индивидуальное, в группе) в изменяющихся условиях на основании анализа биологической информации;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планирование действий в новой ситуации на основании знаний биологических закономерностей.</w:t>
      </w:r>
    </w:p>
    <w:p w:rsidR="0007151B" w:rsidRPr="0007151B" w:rsidRDefault="0007151B" w:rsidP="00FB6F6A">
      <w:pPr>
        <w:spacing w:after="0"/>
        <w:jc w:val="both"/>
        <w:rPr>
          <w:rFonts w:ascii="Times New Roman" w:hAnsi="Times New Roman" w:cs="Times New Roman"/>
        </w:rPr>
      </w:pPr>
      <w:bookmarkStart w:id="68" w:name="_TOC_250007"/>
      <w:r w:rsidRPr="0007151B">
        <w:rPr>
          <w:rFonts w:ascii="Times New Roman" w:hAnsi="Times New Roman" w:cs="Times New Roman"/>
        </w:rPr>
        <w:t>Метапредметные результаты освоения программы по биологии основного общего образования, должны отражать:</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Овладение универсальными учебными познавательными действиями: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1) базовые логические действия:</w:t>
      </w:r>
    </w:p>
    <w:bookmarkEnd w:id="68"/>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выявлять и характеризовать существенные признаки биологических объектов (явлений);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выявлять дефициты информации, данных, необходимых для решения поставленной задачи;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2) базовые исследовательские действия: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использовать вопросы как исследовательский инструмент познания;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формировать гипотезу об истинности собственных суждений, аргументировать свою позицию, мнение;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оценивать на применимость и достоверность информацию, полученную в ходе наблюдения и эксперимента;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3) работа с информацией: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выбирать, анализировать, систематизировать и интерпретировать биологическую информацию различных видов и форм представления;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оценивать надёжность биологической информации по критериям, предложенным учителем или сформулированным самостоятельно;</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запоминать и систематизировать биологическую информацию.</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Овладение универсальными учебными коммуникативными действиями: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1) общение: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воспринимать и формулировать суждения, выражать эмоции в процессе выполнения практических и лабораторных работ;</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выражать себя (свою точку зрения) в устных и письменных текстах;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публично представлять результаты выполненного биологического опыта (эксперимента, исследования, проекта);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7151B" w:rsidRPr="0007151B" w:rsidRDefault="0007151B" w:rsidP="00FB6F6A">
      <w:pPr>
        <w:spacing w:after="0"/>
        <w:jc w:val="both"/>
        <w:rPr>
          <w:rFonts w:ascii="Times New Roman" w:hAnsi="Times New Roman" w:cs="Times New Roman"/>
        </w:rPr>
      </w:pPr>
      <w:bookmarkStart w:id="69" w:name="_TOC_250006"/>
      <w:r w:rsidRPr="0007151B">
        <w:rPr>
          <w:rFonts w:ascii="Times New Roman" w:hAnsi="Times New Roman" w:cs="Times New Roman"/>
        </w:rPr>
        <w:t>2) совместная деятельность:</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9"/>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Овладение универсальными учебными регулятивными действиями: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1) самоорганизация: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выявлять проблемы для решения в жизненных и учебных ситуациях, используя биологические знания;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проводить выбор и брать ответственность за решение.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2) самоконтроль:</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владеть способами самоконтроля, самомотивации и рефлексии;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давать оценку ситуации и предлагать план её изменения;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оценивать соответствие результата цели и условиям.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3) эмоциональный интеллект:</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различать, называть и управлять собственными эмоциями и эмоциями других;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выявлять и анализировать причины эмоций;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ставить себя на место другого человека, понимать мотивы и намерения другого;</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регулировать способ выражения эмоций.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4) принятие себя и других: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осознанно относиться к другому человеку, его мнению;</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признавать своё право на ошибку и такое же право другого;</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открытость себе и другим;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осознавать невозможность контролировать всё вокруг;</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7151B" w:rsidRPr="0007151B" w:rsidRDefault="0007151B" w:rsidP="00FB6F6A">
      <w:pPr>
        <w:spacing w:after="0"/>
        <w:jc w:val="center"/>
        <w:rPr>
          <w:rFonts w:ascii="Times New Roman" w:hAnsi="Times New Roman" w:cs="Times New Roman"/>
        </w:rPr>
      </w:pPr>
      <w:r w:rsidRPr="0007151B">
        <w:rPr>
          <w:rFonts w:ascii="Times New Roman" w:hAnsi="Times New Roman" w:cs="Times New Roman"/>
        </w:rPr>
        <w:t>Предметные результаты освоения программы по биологии.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Предметные результаты освоения программы по биологии к концу обучения в 5 классе: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характеризовать биологию как науку о живой природе, называть признаки живого, сравнивать объекты живой и неживой природы;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раскрывать понятие о среде обитания (водной, наземно-воздушной, почвенной, внутриорганизменной), условиях среды обитания;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приводить примеры, характеризующие приспособленность организмов к среде обитания, взаимосвязи организмов в сообществах;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выделять отличительные признаки природных и искусственных сообществ;</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раскрывать роль биологии в практической деятельности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владеть приёмами работы с лупой, световым и цифровым микроскопами при рассматривании биологических объектов;</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использовать при выполнении учебных заданий научно-популярную литературу по биологии, справочные материалы, ресурсы Интернета;</w:t>
      </w:r>
    </w:p>
    <w:p w:rsidR="0007151B" w:rsidRPr="0007151B" w:rsidRDefault="0007151B" w:rsidP="00FB6F6A">
      <w:pPr>
        <w:spacing w:after="0"/>
        <w:jc w:val="both"/>
        <w:rPr>
          <w:rFonts w:ascii="Times New Roman" w:hAnsi="Times New Roman" w:cs="Times New Roman"/>
        </w:rPr>
      </w:pPr>
      <w:bookmarkStart w:id="70" w:name="_TOC_250004"/>
      <w:bookmarkEnd w:id="70"/>
      <w:r w:rsidRPr="0007151B">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Предметные результаты освоения программы по биологии к концу обучения в 6 классе: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характеризовать ботанику как биологическую науку, её разделы и связи с другими науками и техникой;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сравнивать растительные ткани и органы растений между собой;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классифицировать растения и их части по разным основаниям;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применять полученные знания для выращивания и размножения культурных растений;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7151B" w:rsidRPr="0007151B" w:rsidRDefault="0007151B" w:rsidP="00FB6F6A">
      <w:pPr>
        <w:spacing w:after="0"/>
        <w:jc w:val="both"/>
        <w:rPr>
          <w:rFonts w:ascii="Times New Roman" w:hAnsi="Times New Roman" w:cs="Times New Roman"/>
        </w:rPr>
      </w:pPr>
      <w:bookmarkStart w:id="71" w:name="_TOC_250003"/>
      <w:bookmarkEnd w:id="71"/>
      <w:r w:rsidRPr="0007151B">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Предметные результаты освоения программы по биологии к концу обучения в 7 классе: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выявлять признаки классов покрытосеменных или цветковых, семейств двудольных и однодольных растений;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выделять существенные признаки строения и жизнедеятельности растений, бактерий, грибов, лишайников;</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проводить описание и сравнивать между собой растения, грибы, лишайники, бактерии по заданному плану, проводить выводы на основе сравнения;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описывать усложнение организации растений в ходе эволюции растительного мира на Земле;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выявлять черты приспособленности растений к среде обитания, значение экологических факторов для растений;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 xml:space="preserve">демонстрировать на конкретных примерах связь знаний по биологии со знаниями по математике, физике, географии, </w:t>
      </w:r>
      <w:r w:rsidR="00FB6F6A">
        <w:rPr>
          <w:rFonts w:ascii="Times New Roman" w:hAnsi="Times New Roman" w:cs="Times New Roman"/>
        </w:rPr>
        <w:t>труда (технологии)</w:t>
      </w:r>
      <w:r w:rsidRPr="0007151B">
        <w:rPr>
          <w:rFonts w:ascii="Times New Roman" w:hAnsi="Times New Roman" w:cs="Times New Roman"/>
        </w:rPr>
        <w:t>, литературе, и технологии, предметов гуманитарного цикла, различными видами искусства;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7151B" w:rsidRPr="0007151B" w:rsidRDefault="0007151B" w:rsidP="00FB6F6A">
      <w:pPr>
        <w:spacing w:after="0"/>
        <w:jc w:val="both"/>
        <w:rPr>
          <w:rFonts w:ascii="Times New Roman" w:hAnsi="Times New Roman" w:cs="Times New Roman"/>
        </w:rPr>
      </w:pPr>
      <w:bookmarkStart w:id="72" w:name="_TOC_250002"/>
      <w:bookmarkEnd w:id="72"/>
      <w:r w:rsidRPr="0007151B">
        <w:rPr>
          <w:rFonts w:ascii="Times New Roman" w:hAnsi="Times New Roman" w:cs="Times New Roman"/>
        </w:rPr>
        <w:t> Предметные результаты освоения программы по биологии к концу обучения в 8 классе: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характеризовать зоологию как биологическую науку, её разделы и связь с другими науками и техникой;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раскрывать общие признаки животных, уровни организации животного организма: клетки, ткани, органы, системы органов, организм;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сравнивать животные ткани и органы животных между собой;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выявлять признаки классов членистоногих и хордовых, отрядов насекомых и млекопитающих;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сравнивать представителей отдельных систематических групп животных и проводить выводы на основе сравнения;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классифицировать животных на основании особенностей строения;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описывать усложнение организации животных в ходе эволюции животного мира на Земле;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выявлять черты приспособленности животных к среде обитания, значение экологических факторов для животных;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выявлять взаимосвязи животных в природных сообществах, цепи питания;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устанавливать взаимосвязи животных с растениями, грибами, лишайниками и бактериями в природных сообществах;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характеризовать животных природных зон Земли, основные закономерности распространения животных по планете;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раскрывать роль животных в природных сообществах;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иметь представление о мероприятиях по охране животного мира Земли;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демонстрировать на конкретных примерах связь знаний по биологии со знаниями по математике, физи</w:t>
      </w:r>
      <w:r w:rsidR="00FB6F6A">
        <w:rPr>
          <w:rFonts w:ascii="Times New Roman" w:hAnsi="Times New Roman" w:cs="Times New Roman"/>
        </w:rPr>
        <w:t>ке, химии, географии, труда (технологии)</w:t>
      </w:r>
      <w:r w:rsidRPr="0007151B">
        <w:rPr>
          <w:rFonts w:ascii="Times New Roman" w:hAnsi="Times New Roman" w:cs="Times New Roman"/>
        </w:rPr>
        <w:t>, предметов гуманитарного циклов, различными видами искусства;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7151B" w:rsidRPr="0007151B" w:rsidRDefault="0007151B" w:rsidP="00FB6F6A">
      <w:pPr>
        <w:spacing w:after="0"/>
        <w:jc w:val="both"/>
        <w:rPr>
          <w:rFonts w:ascii="Times New Roman" w:hAnsi="Times New Roman" w:cs="Times New Roman"/>
        </w:rPr>
      </w:pPr>
      <w:bookmarkStart w:id="73" w:name="_TOC_250001"/>
      <w:bookmarkEnd w:id="73"/>
      <w:r w:rsidRPr="0007151B">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Предметные результаты освоения программы по биологии к концу обучения в 9 классе: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применять биологические модели для выявления особенностей строения и функционирования органов и систем органов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объяснять нейрогуморальную регуляцию процессов жизнедеятельности организма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7151B" w:rsidRPr="0007151B" w:rsidRDefault="0007151B" w:rsidP="00FB6F6A">
      <w:pPr>
        <w:spacing w:after="0"/>
        <w:jc w:val="both"/>
        <w:rPr>
          <w:rFonts w:ascii="Times New Roman" w:hAnsi="Times New Roman" w:cs="Times New Roman"/>
        </w:rPr>
      </w:pPr>
      <w:r w:rsidRPr="0007151B">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6F6A" w:rsidRDefault="0007151B" w:rsidP="00FB6F6A">
      <w:pPr>
        <w:spacing w:after="0"/>
        <w:jc w:val="both"/>
        <w:rPr>
          <w:rFonts w:ascii="Times New Roman" w:hAnsi="Times New Roman" w:cs="Times New Roman"/>
        </w:rPr>
      </w:pPr>
      <w:r w:rsidRPr="0007151B">
        <w:rPr>
          <w:rFonts w:ascii="Times New Roman" w:hAnsi="Times New Roman" w:cs="Times New Roman"/>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r w:rsidR="00FB6F6A">
        <w:rPr>
          <w:rFonts w:ascii="Times New Roman" w:hAnsi="Times New Roman" w:cs="Times New Roman"/>
        </w:rPr>
        <w:t>.</w:t>
      </w:r>
    </w:p>
    <w:p w:rsidR="00FB6F6A" w:rsidRPr="00FB6F6A" w:rsidRDefault="00FB6F6A" w:rsidP="00FB6F6A">
      <w:pPr>
        <w:spacing w:after="0"/>
        <w:jc w:val="both"/>
        <w:rPr>
          <w:rFonts w:ascii="Times New Roman" w:hAnsi="Times New Roman" w:cs="Times New Roman"/>
          <w:b/>
        </w:rPr>
      </w:pPr>
      <w:r w:rsidRPr="00FB6F6A">
        <w:rPr>
          <w:rFonts w:ascii="Times New Roman" w:hAnsi="Times New Roman" w:cs="Times New Roman"/>
          <w:color w:val="000000"/>
          <w:lang w:bidi="ru-RU"/>
        </w:rPr>
        <w:t>В федеральных и региональных процедурах оценки качества</w:t>
      </w:r>
    </w:p>
    <w:p w:rsidR="00047AAC" w:rsidRPr="00FB6F6A" w:rsidRDefault="00FB6F6A" w:rsidP="00FB6F6A">
      <w:pPr>
        <w:spacing w:after="0"/>
        <w:jc w:val="both"/>
        <w:rPr>
          <w:rFonts w:ascii="Times New Roman" w:hAnsi="Times New Roman" w:cs="Times New Roman"/>
          <w:b/>
        </w:rPr>
      </w:pPr>
      <w:r w:rsidRPr="00FB6F6A">
        <w:rPr>
          <w:rFonts w:ascii="Times New Roman" w:hAnsi="Times New Roman" w:cs="Times New Roman"/>
          <w:color w:val="000000"/>
          <w:lang w:bidi="ru-RU"/>
        </w:rPr>
        <w:t>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r>
        <w:rPr>
          <w:rFonts w:ascii="Times New Roman" w:hAnsi="Times New Roman" w:cs="Times New Roman"/>
          <w:color w:val="000000"/>
          <w:lang w:bidi="ru-RU"/>
        </w:rPr>
        <w:t xml:space="preserve">. </w:t>
      </w:r>
      <w:r w:rsidRPr="00FB6F6A">
        <w:rPr>
          <w:rFonts w:ascii="Times New Roman" w:hAnsi="Times New Roman" w:cs="Times New Roman"/>
          <w:b/>
          <w:color w:val="000000"/>
          <w:lang w:bidi="ru-RU"/>
        </w:rPr>
        <w:t>Приложение 29.</w:t>
      </w:r>
    </w:p>
    <w:p w:rsidR="00FB6F6A" w:rsidRPr="00FB6F6A" w:rsidRDefault="00FB6F6A" w:rsidP="00FB6F6A">
      <w:pPr>
        <w:pStyle w:val="25"/>
        <w:shd w:val="clear" w:color="auto" w:fill="auto"/>
        <w:spacing w:line="276" w:lineRule="auto"/>
        <w:ind w:right="12" w:firstLine="600"/>
        <w:jc w:val="both"/>
        <w:rPr>
          <w:b/>
          <w:sz w:val="22"/>
          <w:szCs w:val="22"/>
        </w:rPr>
      </w:pPr>
      <w:r w:rsidRPr="00FB6F6A">
        <w:rPr>
          <w:color w:val="000000"/>
          <w:sz w:val="22"/>
          <w:szCs w:val="22"/>
          <w:lang w:bidi="ru-RU"/>
        </w:rPr>
        <w:t>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rPr>
          <w:color w:val="000000"/>
          <w:sz w:val="22"/>
          <w:szCs w:val="22"/>
          <w:lang w:bidi="ru-RU"/>
        </w:rPr>
        <w:t xml:space="preserve"> </w:t>
      </w:r>
      <w:r w:rsidRPr="00FB6F6A">
        <w:rPr>
          <w:b/>
          <w:color w:val="000000"/>
          <w:sz w:val="22"/>
          <w:szCs w:val="22"/>
          <w:lang w:bidi="ru-RU"/>
        </w:rPr>
        <w:t>Приложение 30.</w:t>
      </w:r>
    </w:p>
    <w:p w:rsidR="00B945CC" w:rsidRDefault="00B945CC" w:rsidP="00FB6F6A">
      <w:pPr>
        <w:pStyle w:val="25"/>
        <w:shd w:val="clear" w:color="auto" w:fill="auto"/>
        <w:spacing w:line="276" w:lineRule="auto"/>
        <w:ind w:right="12"/>
        <w:jc w:val="both"/>
        <w:rPr>
          <w:b/>
          <w:sz w:val="22"/>
          <w:szCs w:val="22"/>
        </w:rPr>
      </w:pPr>
    </w:p>
    <w:p w:rsidR="00FB6F6A" w:rsidRPr="00FB6F6A" w:rsidRDefault="00FB6F6A" w:rsidP="00FB6F6A">
      <w:pPr>
        <w:jc w:val="center"/>
        <w:rPr>
          <w:rFonts w:ascii="Times New Roman" w:hAnsi="Times New Roman" w:cs="Times New Roman"/>
        </w:rPr>
      </w:pPr>
      <w:r w:rsidRPr="00FB6F6A">
        <w:rPr>
          <w:rFonts w:ascii="Times New Roman" w:hAnsi="Times New Roman" w:cs="Times New Roman"/>
        </w:rPr>
        <w:t>Федеральная рабочая программа по учебному предмету «Изобразительное искусство».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FB6F6A" w:rsidRPr="00FB6F6A" w:rsidRDefault="00FB6F6A" w:rsidP="00FB6F6A">
      <w:pPr>
        <w:spacing w:after="0"/>
        <w:jc w:val="center"/>
        <w:rPr>
          <w:rFonts w:ascii="Times New Roman" w:hAnsi="Times New Roman" w:cs="Times New Roman"/>
        </w:rPr>
      </w:pPr>
      <w:r w:rsidRPr="00FB6F6A">
        <w:rPr>
          <w:rFonts w:ascii="Times New Roman" w:hAnsi="Times New Roman" w:cs="Times New Roman"/>
        </w:rPr>
        <w:t>Пояснительная записка.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Программа по изобразительному искусству ориентирована на психологовозрастные особенности развития обучающихся 11–15 лет.</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Задачами изобразительного искусства являются: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формирование у обучающихся представлений об отечественной и мировой художественной культуре во всём многообразии её видов;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формирование у обучающихся навыков эстетического видения и преобразования мира;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формирование пространственного мышления и аналитических визуальных способностей;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развитие наблюдательности, ассоциативного мышления и творческого воображения;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воспитание уважения и любви к цивилизационному наследию России через освоение отечественной художественной культуры;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Модуль № 1 «Декоративно-прикладное и народное искусство» (5 класс)</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Модуль № 2 «Живопись, графика, скульптура» (6 класс)</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Модуль № 3 «Архитектура и дизайн» (7 класс)</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FB6F6A" w:rsidRPr="00FB6F6A" w:rsidRDefault="00FB6F6A" w:rsidP="004A29F4">
      <w:pPr>
        <w:spacing w:after="0"/>
        <w:jc w:val="center"/>
        <w:rPr>
          <w:rFonts w:ascii="Times New Roman" w:hAnsi="Times New Roman" w:cs="Times New Roman"/>
        </w:rPr>
      </w:pPr>
      <w:r w:rsidRPr="00FB6F6A">
        <w:rPr>
          <w:rFonts w:ascii="Times New Roman" w:hAnsi="Times New Roman" w:cs="Times New Roman"/>
        </w:rPr>
        <w:lastRenderedPageBreak/>
        <w:t>Содержание обучения в 5 классе.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Модуль № 1 «Декоративно-прикладное и народное искусство».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Общие сведения о декоративно-прикладном искусстве.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Декоративно-прикладное искусство и его виды. Декоративно-прикладное искусство и предметная среда жизни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Древние корни народного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Истоки образного языка декоративно-прикладного искусства. Традиционные образы народного (крестьянского) прикладного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Связь народного искусства с природой, бытом, трудом, верованиями и эпосом.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Образно-символический язык народного прикладного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Знаки-символы традиционного крестьянского прикладного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Убранство русской избы.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Конструкция избы, единство красоты и пользы – функционального и символического – в её постройке и украшении.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Выполнение рисунков – эскизов орнаментального декора крестьянского дома.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Устройство внутреннего пространства крестьянского дома.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Декоративные элементы жилой среды.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Народный праздничный костюм.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Образный строй народного праздничного костюма – женского и мужского.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Традиционная конструкция русского женского костюма – северорусский (сарафан) и южнорусский (понёва) варианты.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Разнообразие форм и украшений народного праздничного костюма для различных регионов страны.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Народные праздники и праздничные обряды как синтез всех видов народного творчества.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Народные художественные промыслы.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Роль и значение народных промыслов в современной жизни. Искусство и ремесло. Традиции культуры, особенные для каждого региона.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Многообразие видов традиционных ремёсел и происхождение художественных промыслов народов России.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Создание эскиза игрушки по мотивам избранного промысла.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Мир сказок и легенд, примет и оберегов в творчестве мастеров художественных промыслов.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Отражение в изделиях народных промыслов многообразия исторических, духовных и культурных традиций.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Народные художественные ремёсла и промыслы – материальные и духовные ценности, неотъемлемая часть культурного наследия России.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Декоративно-прикладное искусство в культуре разных эпох и народов.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Роль декоративно-прикладного искусства в культуре древних цивилизаций.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Отражение в декоре мировоззрения эпохи, организации общества, традиций быта и ремесла, уклада жизни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Декоративно-прикладное искусство в жизни современного человека.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Символический знак в современной жизни: эмблема, логотип, указующий или декоративный знак.</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Декор на улицах и декор помещений. Декор праздничный и повседневный. Праздничное оформление школы.</w:t>
      </w:r>
    </w:p>
    <w:p w:rsidR="00FB6F6A" w:rsidRPr="00FB6F6A" w:rsidRDefault="00FB6F6A" w:rsidP="004A29F4">
      <w:pPr>
        <w:spacing w:after="0"/>
        <w:jc w:val="center"/>
        <w:rPr>
          <w:rFonts w:ascii="Times New Roman" w:hAnsi="Times New Roman" w:cs="Times New Roman"/>
        </w:rPr>
      </w:pPr>
      <w:r w:rsidRPr="00FB6F6A">
        <w:rPr>
          <w:rFonts w:ascii="Times New Roman" w:hAnsi="Times New Roman" w:cs="Times New Roman"/>
        </w:rPr>
        <w:t>Содержание обучения в 6 классе.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Модуль № 2 «Живопись, графика, скульптура».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Общие сведения о видах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Пространственные и временные виды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Изобразительные, конструктивные и декоративные виды пространственных искусств, их место и назначение в жизни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Основные виды живописи, графики и скульптуры. Художник и зритель: зрительские умения, знания и творчество зрителя.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Язык изобразительного искусства и его выразительные средства.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Живописные, графические и скульптурные художественные материалы, их особые свойства.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Рисунок – основа изобразительного искусства и мастерства художника.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рисунка: зарисовка, набросок, учебный рисунок и творческий рисунок.</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Навыки размещения рисунка в листе, выбор формата.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Начальные умения рисунка с натуры. Зарисовки простых предметов.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Линейные графические рисунки и наброски. Тон и тональные отношения: тёмное – светлое.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Ритм и ритмическая организация плоскости листа.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Жанры изобразительного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Предмет изображения, сюжет и содержание произведения изобразительного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Натюрморт.</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Основы графической грамоты: правила объёмного изображения предметов на плоскости.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Линейное построение предмета в пространстве: линия горизонта, точка зрения и точка схода, правила перспективных сокращений.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Изображение окружности в перспективе.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Рисование геометрических тел на основе правил линейной перспективы.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Сложная пространственная форма и выявление её конструкции.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Рисунок сложной формы предмета как соотношение простых геометрических фигур.</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Линейный рисунок конструкции из нескольких геометрических тел.</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Рисунок натюрморта графическими материалами с натуры или по представлению.</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Творческий натюрморт в графике. Произведения художников-графиков. Особенности графических техник. Печатная графика.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Портрет.</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Великие портретисты в европейском искусстве.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Особенности развития портретного жанра в отечественном искусстве. Великие портретисты в русской живописи.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Парадный и камерный портрет в живописи.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Особенности развития жанра портрета в искусстве ХХ в. – отечественном и европейском.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Построение головы человека, основные пропорции лица, соотношение лицевой и черепной частей головы.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Роль освещения головы при создании портретного образа.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Свет и тень в изображении головы человека.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Портрет в скульптуре.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Выражение характера человека, его социального положения и образа эпохи в скульптурном портрете.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Значение свойств художественных материалов в создании скульптурного портрета.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Живописное изображение портрета. Роль цвета в живописном портретном образе в произведениях выдающихся живописцев.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Опыт работы над созданием живописного портрета.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Пейзаж.</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Особенности изображения пространства в эпоху Древнего мира, в средневековом искусстве и в эпоху Возрождения.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Правила построения линейной перспективы в изображении пространства.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Правила воздушной перспективы, построения переднего, среднего и дальнего планов при изображении пейзажа.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Особенности изображения разных состояний природы и её освещения. Романтический пейзаж. Морские пейзажи И. Айвазовского.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Творческий опыт в создании композиционного живописного пейзажа своей Родины.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Графические зарисовки и графическая композиция на темы окружающей природы.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Городской пейзаж в творчестве мастеров искусства. Многообразие в понимании образа города.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Опыт изображения городского пейзажа. Наблюдательная перспектива и ритмическая организация плоскости изображения.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Бытовой жанр в изобразительном искусстве.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Исторический жанр в изобразительном искусстве.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Историческая тема в искусстве как изображение наиболее значительных событий в жизни общества.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Историческая картина в русском искусстве XIX в. и её особое место в развитии отечественной культуры.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Разработка эскизов композиции на историческую тему с использованием собранного материала по задуманному сюжету.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Библейские темы в изобразительном искусстве.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Исторические картины на библейские темы: место и значение сюжетов Священной истории в европейской культуре.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Великие русские иконописцы: духовный свет икон Андрея Рублёва, Феофана Грека, Дионисия.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Работа над эскизом сюжетной композиции.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Роль и значение изобразительного искусства в жизни людей: образ мира в изобразительном искусстве.</w:t>
      </w:r>
    </w:p>
    <w:p w:rsidR="00FB6F6A" w:rsidRPr="00FB6F6A" w:rsidRDefault="00FB6F6A" w:rsidP="004A29F4">
      <w:pPr>
        <w:spacing w:after="0"/>
        <w:jc w:val="center"/>
        <w:rPr>
          <w:rFonts w:ascii="Times New Roman" w:hAnsi="Times New Roman" w:cs="Times New Roman"/>
        </w:rPr>
      </w:pPr>
      <w:r w:rsidRPr="00FB6F6A">
        <w:rPr>
          <w:rFonts w:ascii="Times New Roman" w:hAnsi="Times New Roman" w:cs="Times New Roman"/>
        </w:rPr>
        <w:t>Содержание обучения в 7 классе.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Модуль № 3 «Архитектура и дизайн».</w:t>
      </w:r>
      <w:r w:rsidRPr="00FB6F6A">
        <w:rPr>
          <w:rFonts w:ascii="Times New Roman" w:hAnsi="Times New Roman" w:cs="Times New Roman"/>
        </w:rPr>
        <w:tab/>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Архитектура и дизайн – искусства художественной постройки – конструктивные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Дизайн и архитектура как создатели «второй природы» – предметно-пространственной среды жизни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Функциональность предметно-пространственной среды и выражение в ней мировосприятия, духовно-ценностных позиций общества.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Материальная культура человечества как уникальная информация о жизни людей в разные исторические эпохи.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Графический дизайн.</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Элементы композиции в графическом дизайне: пятно, линия, цвет, буква, текст и изображение.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Основные свойства композиции: целостность и соподчинённость элементов.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Роль цвета в организации композиционного пространства. Функциональные задачи цвета в конструктивных искусствах.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Цвет и законы колористики. Применение локального цвета. Цветовой акцент, ритм цветовых форм, доминанта.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Шрифты и шрифтовая композиция в графическом дизайне. Форма буквы как изобразительно-смысловой символ.</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Шрифт и содержание текста. Стилизация шрифта.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Типографика. Понимание типографской строки как элемента плоскостной композиции.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Выполнение аналитических и практических работ по теме «Буква – изобразительный элемент композиции».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Композиционные основы макетирования в графическом дизайне при соединении текста и изображения.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Макет разворота книги или журнала по выбранной теме в виде коллажа или на основе компьютерных программ.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Макетирование объёмно-пространственных композиций.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Макетирование. Введение в макет понятия рельефа местности и способы его обозначения на макете.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Выполнение аналитических зарисовок форм бытовых предметов.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Творческое проектирование предметов быта с определением их функций и материала изготовления.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Конструирование объектов дизайна или архитектурное макетирование с использованием цвета.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Социальное значение дизайна и архитектуры как среды жизни человека.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Архитектура народного жилища, храмовая архитектура, частный дом в предметно-пространственной среде жизни разных народов.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Пути развития современной архитектуры и дизайна: город сегодня и завтра.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Пространство городской среды. Исторические формы планировки городской среды и их связь с образом жизни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Роль цвета в формировании пространства. Схема-планировка и реальность.</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Образно-стилевое единство материальной культуры каждой эпохи. Интерьер как отражение стиля жизни его хозяев.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Зонирование интерьера – создание многофункционального пространства. Отделочные материалы, введение фактуры и цвета в интерьер.</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Интерьеры общественных зданий (театр, кафе, вокзал, офис, школа).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Организация архитектурно-ландшафтного пространства. Город в единстве с ландшафтно-парковой средой.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Выполнение дизайн-проекта территории парка или приусадебного участка в виде схемы-чертежа.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Единство эстетического и функционального в объёмнопространственной организации среды жизнедеятельности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Образ человека и индивидуальное проектирование.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Выполнение практических творческих эскизов по теме «Дизайн современной одежды».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Искусство грима и причёски. Форма лица и причёска. Макияж дневной, вечерний и карнавальный. Грим бытовой и сценический.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Имидж-дизайн и его связь с публичностью, технологией социального поведения, рекламой, общественной деятельностью.</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Дизайн и архитектура – средства организации среды жизни людей и строительства нового мира.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Значение развития технологий в становлении новых видов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Мультимедиа и объединение множества воспринимаемых человеком информационных средств на экране цифрового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Художник и искусство театра.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Рождение театра в древнейших обрядах. История развития искусства театра.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Жанровое многообразие театральных представлений, шоу, праздников и их визуальный облик.</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Роль художника и виды профессиональной деятельности художника в современном театре.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Сценография и создание сценического образа. Сотворчество художника-постановщика с драматургом, режиссёром и актёрами.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Роль освещения в визуальном облике театрального действия. Бутафорские, пошивочные, декорационные и иные цеха в театре.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Художник в театре кукол и его ведущая роль как соавтора режиссёра и актёра в процессе создания образа персонажа.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Условность и метафора в театральной постановке как образная и авторская интерпретация реальности.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Художественная фотография.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Современные возможности художественной обработки цифровой фотографии.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Композиция кадра, ракурс, плановость, графический ритм.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Умения наблюдать и выявлять выразительность и красоту окружающей жизни с помощью фотографии.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Фотопейзаж в творчестве профессиональных фотографов.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Образные возможности чёрно-белой и цветной фотографии.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Роль тональных контрастов и роль цвета в эмоционально-образном восприятии пейзажа.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Роль освещения в портретном образе. Фотография постановочная и документальная.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Фотопортрет в истории профессиональной фотографии и его связь с направлениями в изобразительном искусстве.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Фоторепортаж. Образ события в кадре. Репортажный снимок – свидетельство истории и его значение в сохранении памяти о событии.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«Работать для жизни…» – фотографии Александра Родченко, их значение и влияние на стиль эпохи.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Возможности компьютерной обработки фотографий, задачи преобразования фотографий и границы достоверности.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Коллаж как жанр художественного творчества с помощью различных компьютерных программ.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Художественная фотография как авторское видение мира, как образ времени и влияние фотообраза на жизнь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Изображение и искусство кино.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Ожившее изображение. История кино и его эволюция как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Монтаж композиционно построенных кадров – основа языка киноискусства.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Создание видеоролика – от замысла до съёмки. Разные жанры – разные задачи в работе над видеороликом. Этапы создания видеоролика.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Использование электронно-цифровых технологий в современном игровом кинематографе.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Этапы создания анимационного фильма. Требования и критерии художественности.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Изобразительное искусство на телевидении.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Искусство и технология. Создатель телевидения – русский инженер Владимир Козьмич Зворыкин.</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Деятельность художника на телевидении: художники по свету, костюму, гриму, сценографический дизайн и компьютерная графика.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Школьное телевидение и студия мультимедиа. Построение видеоряда и художественного оформления.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Художнические роли каждого человека в реальной бытийной жизни.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Роль искусства в жизни общества и его влияние на жизнь каждого человека.</w:t>
      </w:r>
    </w:p>
    <w:p w:rsidR="00FB6F6A" w:rsidRPr="00FB6F6A" w:rsidRDefault="00FB6F6A" w:rsidP="004A29F4">
      <w:pPr>
        <w:spacing w:after="0"/>
        <w:jc w:val="center"/>
        <w:rPr>
          <w:rFonts w:ascii="Times New Roman" w:hAnsi="Times New Roman" w:cs="Times New Roman"/>
        </w:rPr>
      </w:pPr>
      <w:r w:rsidRPr="00FB6F6A">
        <w:rPr>
          <w:rFonts w:ascii="Times New Roman" w:hAnsi="Times New Roman" w:cs="Times New Roman"/>
        </w:rPr>
        <w:t>Планируемые результаты освоения программы по изобразительному искусству на уровне основного общего образования.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Патриотическое воспитание.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Гражданское воспитание.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Духовно-нравственное воспитание.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w:t>
      </w:r>
      <w:r w:rsidRPr="00FB6F6A">
        <w:rPr>
          <w:rFonts w:ascii="Times New Roman" w:hAnsi="Times New Roman" w:cs="Times New Roman"/>
        </w:rPr>
        <w:lastRenderedPageBreak/>
        <w:t>семье, труду, культуре как духовному богатству общества и важному условию ощущения человеком полноты проживаемой жизни.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Ценности познавательной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Экологическое воспитание.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Трудовое воспитание.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Воспитывающая предметно-эстетическая среда.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сравнивать предметные и пространственные объекты по заданным основаниям;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характеризовать форму предмета, конструкции;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выявлять положение предметной формы в пространстве;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обобщать форму составной конструкции;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анализировать структуру предмета, конструкции, пространства, зрительного образа;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структурировать предметно-пространственные явления;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сопоставлять пропорциональное соотношение частей внутри целого и предметов между собой;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абстрагировать образ реальности в построении плоской или пространственной композиции.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выявлять и характеризовать существенные признаки явлений художественной культуры;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сопоставлять, анализировать, сравнивать и оценивать с позиций эстетических категорий явления искусства и действительности;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классифицировать произведения искусства по видам и, соответственно, по назначению в жизни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ставить и использовать вопросы как исследовательский инструмент познания;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вести исследовательскую работу по сбору информационного материала по установленной или выбранной теме;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 обучающегося будут сформированы умения работать с информацией как часть универсальных познавательных учебных действий: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использовать электронные образовательные ресурсы;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работать с электронными учебными пособиями и учебниками;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 обучающегося будут сформированы следующие универсальные коммуникативные действия: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публично представлять и объяснять результаты своего творческого, художественного или исследовательского опыта;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 обучающегося будут сформированы умения самоорганизации как часть универсальных регулятивных учебных действий: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 обучающегося будут сформированы умения самоконтроля как часть универсальных регулятивных учебных действий: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владеть основами самоконтроля, рефлексии, самооценки на основе соответствующих целям критериев.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 обучающегося будут сформированы умения эмоционального интеллекта как часть универсальных регулятивных учебных действий: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развивать способность управлять собственными эмоциями, стремиться к пониманию эмоций других;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развивать свои эмпатические способности, способность сопереживать, понимать намерения и переживания свои и других;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признавать своё и чужое право на ошибку;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B6F6A" w:rsidRPr="00FB6F6A" w:rsidRDefault="00FB6F6A" w:rsidP="004A29F4">
      <w:pPr>
        <w:spacing w:after="0"/>
        <w:jc w:val="center"/>
        <w:rPr>
          <w:rFonts w:ascii="Times New Roman" w:hAnsi="Times New Roman" w:cs="Times New Roman"/>
        </w:rPr>
      </w:pPr>
      <w:r w:rsidRPr="00FB6F6A">
        <w:rPr>
          <w:rFonts w:ascii="Times New Roman" w:hAnsi="Times New Roman" w:cs="Times New Roman"/>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Модуль № 1 «Декоративно-прикладное и народное искусство»: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знать о многообразии видов декоративно-прикладного искусства: народного, классического, современного, искусства, промыслов;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характеризовать коммуникативные, познавательные и культовые функции декоративно-прикладного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специфику образного языка декоративного искусства – его знаковую природу, орнаментальность, стилизацию изображения;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различать разные виды орнамента по сюжетной основе: геометрический, растительный, зооморфный, антропоморфный;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владеть практическими навыками самостоятельного творческого создания орнаментов ленточных, сетчатых, центрических;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практический опыт изображения характерных традиционных предметов крестьянского быта;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значение народных промыслов и традиций художественного ремесла в современной жизни;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рассказывать о происхождении народных художественных промыслов, о соотношении ремесла и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называть характерные черты орнаментов и изделий ряда отечественных народных художественных промыслов;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характеризовать древние образы народного искусства в произведениях современных народных промыслов;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перечислять материалы, используемые в народных художественных промыслах: дерево, глина, металл, стекло;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различать изделия народных художественных промыслов по материалу изготовления и технике декора;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связь между материалом, формой и техникой декора в произведениях народных промыслов;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приёмах и последовательности работы при создании изделий некоторых художественных промыслов;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уметь изображать фрагменты орнаментов, отдельные сюжеты, детали или общий вид изделий ряда отечественных художественных промыслов;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и объяснять значение государственной символики, иметь представление о значении и содержании геральдики;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навыки коллективной практической творческой работы по оформлению пространства школы и школьных праздников.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Модуль № 2 «Живопись, графика, скульптура»: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характеризовать различия между пространственными и временными видами искусства и их значение в жизни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причины деления пространственных искусств на виды;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основные виды живописи, графики и скульптуры, объяснять их назначение в жизни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Язык изобразительного искусства и его выразительные средства: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различать и характеризовать традиционные художественные материалы для графики, живописи, скульптуры;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различных художественных техниках в использовании художественных материалов;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роль рисунка как основы изобразительной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учебного рисунка – светотеневого изображения объёмных форм;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основы линейной перспективы и уметь изображать объёмные геометрические тела на двухмерной плоскости;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содержание понятий «тон», «тональные отношения» и иметь опыт их визуального анализа;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линейного рисунка, понимать выразительные возможности линии;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творческого композиционного рисунка в ответ на заданную учебную задачу или как самостоятельное творческое действие;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Жанры изобразительного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понятие «жанры в изобразительном искусстве», перечислять жанры;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разницу между предметом изображения, сюжетом и содержанием произведения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Натюрморт:</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создания графического натюрморта;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создания натюрморта средствами живописи.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Портрет:</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сравнивать содержание портретного образа в искусстве Древнего Рима, эпохи Возрождения и Нового времени;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что в художественном портрете присутствует также выражение идеалов эпохи и авторская позиция художника;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начальный опыт лепки головы человека;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приобретать опыт графического портретного изображения как нового для себя видения индивидуальности человека;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характеризовать роль освещения как выразительного средства при создании художественного образа;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жанре портрета в искусстве ХХ в. – западном и отечественном.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Пейзаж:</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знать правила построения линейной перспективы и уметь применять их в рисунке;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правила воздушной перспективы и уметь их применять на практике;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морских пейзажах И. Айвазовского;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об особенностях пленэрной живописи и колористической изменчивости состояний природы;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живописного изображения различных активно выраженных состояний природы;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пейзажных зарисовок, графического изображения природы по памяти и представлению;</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изображения городского пейзажа – по памяти или представлению;</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навыки восприятия образности городского пространства как выражения самобытного лица культуры и истории народа;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и объяснять роль культурного наследия в городском пространстве, задачи его охраны и сохранения.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Бытовой жанр:</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характеризовать роль изобразительного искусства в формировании представлений о жизни людей разных эпох и народов;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различать тему, сюжет и содержание в жанровой картине, выявлять образ нравственных и ценностных смыслов в жанровой картине;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объяснять значение художественного изображения бытовой жизни людей в понимании истории человечества и современной жизни;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осознавать многообразие форм организации бытовой жизни и одновременно единство мира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изображения бытовой жизни разных народов в контексте традиций их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Исторический жанр:</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иметь представление о развитии исторического жанра в творчестве отечественных художников ХХ 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произведениях «Давид» Микеланджело, «Весна» С. Боттичелли;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Библейские темы в изобразительном искусстве: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о значении библейских сюжетов в истории культуры и узнавать сюжеты Священной истории в произведениях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о картинах на библейские темы в истории русского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смысловом различии между иконой и картиной на библейские темы;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знания о русской иконописи, о великих русских иконописцах: Андрее Рублёве, Феофане Греке, Дионисии;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воспринимать искусство древнерусской иконописи как уникальное и высокое достижение отечественной культуры;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творческий и деятельный характер восприятия произведений искусства на основе художественной культуры зрителя;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рассуждать о месте и значении изобразительного искусства в культуре, в жизни общества, в жизни человека.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 К концу обучения в 7 классе обучающийся получит следующие предметные результаты по отдельным темам программы по изобразительному искусству.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Модуль № 3 «Архитектура и дизайн»:</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роль архитектуры и дизайна в построении предметно-пространственной среды жизнедеятельности человека;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рассуждать о влиянии предметно-пространственной среды на чувства, установки и поведение человека;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рассуждать о том, как предметно-пространственная среда организует деятельность человека и представления о самом себе;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ценность сохранения культурного наследия, выраженного в архитектуре, предметах труда и быта разных эпох.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Графический дизайн:</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понятие формальной композиции и её значение как основы языка конструктивных искусств;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основные средства – требования к композиции;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уметь перечислять и объяснять основные типы формальной композиции;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составлять различные формальные композиции на плоскости в зависимости от поставленных задач;</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выделять при творческом построении композиции листа композиционную доминанту;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составлять формальные композиции на выражение в них движения и статики;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осваивать навыки вариативности в ритмической организации листа;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роль цвета в конструктивных искусствах;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различать технологию использования цвета в живописи и в конструктивных искусствах;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выражение «цветовой образ»;</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применять цвет в графических композициях как акцент или доминанту, объединённые одним стилем;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применять печатное слово, типографскую строку в качестве элементов графической композиции;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творческий опыт построения композиции плаката, поздравительной открытки или рекламы на основе соединения текста и изображения;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Социальное значение дизайна и архитектуры как среды жизни человека: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иметь опыт построения объёмно-пространственной композиции как макета архитектурного пространства в реальной жизни;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выполнять построение макета пространственно-объёмной композиции по его чертежу;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о роли строительного материала в эволюции архитектурных конструкций и изменении облика архитектурных сооружений;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определять понятие «городская среда»; рассматривать и объяснять планировку города как способ организации образа жизни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творческого проектирования интерьерного пространства для конкретных задач жизнедеятельности человека;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иметь представление об истории костюма в истории разных эпох, характеризовать понятие моды в одежде;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конструкции костюма и применении законов композиции в проектировании одежды, ансамбле в костюме;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и характеризовать роль визуального образа в синтетических искусствах;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Художник и искусство театра: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об истории развития театра и жанровом многообразии театральных представлений;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о роли художника и видах профессиональной художнической деятельности в современном театре;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сценографии и символическом характере сценического образа;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ведущую роль художника кукольного спектакля как соавтора режиссёра и актёра в процессе создания образа персонажа;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практический навык игрового одушевления куклы из простых бытовых предметов;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Художественная фотография: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объяснять понятия «длительность экспозиции», «выдержка», «диафрагма»;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навыки фотографирования и обработки цифровых фотографий с помощью компьютерных графических редакторов;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объяснять значение фотографий «Родиноведения» С.М. Прокудина-Горского для современных представлений об истории жизни в нашей стране;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различать и характеризовать различные жанры художественной фотографии;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роль света как художественного средства в искусстве фотографии;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обретать опыт художественного наблюдения жизни, развивая познавательный интерес и внимание к окружающему миру, к людям;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значение репортажного жанра, роли журналистов-фотографов в истории ХХ в. и современном мире;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навыки компьютерной обработки и преобразования фотографий.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Изображение и искусство кино: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об этапах в истории кино и его эволюции как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об экранных искусствах как монтаже композиционно построенных кадров;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роль видео в современной бытовой культуре;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иметь опыт создания видеоролика, осваивать основные этапы создания видеоролика и планировать свою работу по созданию видеоролика;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начальные навыки практической работы по видеомонтажу на основе соответствующих компьютерных программ;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навык критического осмысления качества снятых роликов;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осваивать опыт создания компьютерной анимации в выбранной технике и в соответствующей компьютерной программе;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опыт совместной творческой коллективной работы по созданию анимационного фильма.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Изобразительное искусство на телевидении: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знать о создателе телевидения – русском инженере Владимире Зворыкине;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осознавать роль телевидения в превращении мира в единое информационное пространство;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иметь представление о многих направлениях деятельности и профессиях художника на телевидении;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применять полученные знания и опыт творчества в работе школьного телевидения и студии мультимедиа;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образовательные задачи зрительской культуры и необходимость зрительских умений;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FB6F6A" w:rsidRPr="004A29F4" w:rsidRDefault="00FB6F6A" w:rsidP="004A29F4">
      <w:pPr>
        <w:spacing w:after="0"/>
        <w:jc w:val="center"/>
        <w:rPr>
          <w:rFonts w:ascii="Times New Roman" w:hAnsi="Times New Roman" w:cs="Times New Roman"/>
          <w:b/>
        </w:rPr>
      </w:pPr>
      <w:r w:rsidRPr="004A29F4">
        <w:rPr>
          <w:rFonts w:ascii="Times New Roman" w:hAnsi="Times New Roman" w:cs="Times New Roman"/>
          <w:b/>
        </w:rPr>
        <w:t>Федеральная рабочая программа по учебному предмету «Музыка».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FB6F6A" w:rsidRPr="00FB6F6A" w:rsidRDefault="00FB6F6A" w:rsidP="004A29F4">
      <w:pPr>
        <w:spacing w:after="0"/>
        <w:jc w:val="center"/>
        <w:rPr>
          <w:rFonts w:ascii="Times New Roman" w:hAnsi="Times New Roman" w:cs="Times New Roman"/>
        </w:rPr>
      </w:pPr>
      <w:r w:rsidRPr="00FB6F6A">
        <w:rPr>
          <w:rFonts w:ascii="Times New Roman" w:hAnsi="Times New Roman" w:cs="Times New Roman"/>
        </w:rPr>
        <w:t>Пояснительная записка.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Программа по музыке разработана с целью оказания методической помощи учителю музыки в создании рабочей программы по учебному предмету.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Программа по музыке позволит учителю:</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w:t>
      </w:r>
      <w:r w:rsidRPr="00FB6F6A">
        <w:rPr>
          <w:rFonts w:ascii="Times New Roman" w:hAnsi="Times New Roman" w:cs="Times New Roman"/>
        </w:rPr>
        <w:lastRenderedPageBreak/>
        <w:t>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разработать календарно-тематическое планирование с учетом особенностей конкретного региона, образовательной организации, класса.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 процессе конкретизации учебных целей их реализация осуществляется по следующим направлениям: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становление системы ценностей обучающихся, развитие целостного миропонимания в единстве эмоциональной и познавательной сферы;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формирование творческих способностей ребенка, развитие внутренней мотивации к интонационно-содержательной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Задачи обучения музыке на уровне основного общего образования: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приобщение к традиционным российским ценностям через личный психологический опыт эмоционально-эстетического переживания;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развитие общих и специальных музыкальных способностей, совершенствование в предметных умениях и навыках, в том числе: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музыкальное движение (пластическое интонирование, инсценировка, танец, двигательное моделирование);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творческие проекты, музыкально-театральная деятельность (концерты, фестивали, представления);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исследовательская деятельность на материале музыкального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инвариантные модули: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модуль № 1 «Музыка моего края»;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модуль № 2 «Народное музыкальное творчество России»;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модуль № 3 «Русская классическая музыка»;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модуль № 4 «Жанры музыкального искусства»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вариативные модули: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модуль № 5 «Музыка народов мира»;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модуль № 6 «Европейская классическая музыка»;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модуль № 7 «Духовная музыка»;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модуль № 8 «Современная музыка: основные жанры и направления»;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модуль № 9 «Связь музыки с другими видами искусства»;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Содержание обучения музыке на уровне основного общего образования.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Инвариантные модули:</w:t>
      </w:r>
    </w:p>
    <w:p w:rsidR="00FB6F6A" w:rsidRPr="00FB6F6A" w:rsidRDefault="00FB6F6A" w:rsidP="00FB6F6A">
      <w:pPr>
        <w:spacing w:after="0"/>
        <w:jc w:val="both"/>
        <w:rPr>
          <w:rFonts w:ascii="Times New Roman" w:hAnsi="Times New Roman" w:cs="Times New Roman"/>
        </w:rPr>
      </w:pPr>
      <w:r w:rsidRPr="004A29F4">
        <w:rPr>
          <w:rFonts w:ascii="Times New Roman" w:hAnsi="Times New Roman" w:cs="Times New Roman"/>
          <w:b/>
          <w:i/>
        </w:rPr>
        <w:t>Модуль № 1</w:t>
      </w:r>
      <w:r w:rsidRPr="00FB6F6A">
        <w:rPr>
          <w:rFonts w:ascii="Times New Roman" w:hAnsi="Times New Roman" w:cs="Times New Roman"/>
        </w:rPr>
        <w:t xml:space="preserve"> «Музыка моего края»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Фольклор – народное творчество.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традиционная музыка – отражение жизни народа. Жанры детского и игрового фольклора (игры, пляски, хороводы).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со звучанием фольклорных образцов в аудио- и видеозаписи;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определение на слух: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принадлежности к народной или композиторской музыке;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исполнительского состава (вокального, инструментального, смешанного);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жанра, основного настроения, характера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 исполнение народных песен, танцев, инструментальных наигрышей, фольклорных игр.</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Календарный фольклор.</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календарные обряды, традиционные для данной местности (осенние, зимние, весенние – на выбор учителя).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символикой календарных обрядов, поиск информации о соответствующих фольклорных традициях;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 исполнение народных песен, танцев;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Семейный фольклор.</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фольклорные жанры, связанные с жизнью человека: свадебный обряд, рекрутские песни, плачи-причитания.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фольклорными жанрами семейного цикла;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изучение особенностей их исполнения и звучания;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определение на слух жанровой принадлежности, анализ символики традиционных образов;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 исполнение отдельных песен, фрагментов обрядов (по выбору учителя);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реконструкция фольклорного обряда или его фрагмента; исследовательские проекты по теме «Жанры семейного фольклора».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Наш край сегодня.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 исполнение гимна республики, города, песен местных композиторов;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творческой биографией, деятельностью местных мастеров культуры и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посещение местных музыкальных театров, музеев, концертов, написание отзыва с анализом спектакля, концерта, экскурсии;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FB6F6A" w:rsidRPr="00FB6F6A" w:rsidRDefault="00FB6F6A" w:rsidP="00FB6F6A">
      <w:pPr>
        <w:spacing w:after="0"/>
        <w:jc w:val="both"/>
        <w:rPr>
          <w:rFonts w:ascii="Times New Roman" w:hAnsi="Times New Roman" w:cs="Times New Roman"/>
        </w:rPr>
      </w:pPr>
      <w:r w:rsidRPr="004A29F4">
        <w:rPr>
          <w:rFonts w:ascii="Times New Roman" w:hAnsi="Times New Roman" w:cs="Times New Roman"/>
          <w:b/>
          <w:i/>
        </w:rPr>
        <w:t>Модуль № 2</w:t>
      </w:r>
      <w:r w:rsidRPr="00FB6F6A">
        <w:rPr>
          <w:rFonts w:ascii="Times New Roman" w:hAnsi="Times New Roman" w:cs="Times New Roman"/>
        </w:rPr>
        <w:t xml:space="preserve"> «Народное музыкальное творчество России»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Россия – наш общий дом.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со звучанием фольклорных образцов близких и далеких регионов в аудио- и видеозаписи;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 исполнение народных песен, танцев, инструментальных наигрышей, фольклорных игр разных народов России;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определение на слух: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принадлежности к народной или композиторской музыке;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исполнительского состава (вокального, инструментального, смешанного);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жанра, характера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Фольклорные жанры.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общее и особенное в фольклоре народов России: лирика, эпос, танец.</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со звучанием фольклора разных регионов России в аудио- и видеозаписи;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аутентичная манера исполнения;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выявление характерных интонаций и ритмов в звучании традиционной музыки разных народов;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 исполнение народных песен, танцев, эпических сказаний;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двигательная, ритмическая, интонационная импровизация в характере изученных народных танцев и песен;</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исследовательские проекты, посвященные музыке разных народов России;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музыкальный фестиваль «Народы России».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Фольклор в творчестве профессиональных композиторов.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сравнение аутентичного звучания фольклора и фольклорных мелодий в композиторской обработке;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исполнение народной песни в композиторской обработке;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наблюдение за принципами композиторской обработки, развития фольклорного тематического материала;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посещение концерта, спектакля (просмотр фильма, телепередачи), посвященного данной теме;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обсуждение в классе и (или) письменная рецензия по результатам просмотра.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На рубежах культур.</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изучение творчества и вклада в развитие культуры современных этно-исполнителей, исследователей традиционного фольклора;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участие в этнографической экспедиции; посещение (участие) в фестивале традиционной культуры.</w:t>
      </w:r>
    </w:p>
    <w:p w:rsidR="00FB6F6A" w:rsidRPr="00FB6F6A" w:rsidRDefault="00FB6F6A" w:rsidP="00FB6F6A">
      <w:pPr>
        <w:spacing w:after="0"/>
        <w:jc w:val="both"/>
        <w:rPr>
          <w:rFonts w:ascii="Times New Roman" w:hAnsi="Times New Roman" w:cs="Times New Roman"/>
        </w:rPr>
      </w:pPr>
      <w:r w:rsidRPr="004A29F4">
        <w:rPr>
          <w:rFonts w:ascii="Times New Roman" w:hAnsi="Times New Roman" w:cs="Times New Roman"/>
          <w:b/>
          <w:i/>
        </w:rPr>
        <w:t>Модуль № 3</w:t>
      </w:r>
      <w:r w:rsidRPr="00FB6F6A">
        <w:rPr>
          <w:rFonts w:ascii="Times New Roman" w:hAnsi="Times New Roman" w:cs="Times New Roman"/>
        </w:rPr>
        <w:t xml:space="preserve">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Образы родной земли.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выявление мелодичности, широты дыхания, интонационной близости русскому фольклору;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исполнение не менее одного вокального произведения, сочиненного русским композитором-классиком;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музыкальная викторина на знание музыки, названий авторов изученных произведений;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Золотой век русской культуры.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знакомство с шедеврами русской музыки XIX века, анализ художественного содержания, выразительных средств;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исполнение не менее одного вокального произведения лирического характера, сочиненного русским композитором-классиком;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музыкальная викторина на знание музыки, названий и авторов изученных произведений;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просмотр художественных фильмов, телепередач, посвященных русской культуре XIX 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реконструкция костюмированного бала, музыкального салона.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История страны и народа в музыке русских композиторов.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исполнение Гимна Российской Федерации;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музыкальная викторина на знание музыки, названий и авторов изученных произведений;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Русский балет.</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шедеврами русской балетной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поиск информации о постановках балетных спектаклей, гастролях российских балетных трупп за рубежом;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посещение балетного спектакля (просмотр в видеозаписи);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характеристика отдельных музыкальных номеров и спектакля в целом;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съемки любительского фильма (в технике теневого, кукольного театра, мультипликации) на музыку какого-либо балета (фрагменты).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Русская исполнительская школа.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слушание одних и тех же произведений в исполнении разных музыкантов, оценка особенностей интерпретации;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создание домашней фоно- и видеотеки из понравившихся произведений;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дискуссия на тему «Исполнитель – соавтор композитора»;</w:t>
      </w:r>
    </w:p>
    <w:p w:rsidR="004A29F4"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вариативно: исследовательские проекты, посвященные биографиям известных отечественных исполнителей классической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Русская музыка – взгляд в будущее.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слушание образцов электронной музыки, дискуссия о значении технических средств в создании современной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исследовательские проекты, посвященные развитию музыкальной электроники в России;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импровизация, сочинение музыки с помощью цифровых устройств, программных продуктов и электронных гаджетов.</w:t>
      </w:r>
    </w:p>
    <w:p w:rsidR="00FB6F6A" w:rsidRPr="00FB6F6A" w:rsidRDefault="00FB6F6A" w:rsidP="00FB6F6A">
      <w:pPr>
        <w:spacing w:after="0"/>
        <w:jc w:val="both"/>
        <w:rPr>
          <w:rFonts w:ascii="Times New Roman" w:hAnsi="Times New Roman" w:cs="Times New Roman"/>
        </w:rPr>
      </w:pPr>
      <w:r w:rsidRPr="004A29F4">
        <w:rPr>
          <w:rFonts w:ascii="Times New Roman" w:hAnsi="Times New Roman" w:cs="Times New Roman"/>
          <w:b/>
          <w:i/>
        </w:rPr>
        <w:t> Модуль № 4</w:t>
      </w:r>
      <w:r w:rsidRPr="00FB6F6A">
        <w:rPr>
          <w:rFonts w:ascii="Times New Roman" w:hAnsi="Times New Roman" w:cs="Times New Roman"/>
        </w:rPr>
        <w:t xml:space="preserve"> «Жанры музыкального искусства».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Камерная музыка.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определение на слух музыкальной формы и составление ее буквенной наглядной схемы;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 исполнение произведений вокальных и инструментальных жанров;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индивидуальная или коллективная импровизация в заданной форме;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выражение музыкального образа камерной миниатюры через устный или письменный текст, рисунок, пластический этюд.</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Циклические формы и жанры.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циклом миниатюр, определение принципа, основного художественного замысла цикла;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 исполнение небольшого вокального цикла;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со строением сонатной формы;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определение на слух основных партий-тем в одной из классических сонат;</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Симфоническая музыка.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одночастные симфонические жанры (увертюра, картина). Симфония.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образцами симфонической музыки: программной увертюры, классической 4-частной симфонии;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образно-тематический конспект;</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слушание целиком не менее одного симфонического произведения;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посещение концерта (в том числе виртуального) симфонической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последующее составление рецензии на концерт.</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Театральные жанры.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отдельными номерами из известных опер, балетов;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музыкальная викторина на материале изученных фрагментов музыкальных спектаклей;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различение, определение на слух: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тембров голосов оперных певцов;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оркестровых групп, тембров инструментов;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типа номера (соло, дуэт, хор);</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последующее составление рецензии на спектакль.</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Вариативные модули:</w:t>
      </w:r>
    </w:p>
    <w:p w:rsidR="00FB6F6A" w:rsidRPr="00FB6F6A" w:rsidRDefault="00FB6F6A" w:rsidP="00FB6F6A">
      <w:pPr>
        <w:spacing w:after="0"/>
        <w:jc w:val="both"/>
        <w:rPr>
          <w:rFonts w:ascii="Times New Roman" w:hAnsi="Times New Roman" w:cs="Times New Roman"/>
        </w:rPr>
      </w:pPr>
      <w:r w:rsidRPr="004A29F4">
        <w:rPr>
          <w:rFonts w:ascii="Times New Roman" w:hAnsi="Times New Roman" w:cs="Times New Roman"/>
          <w:b/>
          <w:i/>
        </w:rPr>
        <w:t>Модуль № 5</w:t>
      </w:r>
      <w:r w:rsidRPr="00FB6F6A">
        <w:rPr>
          <w:rFonts w:ascii="Times New Roman" w:hAnsi="Times New Roman" w:cs="Times New Roman"/>
        </w:rPr>
        <w:t xml:space="preserve">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 – древнейший язык человечества.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импровизация в духе древнего обряда (вызывание дождя, поклонение тотемному животному);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озвучивание, театрализация легенды (мифа) о музыке;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квесты, викторины, интеллектуальные игры;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исследовательские проекты в рамках тематики «Мифы Древней Греции в музыкальном искусстве XVII—XX веков».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w:t>
      </w:r>
      <w:r w:rsidRPr="00FB6F6A">
        <w:rPr>
          <w:rFonts w:ascii="Times New Roman" w:hAnsi="Times New Roman" w:cs="Times New Roman"/>
        </w:rPr>
        <w:lastRenderedPageBreak/>
        <w:t>фольклор – альпийский рог, тирольское пение, лендлер). Отражение европейского фольклора в творчестве профессиональных композиторов.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выявление характерных интонаций и ритмов в звучании традиционной музыки народов Европы;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выявление общего и особенного при сравнении изучаемых образцов европейского фольклора и фольклора народов России;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 исполнение народных песен, танцев;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двигательная, ритмическая, интонационная импровизация по мотивам изученных традиций народов Европы (в том числе в форме рондо).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Музыкальный фольклор народов Азии и Африки.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выявление характерных интонаций и ритмов в звучании традиционной музыки народов Африки и Азии;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выявление общего и особенного при сравнении изучаемых образцов азиатского фольклора и фольклора народов России;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 исполнение народных песен, танцев;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коллективные ритмические импровизации на шумовых и ударных инструментах;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исследовательские проекты по теме «Музыка стран Азии и Африки».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Народная музыка Американского континента.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 исполнение народных песен, танцев;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индивидуальные и коллективные ритмические и мелодические импровизации в стиле (жанре) изучаемой традиции.</w:t>
      </w:r>
    </w:p>
    <w:p w:rsidR="00FB6F6A" w:rsidRPr="00FB6F6A" w:rsidRDefault="00FB6F6A" w:rsidP="00FB6F6A">
      <w:pPr>
        <w:spacing w:after="0"/>
        <w:jc w:val="both"/>
        <w:rPr>
          <w:rFonts w:ascii="Times New Roman" w:hAnsi="Times New Roman" w:cs="Times New Roman"/>
        </w:rPr>
      </w:pPr>
      <w:r w:rsidRPr="004A29F4">
        <w:rPr>
          <w:rFonts w:ascii="Times New Roman" w:hAnsi="Times New Roman" w:cs="Times New Roman"/>
          <w:b/>
          <w:i/>
        </w:rPr>
        <w:t>Модуль № 6</w:t>
      </w:r>
      <w:r w:rsidRPr="00FB6F6A">
        <w:rPr>
          <w:rFonts w:ascii="Times New Roman" w:hAnsi="Times New Roman" w:cs="Times New Roman"/>
        </w:rPr>
        <w:t xml:space="preserve"> «Европейская классическая музыка».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Национальные истоки классической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музыкальная викторина на знание музыки, названий и авторов изученных произведений;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Музыкант и публика.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образцами виртуозной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размышление над фактами биографий великих музыкантов – как любимцев публики, так и непонятых современниками;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музыкальная викторина на знание музыки, названий и авторов изученных произведений;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знание и соблюдение общепринятых норм слушания музыки, правил поведения в концертном зале, театре оперы и балета;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 – зеркало эпохи.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образцами полифонической и гомофонно-гармонической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исполнение вокальных, ритмических, речевых канонов;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музыкальная викторина на знание музыки, названий и авторов изученных произведений;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Музыкальный образ.</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музыкальная викторина на знание музыки, названий и авторов изученных произведений;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w:t>
      </w:r>
      <w:r w:rsidRPr="00FB6F6A">
        <w:rPr>
          <w:rFonts w:ascii="Times New Roman" w:hAnsi="Times New Roman" w:cs="Times New Roman"/>
        </w:rPr>
        <w:lastRenderedPageBreak/>
        <w:t>классицизм и романтизм (только на примере музыки, либо в музыке и живописи, в музыке и литературе).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Музыкальная драматургия.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наблюдение за развитием музыкальных тем, образов, восприятие логики музыкального развития;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узнавание на слух музыкальных тем, их вариантов, видоизмененных в процессе развития;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составление наглядной (буквенной, цифровой) схемы строения музыкального произведения;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музыкальная викторина на знание музыки, названий и авторов изученных произведений;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Музыкальный стиль.</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исполнение 2–3 вокальных произведений – образцов барокко, классицизма, романтизма, импрессионизма (подлинных или стилизованных);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музыкальная викторина на знание музыки, названий и авторов изученных произведений;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определение на слух в звучании незнакомого произведения: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принадлежности к одному из изученных стилей;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исполнительского состава (количество и состав исполнителей, музыкальных инструментов);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жанра, круга образов;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исследовательские проекты, посвященные эстетике и особенностям музыкального искусства различных стилей XX века.</w:t>
      </w:r>
    </w:p>
    <w:p w:rsidR="00FB6F6A" w:rsidRPr="00FB6F6A" w:rsidRDefault="00FB6F6A" w:rsidP="00FB6F6A">
      <w:pPr>
        <w:spacing w:after="0"/>
        <w:jc w:val="both"/>
        <w:rPr>
          <w:rFonts w:ascii="Times New Roman" w:hAnsi="Times New Roman" w:cs="Times New Roman"/>
        </w:rPr>
      </w:pPr>
      <w:r w:rsidRPr="004A29F4">
        <w:rPr>
          <w:rFonts w:ascii="Times New Roman" w:hAnsi="Times New Roman" w:cs="Times New Roman"/>
          <w:b/>
          <w:i/>
        </w:rPr>
        <w:t>Модуль № 7</w:t>
      </w:r>
      <w:r w:rsidRPr="00FB6F6A">
        <w:rPr>
          <w:rFonts w:ascii="Times New Roman" w:hAnsi="Times New Roman" w:cs="Times New Roman"/>
        </w:rPr>
        <w:t xml:space="preserve"> «Духовная музыка»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Храмовый синтез искусств.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исполнение вокальных произведений, связанных с религиозной традицией, перекликающихся с ней по тематике;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определение сходства и различия элементов разных видов искусства (музыки, живописи, архитектуры), относящихся: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 русской православной традиции;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западноевропейской христианской традиции;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другим конфессиям (по выбору учителя);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посещение концерта духовной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 Развитие церковной музыки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историей возникновения нотной записи;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сравнение нотаций религиозной музыки разных традиций (григорианский хорал, знаменный распев, современные ноты);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образцами (фрагментами) средневековых церковных распевов (одноголосие);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слушание духовной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определение на слух: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состава исполнителей;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типа фактуры (хоральный склад, полифония);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принадлежности к русской или западноевропейской религиозной традиции;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Музыкальные жанры богослужения.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вокализация музыкальных тем изучаемых духовных произведений;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определение на слух изученных произведений и их авторов, иметь представление об особенностях их построения и образов;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Религиозные темы и образы в современной музыке.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сопоставление тенденций сохранения и переосмысления религиозной традиции в культуре XX–XXI веков;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исполнение музыки духовного содержания, сочиненной современными композиторами;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исследовательские и творческие проекты по теме «Музыка и религия в наше время»; посещение концерта духовной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 </w:t>
      </w:r>
      <w:r w:rsidRPr="004A29F4">
        <w:rPr>
          <w:rFonts w:ascii="Times New Roman" w:hAnsi="Times New Roman" w:cs="Times New Roman"/>
          <w:b/>
          <w:i/>
        </w:rPr>
        <w:t>Модуль № 8</w:t>
      </w:r>
      <w:r w:rsidRPr="00FB6F6A">
        <w:rPr>
          <w:rFonts w:ascii="Times New Roman" w:hAnsi="Times New Roman" w:cs="Times New Roman"/>
        </w:rPr>
        <w:t xml:space="preserve"> «Современная музыка: основные жанры и направления»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Джаз.</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различными джазовыми музыкальными композициями и направлениями (регтайм, биг бэнд, блюз);</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исполнение одной из «вечнозеленых» джазовых тем, элементы ритмической и вокальной импровизации на ее основе;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определение на слух: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принадлежности к джазовой или классической музыке;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исполнительского состава (манера пения, состав инструментов);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сочинение блюза; посещение концерта джазовой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Мюзикл.</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анализ рекламных объявлений о премьерах мюзиклов в современных средствах массовой информации;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просмотр видеозаписи одного из мюзиклов, написание собственного рекламного текста для данной постановки;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 исполнение отдельных номеров из мюзиклов.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Молодежная музыкальная культура.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Социальный и коммерческий контекст массовой музыкальной культуры (потребительские тенденции современной культуры).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 исполнение песни, относящейся к одному из молодежных музыкальных течений;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дискуссия на тему «Современная музыка»;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презентация альбома своей любимой группы.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 цифрового мира.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поиск информации о способах сохранения и передачи музыки прежде и сейчас;</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просмотр музыкального клипа популярного исполнителя, анализ его художественного образа, стиля, выразительных средств;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 исполнение популярной современной песни;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вариативно: проведение социального опроса о роли и месте музыки в жизни современного человека; создание собственного музыкального клипа.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w:t>
      </w:r>
      <w:r w:rsidRPr="004A29F4">
        <w:rPr>
          <w:rFonts w:ascii="Times New Roman" w:hAnsi="Times New Roman" w:cs="Times New Roman"/>
          <w:b/>
          <w:i/>
        </w:rPr>
        <w:t>Модуль № 9</w:t>
      </w:r>
      <w:r w:rsidRPr="00FB6F6A">
        <w:rPr>
          <w:rFonts w:ascii="Times New Roman" w:hAnsi="Times New Roman" w:cs="Times New Roman"/>
        </w:rPr>
        <w:t xml:space="preserve"> «Связь музыки с другими видами искусства»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161.6.9.1. Музыка и литература.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образцами вокальной и инструментальной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сочинение рассказа, стихотворения под впечатлением от восприятия инструментального музыкального произведения;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рисование образов программной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музыкальная викторина на знание музыки, названий и авторов изученных произведений.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Музыка и живопись.</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музыкальными произведениями программной музыки, выявление интонаций изобразительного характера;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музыкальная викторина на знание музыки, названий и авторов изученных произведений;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 и театр.</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образцами музыки, созданной отечественными и иностранными композиторами для драматического театра;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исполнение песни из театральной постановки, просмотр видеозаписи спектакля, в котором звучит данная песня;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музыкальная викторина на материале изученных фрагментов музыкальных спектаклей;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Музыка кино и телевидения.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Виды деятельности обучающихся: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знакомство с образцами киномузыки отечественных и зарубежных композиторов;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просмотр фильмов с целью анализа выразительного эффекта, создаваемого музыкой;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разучивание, исполнение песни из фильма;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Планируемые результаты освоения программы по музыке на уровне основного общего образования.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1) патриотического воспитания: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осознание российской гражданской идентичности в поликультурном и многоконфессиональном обществе;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знание Гимна России и традиций его исполнения, уважение музыкальных символов республик Российской Федерации и других стран мира;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знание достижений отечественных музыкантов, их вклада в мировую музыкальную культуру;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интерес к изучению истории отечественной музыкальной культуры;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стремление развивать и сохранять музыкальную культуру своей страны, своего края;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2) гражданского воспитания: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3) духовно-нравственного воспитания: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ориентация на моральные ценности и нормы в ситуациях нравственного выбора;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4) эстетического воспитания: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осознание ценности творчества, таланта;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осознание важности музыкального искусства как средства коммуникации и самовыражения;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стремление к самовыражению в разных видах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5) ценности научного познания: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овладение музыкальным языком, навыками познания музыки как искусства интонируемого смысла;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w:t>
      </w:r>
      <w:r w:rsidRPr="00FB6F6A">
        <w:rPr>
          <w:rFonts w:ascii="Times New Roman" w:hAnsi="Times New Roman" w:cs="Times New Roman"/>
        </w:rPr>
        <w:lastRenderedPageBreak/>
        <w:t>различных явлениях музыкального искусства, использование доступного объёма специальной терминологии;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6) физического воспитания, формирования культуры здоровья и эмоционального благополучия: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осознание ценности жизни с использованием собственного жизненного опыта и опыта восприятия произведений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сформированность навыков рефлексии, признание своего права на ошибку и такого же права другого человека;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7) трудового воспитания: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установка на посильное активное участие в практической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трудолюбие в учебе, настойчивость в достижении поставленных целей;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интерес к практическому изучению профессий в сфере культуры и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уважение к труду и результатам трудовой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8) экологического воспитания: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нравственно-эстетическое отношение к природе,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участие в экологических проектах через различные формы музыкального творчества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9) адаптации к изменяющимся условиям социальной и природной среды: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 обучающегося будут сформированы следующие базовые логические действия как часть универсальных познавательных учебных действий: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обнаруживать взаимные влияния отдельных видов, жанров и стилей музыки друг на друга, формулировать гипотезы о взаимосвязях;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выявлять и характеризовать существенные признаки конкретного музыкального звучания;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самостоятельно обобщать и формулировать выводы по результатам проведенного слухового наблюдения-исследования.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следовать внутренним слухом за развитием музыкального процесса, «наблюдать» звучание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использовать вопросы как исследовательский инструмент познания;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составлять алгоритм действий и использовать его для решения учебных, в том числе исполнительских и творческих задач;</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самостоятельно формулировать обобщения и выводы по результатам проведенного наблюдения, слухового исследования.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У обучающегося будут сформированы умения работать с информацией как часть универсальных познавательных учебных действий: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специфику работы с аудиоинформацией, музыкальными записями;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использовать интонирование для запоминания звуковой информации, музыкальных произведений;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 обучающегося будут сформированы умения как часть универсальных коммуникативных учебных действий: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1) невербальная коммуникация: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эффективно использовать интонационно-выразительные возможности в ситуации публичного выступления;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2) вербальное общение: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воспринимать и формулировать суждения, выражать эмоции в соответствии с условиями и целями общения;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выражать свое мнение, в том числе впечатления от общения с музыкальным искусством в устных и письменных текстах;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вести диалог, дискуссию, задавать вопросы по существу обсуждаемой темы, поддерживать благожелательный тон диалога;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публично представлять результаты учебной и творческой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3) совместная деятельность (сотрудничество):</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 обучающегося будут сформированы умения самоорганизации как часть универсальных регулятивных учебных действий: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планировать достижение целей через решение ряда последовательных задач частного характера;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самостоятельно составлять план действий, вносить необходимые коррективы в ходе его реализации;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выявлять наиболее важные проблемы для решения в учебных и жизненных ситуациях;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проводить выбор и брать за него ответственность на себя.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 обучающегося будут сформированы умения самоконтроля (рефлексии) как часть универсальных регулятивных учебных действий: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владеть способами самоконтроля, самомотивации и рефлексии;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давать оценку учебной ситуации и предлагать план ее изменения;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У обучающегося будут сформированы умения эмоционального интеллекта как часть универсальных регулятивных учебных действий: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выявлять и анализировать причины эмоций;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понимать мотивы и намерения другого человека, анализируя коммуникативно-интонационную ситуацию;</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регулировать способ выражения собственных эмоций.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 обучающегося будут сформированы умения принимать себя и других как часть универсальных регулятивных учебных действий: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уважительно и осознанно относиться к другому человеку и его мнению, эстетическим предпочтениям и вкусам;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принимать себя и других, не осуждая;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проявлять открытость;</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осознавать невозможность контролировать все вокруг.</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B6F6A" w:rsidRPr="00FB6F6A" w:rsidRDefault="00FB6F6A" w:rsidP="004A29F4">
      <w:pPr>
        <w:spacing w:after="0"/>
        <w:jc w:val="center"/>
        <w:rPr>
          <w:rFonts w:ascii="Times New Roman" w:hAnsi="Times New Roman" w:cs="Times New Roman"/>
        </w:rPr>
      </w:pPr>
      <w:r w:rsidRPr="00FB6F6A">
        <w:rPr>
          <w:rFonts w:ascii="Times New Roman" w:hAnsi="Times New Roman" w:cs="Times New Roman"/>
        </w:rPr>
        <w:t>Предметные результаты освоения программы по музыке на уровне основного общего образования.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Обучающиеся, освоившие основную образовательную программу по музыке: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воспринимают российскую музыкальную культуру как целостное и самобытное цивилизационное явление;</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знают достижения отечественных мастеров музыкальной культуры, испытывают гордость за них;</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К концу изучения модуля № 1 «Музыка моего края» обучающийся научится: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исполнять и оценивать образцы музыкального фольклора и сочинения композиторов своей малой родины.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 концу изучения модуля № 2 «Народное музыкальное творчество России» обучающийся научится: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различать на слух и исполнять произведения различных жанров фольклорной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 концу изучения модуля № 3 «Русская классическая музыка» обучающийся научится: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различать на слух произведения русских композиторов-классиков, называть автора, произведение, исполнительский состав;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исполнять (в том числе фрагментарно, отдельными темами) сочинения русских композиторов;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 концу изучения модуля № 4 «Жанры музыкального искусства» обучающийся научится: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рассуждать о круге образов и средствах их воплощения, типичных для данного жанра;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К концу изучения модуля № 5 «Музыка народов мира» обучающийся научится: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различать на слух и исполнять произведения различных жанров фольклорной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 концу изучения модуля № 6 «Европейская классическая музыка» обучающийся научится: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различать на слух произведения европейских композиторов-классиков, называть автора, произведение, исполнительский состав;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исполнять (в том числе фрагментарно) сочинения композиторов-классиков;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характеризовать творчество не менее двух композиторов-классиков, приводить примеры наиболее известных сочинений.</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 xml:space="preserve">К концу изучения модуля № 7 «Духовная музыка» обучающийся научится: </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различать и характеризовать жанры и произведения русской и европейской духовной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исполнять произведения русской и европейской духовной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приводить примеры сочинений духовной музыки, называть их автора.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 концу изучения модуля № 8 «Современная музыка: основные жанры и направления» обучающийся научится: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определять и характеризовать стили, направления и жанры современной музыки;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lastRenderedPageBreak/>
        <w:t>различать и определять на слух виды оркестров, ансамблей, тембры музыкальных инструментов, входящих в их состав;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исполнять современные музыкальные произведения в разных видах деятельности.</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К концу изучения модуля № 9 «Связь музыки с другими видами искусства» обучающийся научится:</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определять стилевые и жанровые параллели между музыкой и другими видами искусств;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различать и анализировать средства выразительности разных видов искусств;</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B6F6A" w:rsidRPr="00FB6F6A" w:rsidRDefault="00FB6F6A" w:rsidP="00FB6F6A">
      <w:pPr>
        <w:spacing w:after="0"/>
        <w:jc w:val="both"/>
        <w:rPr>
          <w:rFonts w:ascii="Times New Roman" w:hAnsi="Times New Roman" w:cs="Times New Roman"/>
        </w:rPr>
      </w:pPr>
      <w:r w:rsidRPr="00FB6F6A">
        <w:rPr>
          <w:rFonts w:ascii="Times New Roman" w:hAnsi="Times New Roman" w:cs="Times New Roman"/>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DB005C" w:rsidRPr="00DB005C" w:rsidRDefault="00DB005C" w:rsidP="00DB005C">
      <w:pPr>
        <w:spacing w:after="0"/>
        <w:jc w:val="center"/>
        <w:rPr>
          <w:rFonts w:ascii="Times New Roman" w:hAnsi="Times New Roman" w:cs="Times New Roman"/>
          <w:b/>
        </w:rPr>
      </w:pPr>
      <w:r w:rsidRPr="00DB005C">
        <w:rPr>
          <w:rFonts w:ascii="Times New Roman" w:hAnsi="Times New Roman" w:cs="Times New Roman"/>
          <w:b/>
        </w:rPr>
        <w:t>Федеральная рабочая программа по учебному предмету "Труд (технология)"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DB005C" w:rsidRPr="00DB005C" w:rsidRDefault="00DB005C" w:rsidP="009301C6">
      <w:pPr>
        <w:spacing w:after="0"/>
        <w:jc w:val="center"/>
        <w:rPr>
          <w:rFonts w:ascii="Times New Roman" w:hAnsi="Times New Roman" w:cs="Times New Roman"/>
        </w:rPr>
      </w:pPr>
      <w:r w:rsidRPr="00DB005C">
        <w:rPr>
          <w:rFonts w:ascii="Times New Roman" w:hAnsi="Times New Roman" w:cs="Times New Roman"/>
        </w:rPr>
        <w:t>Пояснительная записка.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Программа по учебному предмету "Труд (технология)" конкретизирует содержание, предметные, метапредметные и личностные результаты.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Стратегическим документом, определяющими направление модернизации содержания и методов обучения, является ФГОС ООО.</w:t>
      </w:r>
    </w:p>
    <w:p w:rsidR="00DB005C" w:rsidRPr="00DB005C" w:rsidRDefault="00DB005C" w:rsidP="009301C6">
      <w:pPr>
        <w:spacing w:after="0"/>
        <w:jc w:val="both"/>
        <w:rPr>
          <w:rFonts w:ascii="Times New Roman" w:hAnsi="Times New Roman" w:cs="Times New Roman"/>
        </w:rPr>
      </w:pPr>
      <w:r w:rsidRPr="00DB005C">
        <w:rPr>
          <w:rFonts w:ascii="Times New Roman" w:hAnsi="Times New Roman" w:cs="Times New Roman"/>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Задачами учебного предмета "Труд (технология)" являются: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овладение знаниями, умениями и опытом деятельности в предметной области "Технология";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Программа по предмету "Труд (технология)" построена по модульному принципу.</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DB005C" w:rsidRPr="00DB005C" w:rsidRDefault="00DB005C" w:rsidP="009301C6">
      <w:pPr>
        <w:spacing w:after="0"/>
        <w:jc w:val="center"/>
        <w:rPr>
          <w:rFonts w:ascii="Times New Roman" w:hAnsi="Times New Roman" w:cs="Times New Roman"/>
        </w:rPr>
      </w:pPr>
      <w:r w:rsidRPr="00DB005C">
        <w:rPr>
          <w:rFonts w:ascii="Times New Roman" w:hAnsi="Times New Roman" w:cs="Times New Roman"/>
        </w:rPr>
        <w:t>Инвариантные модули программы по учебному предмету "Труд (технология)":</w:t>
      </w:r>
    </w:p>
    <w:p w:rsidR="00DB005C" w:rsidRPr="009301C6" w:rsidRDefault="00DB005C" w:rsidP="00DB005C">
      <w:pPr>
        <w:spacing w:after="0"/>
        <w:jc w:val="both"/>
        <w:rPr>
          <w:rFonts w:ascii="Times New Roman" w:hAnsi="Times New Roman" w:cs="Times New Roman"/>
          <w:b/>
          <w:i/>
        </w:rPr>
      </w:pPr>
      <w:r w:rsidRPr="009301C6">
        <w:rPr>
          <w:rFonts w:ascii="Times New Roman" w:hAnsi="Times New Roman" w:cs="Times New Roman"/>
          <w:b/>
          <w:i/>
        </w:rPr>
        <w:t>Модуль "Производство и технологии".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DB005C" w:rsidRPr="009301C6" w:rsidRDefault="00DB005C" w:rsidP="00DB005C">
      <w:pPr>
        <w:spacing w:after="0"/>
        <w:jc w:val="both"/>
        <w:rPr>
          <w:rFonts w:ascii="Times New Roman" w:hAnsi="Times New Roman" w:cs="Times New Roman"/>
          <w:b/>
          <w:i/>
        </w:rPr>
      </w:pPr>
      <w:r w:rsidRPr="009301C6">
        <w:rPr>
          <w:rFonts w:ascii="Times New Roman" w:hAnsi="Times New Roman" w:cs="Times New Roman"/>
          <w:b/>
          <w:i/>
        </w:rPr>
        <w:t>Модуль "Технологии обработки материалов и пищевых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DB005C" w:rsidRPr="009301C6" w:rsidRDefault="00DB005C" w:rsidP="00DB005C">
      <w:pPr>
        <w:spacing w:after="0"/>
        <w:jc w:val="both"/>
        <w:rPr>
          <w:rFonts w:ascii="Times New Roman" w:hAnsi="Times New Roman" w:cs="Times New Roman"/>
          <w:b/>
          <w:i/>
        </w:rPr>
      </w:pPr>
      <w:r w:rsidRPr="009301C6">
        <w:rPr>
          <w:rFonts w:ascii="Times New Roman" w:hAnsi="Times New Roman" w:cs="Times New Roman"/>
          <w:b/>
          <w:i/>
        </w:rPr>
        <w:t xml:space="preserve"> Модуль "Компьютерная графика. Черчение".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DB005C" w:rsidRPr="009301C6" w:rsidRDefault="00DB005C" w:rsidP="00DB005C">
      <w:pPr>
        <w:spacing w:after="0"/>
        <w:jc w:val="both"/>
        <w:rPr>
          <w:rFonts w:ascii="Times New Roman" w:hAnsi="Times New Roman" w:cs="Times New Roman"/>
          <w:b/>
          <w:i/>
        </w:rPr>
      </w:pPr>
      <w:r w:rsidRPr="00DB005C">
        <w:rPr>
          <w:rFonts w:ascii="Times New Roman" w:hAnsi="Times New Roman" w:cs="Times New Roman"/>
        </w:rPr>
        <w:t xml:space="preserve"> </w:t>
      </w:r>
      <w:r w:rsidRPr="009301C6">
        <w:rPr>
          <w:rFonts w:ascii="Times New Roman" w:hAnsi="Times New Roman" w:cs="Times New Roman"/>
          <w:b/>
          <w:i/>
        </w:rPr>
        <w:t>Модуль "Робототехника".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DB005C" w:rsidRPr="009301C6" w:rsidRDefault="00DB005C" w:rsidP="00DB005C">
      <w:pPr>
        <w:spacing w:after="0"/>
        <w:jc w:val="both"/>
        <w:rPr>
          <w:rFonts w:ascii="Times New Roman" w:hAnsi="Times New Roman" w:cs="Times New Roman"/>
          <w:b/>
          <w:i/>
        </w:rPr>
      </w:pPr>
      <w:r w:rsidRPr="00DB005C">
        <w:rPr>
          <w:rFonts w:ascii="Times New Roman" w:hAnsi="Times New Roman" w:cs="Times New Roman"/>
        </w:rPr>
        <w:t xml:space="preserve"> </w:t>
      </w:r>
      <w:r w:rsidRPr="009301C6">
        <w:rPr>
          <w:rFonts w:ascii="Times New Roman" w:hAnsi="Times New Roman" w:cs="Times New Roman"/>
          <w:b/>
          <w:i/>
        </w:rPr>
        <w:t>Модуль "3D-моделирование, прототипирование, макетирование".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DB005C" w:rsidRPr="00DB005C" w:rsidRDefault="00DB005C" w:rsidP="009301C6">
      <w:pPr>
        <w:spacing w:after="0"/>
        <w:jc w:val="center"/>
        <w:rPr>
          <w:rFonts w:ascii="Times New Roman" w:hAnsi="Times New Roman" w:cs="Times New Roman"/>
        </w:rPr>
      </w:pPr>
      <w:r w:rsidRPr="00DB005C">
        <w:rPr>
          <w:rFonts w:ascii="Times New Roman" w:hAnsi="Times New Roman" w:cs="Times New Roman"/>
        </w:rPr>
        <w:t>Примеры вариативных модулей программы по учебному предмету "Труд (технология)".</w:t>
      </w:r>
    </w:p>
    <w:p w:rsidR="00DB005C" w:rsidRPr="009301C6" w:rsidRDefault="00DB005C" w:rsidP="00DB005C">
      <w:pPr>
        <w:spacing w:after="0"/>
        <w:jc w:val="both"/>
        <w:rPr>
          <w:rFonts w:ascii="Times New Roman" w:hAnsi="Times New Roman" w:cs="Times New Roman"/>
          <w:b/>
          <w:i/>
        </w:rPr>
      </w:pPr>
      <w:r w:rsidRPr="009301C6">
        <w:rPr>
          <w:rFonts w:ascii="Times New Roman" w:hAnsi="Times New Roman" w:cs="Times New Roman"/>
          <w:b/>
          <w:i/>
        </w:rPr>
        <w:t>Модуль "Автоматизированные системы".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w:t>
      </w:r>
      <w:r w:rsidRPr="00DB005C">
        <w:rPr>
          <w:rFonts w:ascii="Times New Roman" w:hAnsi="Times New Roman" w:cs="Times New Roman"/>
        </w:rPr>
        <w:lastRenderedPageBreak/>
        <w:t>автоматизированной системы (например, системы управления электродвигателем, освещением в помещении и прочее).</w:t>
      </w:r>
    </w:p>
    <w:p w:rsidR="00DB005C" w:rsidRPr="009301C6" w:rsidRDefault="00DB005C" w:rsidP="00DB005C">
      <w:pPr>
        <w:spacing w:after="0"/>
        <w:jc w:val="both"/>
        <w:rPr>
          <w:rFonts w:ascii="Times New Roman" w:hAnsi="Times New Roman" w:cs="Times New Roman"/>
          <w:b/>
          <w:i/>
        </w:rPr>
      </w:pPr>
      <w:r w:rsidRPr="009301C6">
        <w:rPr>
          <w:rFonts w:ascii="Times New Roman" w:hAnsi="Times New Roman" w:cs="Times New Roman"/>
          <w:b/>
          <w:i/>
        </w:rPr>
        <w:t>Модули "Животноводство" и "Растениеводство".</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 программе по учебному предмету "Труд (технология)" осуществляется реализация межпредметных связей: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 химией при освоении разделов, связанных с технологиями химической промышленности в инвариантных модулях;</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 историей и искусством при освоении элементов промышленной эстетики, народных ремесел в инвариантном модуле "Производство и технологии";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 обществознанием при освоении тем в инвариантном модуле "Производство и технологии".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DB005C" w:rsidRPr="00DB005C" w:rsidRDefault="00DB005C" w:rsidP="009301C6">
      <w:pPr>
        <w:spacing w:after="0"/>
        <w:jc w:val="center"/>
        <w:rPr>
          <w:rFonts w:ascii="Times New Roman" w:hAnsi="Times New Roman" w:cs="Times New Roman"/>
        </w:rPr>
      </w:pPr>
      <w:r w:rsidRPr="00DB005C">
        <w:rPr>
          <w:rFonts w:ascii="Times New Roman" w:hAnsi="Times New Roman" w:cs="Times New Roman"/>
        </w:rPr>
        <w:t>Содержание обучения.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Инвариантные модули.</w:t>
      </w:r>
    </w:p>
    <w:p w:rsidR="00DB005C" w:rsidRPr="009301C6" w:rsidRDefault="00DB005C" w:rsidP="00DB005C">
      <w:pPr>
        <w:spacing w:after="0"/>
        <w:jc w:val="both"/>
        <w:rPr>
          <w:rFonts w:ascii="Times New Roman" w:hAnsi="Times New Roman" w:cs="Times New Roman"/>
          <w:b/>
          <w:i/>
        </w:rPr>
      </w:pPr>
      <w:r w:rsidRPr="009301C6">
        <w:rPr>
          <w:rFonts w:ascii="Times New Roman" w:hAnsi="Times New Roman" w:cs="Times New Roman"/>
          <w:b/>
          <w:i/>
        </w:rPr>
        <w:t xml:space="preserve"> Модуль "Производство и технологии".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5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Технологии вокруг нас. Материальный мир и потребности человека. Трудовая деятельность человека и создание вещей (изделий).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Какие бывают профессии. Мир труда и профессий. Социальная значимость профессий.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6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Модели и моделирование.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Виды машин и механизмов. Кинематические схемы.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Технологические задачи и способы их решения.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Техническое моделирование и конструирование. Конструкторская документация.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Перспективы развития техники и технологий.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Инженерные профессии.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7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Создание технологий как основная задача современной науки.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Промышленная эстетика. Дизайн.</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Народные ремесла. Народные ремесла и промыслы России.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Цифровизация производства. Цифровые технологии и способы обработки информации.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Управление технологическими процессами. Управление производством. Современные и перспективные технологии.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Понятие высокотехнологичных отраслей. "Высокие технологии" двойного назначения.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Разработка и внедрение технологий многократного использования материалов, технологий безотходного производства.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дизайном,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8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Общие принципы управления. Управление и организация. Управление современным производством.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Производство и его виды. Инновации и инновационные процессы на предприятиях. Управление инновациями.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Рынок труда. Функции рынка труда. Трудовые ресурсы.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9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Предпринимательство и предприниматель. Сущность культуры предпринимательства. Виды предпринимательской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Внутренняя и внешняя среда предпринимательства. Базовые составляющие внутренней среды.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Технологическое предпринимательство. Инновации и их виды. Новые рынки для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Выбор профессии.</w:t>
      </w:r>
    </w:p>
    <w:p w:rsidR="00DB005C" w:rsidRPr="009301C6" w:rsidRDefault="00DB005C" w:rsidP="00DB005C">
      <w:pPr>
        <w:spacing w:after="0"/>
        <w:jc w:val="both"/>
        <w:rPr>
          <w:rFonts w:ascii="Times New Roman" w:hAnsi="Times New Roman" w:cs="Times New Roman"/>
          <w:b/>
          <w:i/>
        </w:rPr>
      </w:pPr>
      <w:r w:rsidRPr="00DB005C">
        <w:rPr>
          <w:rFonts w:ascii="Times New Roman" w:hAnsi="Times New Roman" w:cs="Times New Roman"/>
        </w:rPr>
        <w:t xml:space="preserve"> </w:t>
      </w:r>
      <w:r w:rsidRPr="009301C6">
        <w:rPr>
          <w:rFonts w:ascii="Times New Roman" w:hAnsi="Times New Roman" w:cs="Times New Roman"/>
          <w:b/>
          <w:i/>
        </w:rPr>
        <w:t>Модуль "Компьютерная графика. Черчение".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5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Основы графической грамоты. Графические материалы и инструменты.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Типы графических изображений (рисунок, диаграмма, графики, графы, эскиз, технический рисунок, чертеж, схема, карта, пиктограмма и другие).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Основные элементы графических изображений (точка, линия, контур, буквы и цифры, условные знаки).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Правила построения чертежей (рамка, основная надпись, масштаб, виды, нанесение размеров).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Чтение чертежа.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черчением,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6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Создание проектной документации.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Основы выполнения чертежей с использованием чертежных инструментов и приспособлений.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Стандарты оформления.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Понятие о графическом редакторе, компьютерной графике.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Инструменты графического редактора. Создание эскиза в графическом редакторе.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Инструменты для создания и редактирования текста в графическом редакторе.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Создание печатной продукции в графическом редакторе.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черчением,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7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w:t>
      </w:r>
      <w:hyperlink r:id="rId19" w:anchor="/document/99/1200000470/XA00M1S2LR/" w:history="1">
        <w:r w:rsidRPr="00DB005C">
          <w:rPr>
            <w:rStyle w:val="afb"/>
            <w:rFonts w:ascii="Times New Roman" w:hAnsi="Times New Roman" w:cs="Times New Roman"/>
          </w:rPr>
          <w:t>ЕСКД</w:t>
        </w:r>
      </w:hyperlink>
      <w:r w:rsidRPr="00DB005C">
        <w:rPr>
          <w:rFonts w:ascii="Times New Roman" w:hAnsi="Times New Roman" w:cs="Times New Roman"/>
        </w:rPr>
        <w:t>). Государственный стандарт (ГОСТ).</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Общие сведения о сборочных чертежах. Оформление сборочного чертежа. Правила чтения сборочных чертежей.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Понятие графической модели.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Математические, физические и информационные модели.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Графические модели. Виды графических моделей.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Количественная и качественная оценка модели.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черчением,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8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Применение программного обеспечения для создания проектной документации: моделей объектов и их чертежей.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Создание документов, виды документов. Основная надпись.</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Геометрические примитивы.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Создание, редактирование и трансформация графических объектов.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Сложные 3D-модели и сборочные чертежи.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Изделия и их модели. Анализ формы объекта и синтез модели.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План создания 3D-модели.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Дерево модели. Формообразование детали. Способы редактирования операции формообразования и эскиза.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компьютерной графикой,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9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Система автоматизации проектно-конструкторских работ (далее - САПР). Чертежи с использованием САПР для подготовки проекта изделия.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Оформление конструкторской документации, в том числе, с использованием САПР.</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DB005C" w:rsidRPr="009301C6" w:rsidRDefault="00DB005C" w:rsidP="00DB005C">
      <w:pPr>
        <w:spacing w:after="0"/>
        <w:jc w:val="both"/>
        <w:rPr>
          <w:rFonts w:ascii="Times New Roman" w:hAnsi="Times New Roman" w:cs="Times New Roman"/>
          <w:b/>
          <w:i/>
        </w:rPr>
      </w:pPr>
      <w:r w:rsidRPr="009301C6">
        <w:rPr>
          <w:rFonts w:ascii="Times New Roman" w:hAnsi="Times New Roman" w:cs="Times New Roman"/>
          <w:b/>
          <w:i/>
        </w:rPr>
        <w:t>Модуль "3D-моделирование, прототипирование, макетирование".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7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Виды и свойства, назначение моделей. Адекватность модели моделируемому объекту и целям моделирования.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Создание объемных моделей с помощью компьютерных программ.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Программы для просмотра на экране компьютера файлов с готовыми цифровыми трехмерными моделями и последующей распечатки их разверток.</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Программа для редактирования готовых моделей и последующей их распечатки. Инструменты для редактирования моделей.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3D-печатью.</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8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3D-моделирование как технология создания визуальных моделей.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Графические примитивы в 3D-моделировании. Куб и кубоид. Шар и многогранник. Цилиндр, призма, пирамида.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Понятие "прототипирование". Создание цифровой объемной модели.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Инструменты для создания цифровой объемной модели.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3D-печатью.</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9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Моделирование сложных объектов. Рендеринг. Полигональная сетка.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Понятие "аддитивные технологии".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Технологическое оборудование для аддитивных технологий: 3D-принтеры.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Области применения трехмерной печати. Сырье для трехмерной печати.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Этапы аддитивного производства. Правила безопасного пользования 3D-принтером. Основные настройки для выполнения печати на 3D-принтере.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Подготовка к печати. Печать 3D-модели.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Профессии, связанные с 3D-печатью.</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3D-печатью.</w:t>
      </w:r>
    </w:p>
    <w:p w:rsidR="00DB005C" w:rsidRPr="009301C6" w:rsidRDefault="00DB005C" w:rsidP="00DB005C">
      <w:pPr>
        <w:spacing w:after="0"/>
        <w:jc w:val="both"/>
        <w:rPr>
          <w:rFonts w:ascii="Times New Roman" w:hAnsi="Times New Roman" w:cs="Times New Roman"/>
          <w:b/>
          <w:i/>
        </w:rPr>
      </w:pPr>
      <w:r w:rsidRPr="009301C6">
        <w:rPr>
          <w:rFonts w:ascii="Times New Roman" w:hAnsi="Times New Roman" w:cs="Times New Roman"/>
          <w:b/>
          <w:i/>
        </w:rPr>
        <w:t>Модуль "Технологии обработки материалов и пищевых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5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Технологии обработки конструкционных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Бумага и ее свойства. Производство бумаги, история и современные технологии.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пород.Пиломатериалы. Способы обработки древесины. Организация рабочего места при работе с древесиной.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Ручной и электрифицированный инструменты для обработки древесины.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Операции (основные): разметка, пиление, сверление, зачистка, декорирование древесины.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Народные промыслы по обработке древесины.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производством и обработкой древесины.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Индивидуальный творческий (учебный) проект "Изделие из древесины".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Технологии обработки пищевых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Общие сведения о питании и технологиях приготовления пищи.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Рациональное, здоровое питание, режим питания, пищевая пирамида.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Технологии приготовления блюд из яиц, круп, овощей. Определение качества продуктов, правила хранения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Интерьер кухни, рациональное размещение мебели. Посуда, инструменты, приспособления для обработки пищевых продуктов, приготовления блюд.</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Правила этикета за столом. Условия хранения продуктов питания. Утилизация бытовых и пищевых отходов.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производством и обработкой пищевых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Групповой проект по теме "Питание и здоровье человека".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Технологии обработки текстильных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Основы материаловедения. Текстильные материалы (нитки, ткань), производство и использование человеком. История, культура.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Современные технологии производства тканей с разными свойствами.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Основы технологии изготовления изделий из текстильных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Последовательность изготовления швейного изделия. Контроль качества готового изделия.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Устройство швейной машины: виды приводов швейной машины, регуляторы.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Виды стежков, швов. Виды ручных и машинных швов (стачные, краевые).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со швейным производством.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Индивидуальный творческий (учебный) проект "Изделие из текстильных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Чертеж выкроек проектного швейного изделия (например, мешок для сменной обуви, прихватка, лоскутное шитье).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Выполнение технологических операций по пошиву проектного изделия, отделке изделия.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Оценка качества изготовления проектного швейного изделия.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6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Технологии обработки конструкционных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Народные промыслы по обработке металла.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Способы обработки тонколистового металла.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Слесарный верстак. Инструменты для разметки, правки, резания тонколистового металла.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Операции (основные): правка, разметка, резание, гибка тонколистового металла.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производством и обработкой металлов.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Индивидуальный творческий (учебный) проект "Изделие из металла".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Выполнение проектного изделия по технологической карте.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Потребительские и технические требования к качеству готового изделия.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Оценка качества проектного изделия из тонколистового металла.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Технологии обработки пищевых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Определение качества молочных продуктов, правила хранения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пищевым производством.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Групповой проект по теме "Технологии обработки пищевых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Технологии обработки текстильных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Современные текстильные материалы, получение и свойства.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Сравнение свойств тканей, выбор ткани с учетом эксплуатации изделия.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Одежда, виды одежды. Мода и стиль.</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производством одежды.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Индивидуальный творческий (учебный) проект "Изделие из текстильных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Чертеж выкроек проектного швейного изделия (например, укладка для инструментов, сумка, рюкзак; изделие в технике лоскутной пластики).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Выполнение технологических операций по раскрою и пошиву проектного изделия, отделке изделия.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Оценка качества изготовления проектного швейного изделия.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7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Технологии обработки конструкционных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Обработка древесины. Технологии механической обработки конструкционных материалов. Технологии отделки изделий из древесины.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Пластмасса и другие современные материалы: свойства, получение и использование.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Индивидуальный творческий (учебный) проект "Изделие из конструкционных и поделочных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Технологии обработки пищевых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блюд.Рыбные консервы.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Блюда национальной кухни из мяса, рыбы.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Групповой проект по теме "Технологии обработки пищевых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общественным питанием.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Технологии обработки текстильных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Конструирование одежды. Плечевая и поясная одежда.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Чертеж выкроек швейного изделия.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Моделирование поясной и плечевой одежды.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Выполнение технологических операций по раскрою и пошиву изделия, отделке изделия (по выбору обучающихся).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Оценка качества изготовления швейного изделия.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производством одежды.</w:t>
      </w:r>
    </w:p>
    <w:p w:rsidR="00DB005C" w:rsidRPr="009301C6" w:rsidRDefault="00DB005C" w:rsidP="00DB005C">
      <w:pPr>
        <w:spacing w:after="0"/>
        <w:jc w:val="both"/>
        <w:rPr>
          <w:rFonts w:ascii="Times New Roman" w:hAnsi="Times New Roman" w:cs="Times New Roman"/>
          <w:b/>
          <w:i/>
        </w:rPr>
      </w:pPr>
      <w:r w:rsidRPr="00DB005C">
        <w:rPr>
          <w:rFonts w:ascii="Times New Roman" w:hAnsi="Times New Roman" w:cs="Times New Roman"/>
        </w:rPr>
        <w:t xml:space="preserve"> </w:t>
      </w:r>
      <w:r w:rsidRPr="009301C6">
        <w:rPr>
          <w:rFonts w:ascii="Times New Roman" w:hAnsi="Times New Roman" w:cs="Times New Roman"/>
          <w:b/>
          <w:i/>
        </w:rPr>
        <w:t>Модуль "Робототехника".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5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Автоматизация и роботизация. Принципы работы робота.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Классификация современных роботов. Виды роботов, их функции и назначение.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Взаимосвязь конструкции робота и выполняемой им функции.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Робототехнический конструктор и комплектующие.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Чтение схем. Сборка роботизированной конструкции по готовой схеме.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Базовые принципы программирования.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Визуальный язык для программирования простых робототехнических систем.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связанные с 3D-печатью.</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6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Мобильная робототехника. Организация перемещения робототехнических устройств.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Транспортные роботы. Назначение, особенности.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Знакомство с контроллером, моторами, датчиками.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Сборка мобильного робота.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Принципы программирования мобильных роботов.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Изучение интерфейса визуального языка программирования, основные инструменты и команды программирования роботов.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в области робототехники.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Учебный проект по робототехнике.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7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Промышленные и бытовые роботы, их классификация, назначение, использование.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Беспилотные автоматизированные системы, их виды, назначение.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Программирование контроллера, в среде конкретного языка программирования, основные инструменты и команды программирования роботов.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Реализация алгоритмов управления отдельными компонентами и роботизированными системами.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Анализ и проверка на работоспособность, усовершенствование конструкции робота.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в области робототехники.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Учебный проект по робототехнике.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8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История развития беспилотного авиастроения, применение беспилотных летательных аппаратов.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Классификация беспилотных летательных аппаратов.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Конструкция беспилотных летательных аппаратов.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Правила безопасной эксплуатации аккумулятора.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Воздушный винт, характеристика. Аэродинамика полета.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Органы управления. Управление беспилотными летательными аппаратами.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Обеспечение безопасности при подготовке к полету, во время полета беспилотных летательных аппаратов.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в области робототехники.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Учебный проект по робототехнике (одна из предложенных тем на выбор).</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9 класс.</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Робототехнические и автоматизированные системы.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Система интернет вещей. Промышленный интернет вещей.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Потребительский интернет вещей.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Конструирование и моделирование автоматизированных и роботизированных систем.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Управление групповым взаимодействием роботов (наземные роботы, беспилотные летательные аппараты).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Управление роботами с использованием телеметрических систем.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Мир профессий. Профессии в области робототехники.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Индивидуальный проект по робототехнике.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 xml:space="preserve"> Вариативные модули.</w:t>
      </w:r>
    </w:p>
    <w:p w:rsidR="00DB005C" w:rsidRPr="009301C6" w:rsidRDefault="00DB005C" w:rsidP="00DB005C">
      <w:pPr>
        <w:spacing w:after="0"/>
        <w:jc w:val="both"/>
        <w:rPr>
          <w:rFonts w:ascii="Times New Roman" w:hAnsi="Times New Roman" w:cs="Times New Roman"/>
          <w:b/>
          <w:i/>
        </w:rPr>
      </w:pPr>
      <w:r w:rsidRPr="009301C6">
        <w:rPr>
          <w:rFonts w:ascii="Times New Roman" w:hAnsi="Times New Roman" w:cs="Times New Roman"/>
          <w:b/>
          <w:i/>
        </w:rPr>
        <w:t>Модуль "Автоматизированные системы".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8-9 классы.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Введение в автоматизированные системы.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Управляющие и управляемые системы. Понятие обратной связи, ошибка регулирования, корректирующие устройства.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Виды автоматизированных систем, их применение на производстве.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Элементная база автоматизированных систем.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Управление техническими системами.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DB005C" w:rsidRPr="009301C6" w:rsidRDefault="00DB005C" w:rsidP="00DB005C">
      <w:pPr>
        <w:spacing w:after="0"/>
        <w:jc w:val="both"/>
        <w:rPr>
          <w:rFonts w:ascii="Times New Roman" w:hAnsi="Times New Roman" w:cs="Times New Roman"/>
          <w:b/>
          <w:i/>
        </w:rPr>
      </w:pPr>
      <w:r w:rsidRPr="009301C6">
        <w:rPr>
          <w:rFonts w:ascii="Times New Roman" w:hAnsi="Times New Roman" w:cs="Times New Roman"/>
          <w:b/>
          <w:i/>
        </w:rPr>
        <w:t>Модуль "Животноводство".</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7-8 классы.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Элементы технологий выращивания сельскохозяйственных животных.</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Домашние животные. Сельскохозяйственные животные.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Содержание сельскохозяйственных животных: помещение, оборудование, уход.</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Разведение животных. Породы животных, их создание.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Лечение животных. Понятие о ветеринарии.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Заготовка кормов. Кормление животных. Питательность корма. Рацион.</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Животные у нас дома. Забота о домашних и бездомных животных.</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Проблема клонирования живых организмов. Социальные и этические проблемы.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Производство животноводческих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Использование цифровых технологий в животноводстве.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Цифровая ферма: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автоматическое кормление животных;</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автоматическая дойка;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уборка помещения и другое.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Цифровая "умная" ферма - перспективное направление роботизации в животноводстве.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Профессии, связанные с деятельностью животновода.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DB005C" w:rsidRPr="009301C6" w:rsidRDefault="00DB005C" w:rsidP="00DB005C">
      <w:pPr>
        <w:spacing w:after="0"/>
        <w:jc w:val="both"/>
        <w:rPr>
          <w:rFonts w:ascii="Times New Roman" w:hAnsi="Times New Roman" w:cs="Times New Roman"/>
          <w:b/>
          <w:i/>
        </w:rPr>
      </w:pPr>
      <w:r w:rsidRPr="009301C6">
        <w:rPr>
          <w:rFonts w:ascii="Times New Roman" w:hAnsi="Times New Roman" w:cs="Times New Roman"/>
          <w:b/>
          <w:i/>
        </w:rPr>
        <w:t xml:space="preserve"> Модуль "Растениеводство".</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7-8 классы.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Элементы технологий выращивания сельскохозяйственных культур.</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Почвы, виды почв. Плодородие почв.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Инструменты обработки почвы: ручные и механизированные. Сельскохозяйственная техника.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Культурные растения и их классификация.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Выращивание растений на школьном/приусадебном участке.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Полезные для человека дикорастущие растения и их классификация.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Сохранение природной среды.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Сельскохозяйственное производство.</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Автоматизация и роботизация сельскохозяйственного производства: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анализаторы почвы с использованием спутниковой системы навигации;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автоматизация тепличного хозяйства;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применение роботов-манипуляторов для уборки урожая;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внесение удобрения на основе данных от азотно-спектральных датчиков;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определение критических точек полей с помощью спутниковых снимков;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использование беспилотных летательных аппаратов и другое.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Генно-модифицированные растения: положительные и отрицательные аспекты.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Сельскохозяйственные профессии.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DB005C" w:rsidRPr="00DB005C" w:rsidRDefault="00DB005C" w:rsidP="009301C6">
      <w:pPr>
        <w:spacing w:after="0"/>
        <w:jc w:val="center"/>
        <w:rPr>
          <w:rFonts w:ascii="Times New Roman" w:hAnsi="Times New Roman" w:cs="Times New Roman"/>
        </w:rPr>
      </w:pPr>
      <w:r w:rsidRPr="00DB005C">
        <w:rPr>
          <w:rFonts w:ascii="Times New Roman" w:hAnsi="Times New Roman" w:cs="Times New Roman"/>
        </w:rPr>
        <w:t>Планируемые результаты освоения программы по предмету "Труд (технология)" на уровне основного общего образования.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1) патриотического воспитания: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проявление интереса к истории и современному состоянию российской науки и технологии;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ценностное отношение к достижениям российских инженеров и ученых;</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2) гражданского и духовно-нравственного воспитания: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осознание важности морально-этических принципов в деятельности, связанной с реализацией технологий;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3) эстетического воспитания: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восприятие эстетических качеств предметов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умение создавать эстетически значимые изделия из различных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понимание ценности отечественного и мирового искусства, народных традиций и народного творчества в декоративно-прикладном искусстве;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осознание роли художественной культуры как средства коммуникации и самовыражения в современном обществе;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4) ценности научного познания и практической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осознание ценности науки как фундамента технологий;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развитие интереса к исследовательской деятельности, реализации на практике достижений науки;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5) формирования культуры здоровья и эмоционального благополучия: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безопасной работы с инструментами;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умение распознавать информационные угрозы и осуществлять защиту личности от этих угроз;</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6) трудового воспитания: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уважение к труду, трудящимся, результатам труда (своего и других людей);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умение ориентироваться в мире современных профессий;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умение осознанно выбирать индивидуальную траекторию развития с учетом личных и общественных интересов, потребностей;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ориентация на достижение выдающихся результатов в профессиональной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7) экологического воспитания: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воспитание бережного отношения к окружающей среде, понимание необходимости соблюдения баланса между природой и техносферой;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осознание пределов преобразовательной деятельности человека.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выявлять и характеризовать существенные признаки природных и рукотворных объектов;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устанавливать существенный признак классификации, основание для обобщения и сравнения;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выявлять закономерности и противоречия в рассматриваемых фактах, данных и наблюдениях, относящихся к внешнему миру;</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выявлять причинно-следственные связи при изучении природных явлений и процессов, а также процессов, происходящих в техносфере;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 обучающегося будут сформированы следующие базовые проектные действия как часть познавательных универсальных учебных действий: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выявлять проблемы, связанные с ними цели и задачи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осуществлять планирование проектной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разрабатывать и реализовывать проектный замысел и оформлять его в форме "продукта";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осуществлять самооценку процесса и результата проектной деятельности, взаимооценку.</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использовать вопросы как исследовательский инструмент познания;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формировать запросы к информационной системе с целью получения необходимой информации;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оценивать полноту, достоверность и актуальность полученной информации;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опытным путем изучать свойства различных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строить и оценивать модели объектов, явлений и процессов;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уметь создавать, применять и преобразовывать знаки и символы, модели и схемы для решения учебных и познавательных задач;</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уметь оценивать правильность выполнения учебной задачи, собственные возможности ее решения;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прогнозировать поведение технической системы, в том числе с учетом синергетических эффектов.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выбирать форму представления информации в зависимости от поставленной задачи;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понимать различие между данными, информацией и знаниями;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владеть начальными навыками работы с "большими данными";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владеть технологией трансформации данных в информацию, информации в знания.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делать выбор и брать ответственность за решение.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 обучающегося будут сформированы умения самоконтроля (рефлексии) как часть регулятивных универсальных учебных действий: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давать адекватную оценку ситуации и предлагать план ее изменения;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объяснять причины достижения (недостижения) результатов преобразовательной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вносить необходимые коррективы в деятельность по решению задачи или по осуществлению проекта;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оценивать соответствие результата цели и условиям и при необходимости корректировать цель и процесс ее достижения.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 обучающегося будут сформированы умения принятия себя и других людей как часть регулятивных универсальных учебных действий: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признавать свое право на ошибку при решении задач или при реализации проекта, такое же право другого человека на подобные ошибки.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 ходе обсуждения учебного материала, планирования и осуществления учебного проекта;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 рамках публичного представления результатов проектной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 ходе совместного решения задачи с использованием облачных сервисов;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 ходе общения с представителями других культур, в частности, в социальных сетях.</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 обучающегося будут сформированы умения совместной деятельности как часть коммуникативных универсальных учебных действий: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понимать и использовать преимущества командной работы при реализации учебного проекта;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понимать необходимость выработки знаково-символических средств как необходимого условия успешной проектной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уметь адекватно интерпретировать высказывания собеседника - участника совместной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владеть навыками отстаивания своей точки зрения, используя при этом законы логики;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уметь распознавать некорректную аргументацию.</w:t>
      </w:r>
    </w:p>
    <w:p w:rsidR="00DB005C" w:rsidRPr="00DB005C" w:rsidRDefault="00DB005C" w:rsidP="009301C6">
      <w:pPr>
        <w:spacing w:after="0"/>
        <w:jc w:val="center"/>
        <w:rPr>
          <w:rFonts w:ascii="Times New Roman" w:hAnsi="Times New Roman" w:cs="Times New Roman"/>
        </w:rPr>
      </w:pPr>
      <w:r w:rsidRPr="00DB005C">
        <w:rPr>
          <w:rFonts w:ascii="Times New Roman" w:hAnsi="Times New Roman" w:cs="Times New Roman"/>
        </w:rPr>
        <w:t>Предметные результаты освоения программы по труду (технологии) на уровне основного общего образования.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Для всех модулей обязательные предметные результаты: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организовывать рабочее место в соответствии с изучаемым предметом;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соблюдать правила безопасного использования ручных и электрифицированных инструментов и оборудования;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грамотно и осознанно выполнять технологические операции в соответствии с изучаемой технологией.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Предметные результаты освоения содержания модуля "Производство и технологии".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5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и характеризовать технологии;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и характеризовать потребности человека;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классифицировать технику, описывать назначение техники;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использовать метод учебного проектирования, выполнять учебные проекты;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и характеризовать профессии, связанные с миром техники и технологий.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К концу обучения в 6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и характеризовать машины и механизмы;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предметы труда в различных видах материального производства;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профессии, связанные с инженерной и изобретательской деятельностью.</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7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приводить примеры развития технологий;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и характеризовать народные промыслы и ремесла России;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оценивать области применения технологий, понимать их возможности и ограничения;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оценивать условия и риски применимости технологий с позиций экологических последствий;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выявлять экологические проблемы;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профессии, связанные со сферой дизайна.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8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основные принципы управления производственным и технологическим процессами;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анализировать возможности и сферу применения современных технологий;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направления развития и особенности перспективных технологий;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предлагать предпринимательские идеи, обосновывать их решение;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определять проблему, анализировать потребности в продукте;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9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культуру предпринимательства, виды предпринимательской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создавать модели экономической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разрабатывать бизнес-проект;</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оценивать эффективность предпринимательской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планировать свое профессиональное образование и профессиональную карьеру.</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Предметные результаты освоения содержания модуля "Компьютерная графика. Черчение".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5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виды и области применения графической информации;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основные элементы графических изображений (точка, линия, контур, буквы и цифры, условные знаки);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и применять чертежные инструменты;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читать и выполнять чертежи на листе A4 (рамка, основная надпись, масштаб, виды, нанесение размеров);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черчением, компьютерной графикой,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6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и выполнять основные правила выполнения чертежей с использованием чертежных инструментов;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и использовать для выполнения чертежей инструменты графического редактора;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понимать смысл условных графических обозначений, создавать с их помощью графические тексты;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создавать тексты, рисунки в графическом редакторе;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черчением, компьютерной графикой,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7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виды конструкторской документации;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называть и характеризовать виды графических моделей;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выполнять и оформлять сборочный чертеж;</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владеть ручными способами вычерчивания чертежей, эскизов и технических рисунков деталей;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владеть автоматизированными способами вычерчивания чертежей, эскизов и технических рисунков;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уметь читать чертежи деталей и осуществлять расчеты по чертежам;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черчением, компьютерной графикой,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8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использовать программное обеспечение для создания проектной документации;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создавать различные виды документов;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владеть способами создания, редактирования и трансформации графических объектов;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создавать и редактировать сложные 3D-модели и сборочные чертежи;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черчением, компьютерной графикой,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9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выполнять эскизы, схемы, чертежи с использованием чертежных инструментов и приспособлений и (или) в САПР;</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создавать 3D-модели в САПР;</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оформлять конструкторскую документацию, в том числе с использованием САПР;</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Предметные результаты освоения содержания модуля "3D-моделирование, прототипирование, макетирование".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7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виды, свойства и назначение моделей;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виды макетов и их назначение;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создавать макеты различных видов, в том числе с использованием программного обеспечения;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выполнять развертку и соединять фрагменты макета;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выполнять сборку деталей макета;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разрабатывать графическую документацию;</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изучаемыми технологиями макетирования,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8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создавать 3D-модели, используя программное обеспечение;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устанавливать адекватность модели объекту и целям моделирования;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проводить анализ и модернизацию компьютерной модели;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изготавливать прототипы с использованием технологического оборудования (3D-принтер, лазерный гравер и другие);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модернизировать прототип в соответствии с поставленной задачей;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презентовать изделие;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изучаемыми технологиями 3D-моделирования,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9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использовать редактор компьютерного трехмерного проектирования для создания моделей сложных объектов;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изготавливать прототипы с использованием технологического оборудования (3D-принтер, лазерный гравер и другие);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и выполнять этапы аддитивного производства;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модернизировать прототип в соответствии с поставленной задачей;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области применения 3D-моделирования;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изучаемыми технологиями 3D-моделирования,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Предметные результаты освоения содержания модуля "Технологии обработки материалов и пищевых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5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и характеризовать виды бумаги, ее свойства, способы ее получения и применения;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народные промыслы по обработке древесины;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свойства конструкционных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выбирать материалы для изготовления изделий с учетом их свойств, технологий обработки, инструментов и приспособлений;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и характеризовать виды древесины, пиломатериалов;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исследовать, анализировать и сравнивать свойства древесины разных пород деревьев;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и называть пищевую ценность яиц, круп, овощей;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приводить примеры обработки пищевых продуктов, позволяющие максимально сохранять их пищевую ценность;</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и выполнять технологии первичной обработки овощей, круп;</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и выполнять технологии приготовления блюд из яиц, овощей, круп;</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виды планировки кухни; способы рационального размещения мебели;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и характеризовать текстильные материалы, классифицировать их, описывать основные этапы производства;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анализировать и сравнивать свойства текстильных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выбирать материалы, инструменты и оборудование для выполнения швейных работ;</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использовать ручные инструменты для выполнения швейных работ;</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выполнять последовательность изготовления швейных изделий, осуществлять контроль качества;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группы профессий, описывать тенденции их развития, объяснять социальное значение групп профессий.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6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свойства конструкционных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народные промыслы по обработке металла;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и характеризовать виды металлов и их сплавов;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исследовать, анализировать и сравнивать свойства металлов и их сплавов;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классифицировать и характеризовать инструменты, приспособления и технологическое оборудование;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использовать инструменты, приспособления и технологическое оборудование при обработке тонколистового металла, проволоки;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выполнять технологические операции с использованием ручных инструментов, приспособлений, технологического оборудования;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обрабатывать металлы и их сплавы слесарным инструментом;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пищевую ценность молока и молочных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определять качество молочных продуктов, знать правила хранения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и уметь применять технологии приготовления блюд из молока и молочных продуктов;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виды теста, технологии приготовления разных видов теста;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национальные блюда из разных видов теста;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виды одежды, характеризовать стили одежды;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современные текстильные материалы, их получение и свойства;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выбирать текстильные материалы для изделий с учетом их свойств;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самостоятельно выполнять чертеж выкроек швейного изделия;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соблюдать последовательность технологических операций по раскрою, пошиву и отделке изделия;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выполнять учебные проекты, соблюдая этапы и технологии изготовления проектных изделий;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7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исследовать и анализировать свойства конструкционных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выбирать инструменты и оборудование, необходимые для изготовления выбранного изделия по данной технологии;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применять технологии механической обработки конструкционных материалов;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осуществлять доступными средствами контроль качества изготавливаемого изделия, находить и устранять допущенные дефекты;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выполнять художественное оформление изделий;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современные материалы, анализировать их свойства, возможность применения в быту и на производстве;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пищевую ценность рыбы, морепродуктов; определять качество рыбы;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пищевую ценность мяса животных, мяса птицы, определять их качество;</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и уметь применять технологии приготовления блюд из рыбы,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технологии приготовления из мяса животных, мяса птицы;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называть блюда национальной кухни из рыбы, мяса;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конструкционные особенности костюма;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выбирать текстильные материалы для изделий с учетом их свойств;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самостоятельно выполнять чертеж выкроек швейного изделия;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соблюдать последовательность технологических операций по раскрою, пошиву и отделке изделия;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Предметные результаты освоения содержания модуля "Робототехника".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5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классифицировать и характеризовать роботов по видам и назначению;</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основные законы робототехники;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и характеризовать назначение деталей робототехнического конструктора;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характеризовать составные части роботов, датчики в современных робототехнических системах;</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получить опыт моделирования машин и механизмов с помощью робототехнического конструктора;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применять навыки моделирования машин и механизмов с помощью робототехнического конструктора;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владеть навыками индивидуальной и коллективной деятельности, направленной на создание робототехнического продукта;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робототехникой.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6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виды транспортных роботов, описывать их назначение;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конструировать мобильного робота по схеме; усовершенствовать конструкцию;</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программировать мобильного робота;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управлять мобильными роботами в компьютерно-управляемых средах;</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и характеризовать датчики, использованные при проектировании мобильного робота;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уметь осуществлять робототехнические проекты;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презентовать изделие;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робототехникой.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7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виды промышленных роботов, описывать их назначение и функции;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беспилотные автоматизированные системы;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виды бытовых роботов, описывать их назначение и функции;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использовать датчики и программировать действие учебного робота в зависимости от задач проекта;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осуществлять робототехнические проекты, совершенствовать конструкцию, испытывать и презентовать результат проекта;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робототехникой.</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8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приводить примеры из истории развития беспилотного авиастроения, применения беспилотных летательных аппаратов;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конструкцию беспилотных летательных аппаратов; описывать сферы их применения;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выполнять сборку беспилотного летательного аппарата;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выполнять пилотирование беспилотных летательных аппаратов;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соблюдать правила безопасного пилотирования беспилотных летательных аппаратов;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робототехникой,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9 классе: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автоматизированные и роботизированные системы;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принципы работы системы интернет вещей; сферы применения системы интернет вещей в промышленности и быту;</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анализировать перспективы развития беспилотной робототехники;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составлять алгоритмы и программы по управлению робототехническими системами;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использовать языки программирования для управления роботами;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осуществлять управление групповым взаимодействием роботов;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соблюдать правила безопасного пилотирования беспилотных летательных аппаратов;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самостоятельно осуществлять робототехнические проекты;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робототехникой, их востребованность на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Предметные результаты освоения содержания вариативного модуля "Автоматизированные системы".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8-9 классах:</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признаки автоматизированных систем, их виды;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принципы управления технологическими процессами;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управляющие и управляемые системы, функции обратной связи;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осуществлять управление учебными техническими системами;</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конструировать автоматизированные системы;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основные электрические устройства и их функции для создания автоматизированных систем;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объяснять принцип сборки электрических схем;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выполнять сборку электрических схем с использованием электрических устройств и систем;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определять результат работы электрической схемы при использовании различных элементов;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осуществлять программирование автоматизированных систем на основе использования программированных логических реле;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автоматизированными системами, их востребованность на региональном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Предметные результаты освоения содержания модуля "Животноводство".</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7-8 классах:</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основные направления животноводства;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особенности основных видов сельскохозяйственных животных своего региона;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описывать полный технологический цикл получения продукции животноводства своего региона;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виды сельскохозяйственных животных, характерных для данного региона;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оценивать условия содержания животных в различных условиях;</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владеть навыками оказания первой помощи заболевшим или раненным животным;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способы переработки и хранения продукции животноводства;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пути цифровизации животноводческого производства;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объяснять особенности сельскохозяйственного производства своего региона;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мир профессий, связанных с животноводством, их востребованность на региональном рынке труда.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Предметные результаты освоения содержания модуля "Растениеводство".</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 концу обучения в 7-8 классах:</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основные направления растениеводства;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описывать полный технологический цикл получения наиболее распространенной растениеводческой продукции своего региона;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виды и свойства почв данного региона;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ручные и механизированные инструменты обработки почвы;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классифицировать культурные растения по различным основаниям;</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полезные дикорастущие растения и их свойства;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опасные для человека дикорастущие растения;</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полезные для человека грибы;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знать опасные для человека грибы;</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владеть методами сбора, переработки и хранения полезных дикорастущих растений и их плодов;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владеть методами сбора, переработки и хранения полезных для человека грибов;</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характеризовать основные направления цифровизации и роботизации в растениеводстве;</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t>получить опыт использования цифровых устройств и программных сервисов в технологии растениеводства;</w:t>
      </w:r>
    </w:p>
    <w:p w:rsidR="00DB005C" w:rsidRPr="00DB005C" w:rsidRDefault="00DB005C" w:rsidP="00DB005C">
      <w:pPr>
        <w:spacing w:after="0"/>
        <w:jc w:val="both"/>
        <w:rPr>
          <w:rFonts w:ascii="Times New Roman" w:hAnsi="Times New Roman" w:cs="Times New Roman"/>
        </w:rPr>
      </w:pPr>
      <w:r w:rsidRPr="00DB005C">
        <w:rPr>
          <w:rFonts w:ascii="Times New Roman" w:hAnsi="Times New Roman" w:cs="Times New Roman"/>
        </w:rPr>
        <w:lastRenderedPageBreak/>
        <w:t>характеризовать мир профессий, связанных с растениеводством, их востребованность на региональном рынке труда.";</w:t>
      </w:r>
    </w:p>
    <w:p w:rsidR="00FB6F6A" w:rsidRDefault="009301C6" w:rsidP="00FB6F6A">
      <w:pPr>
        <w:pStyle w:val="25"/>
        <w:shd w:val="clear" w:color="auto" w:fill="auto"/>
        <w:spacing w:line="276" w:lineRule="auto"/>
        <w:ind w:right="12"/>
        <w:jc w:val="both"/>
        <w:rPr>
          <w:b/>
          <w:color w:val="000000"/>
          <w:sz w:val="22"/>
          <w:szCs w:val="22"/>
          <w:lang w:bidi="ru-RU"/>
        </w:rPr>
      </w:pPr>
      <w:r w:rsidRPr="009301C6">
        <w:rPr>
          <w:color w:val="000000"/>
          <w:sz w:val="22"/>
          <w:szCs w:val="22"/>
          <w:lang w:bidi="ru-RU"/>
        </w:rPr>
        <w:t>Поурочное планирование</w:t>
      </w:r>
      <w:r>
        <w:rPr>
          <w:color w:val="000000"/>
          <w:sz w:val="22"/>
          <w:szCs w:val="22"/>
          <w:lang w:bidi="ru-RU"/>
        </w:rPr>
        <w:t xml:space="preserve">. </w:t>
      </w:r>
      <w:r w:rsidRPr="009301C6">
        <w:rPr>
          <w:b/>
          <w:color w:val="000000"/>
          <w:sz w:val="22"/>
          <w:szCs w:val="22"/>
          <w:lang w:bidi="ru-RU"/>
        </w:rPr>
        <w:t>Приложение 31.</w:t>
      </w:r>
    </w:p>
    <w:p w:rsidR="009301C6" w:rsidRPr="009301C6" w:rsidRDefault="009301C6" w:rsidP="009301C6">
      <w:pPr>
        <w:spacing w:after="0"/>
        <w:jc w:val="center"/>
        <w:rPr>
          <w:rFonts w:ascii="Times New Roman" w:hAnsi="Times New Roman" w:cs="Times New Roman"/>
          <w:b/>
        </w:rPr>
      </w:pPr>
      <w:r w:rsidRPr="009301C6">
        <w:rPr>
          <w:rFonts w:ascii="Times New Roman" w:hAnsi="Times New Roman" w:cs="Times New Roman"/>
          <w:b/>
        </w:rPr>
        <w:t>Федеральная рабочая программа по учебному предмету «Физическая культура».</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301C6" w:rsidRPr="009301C6" w:rsidRDefault="009301C6" w:rsidP="009301C6">
      <w:pPr>
        <w:spacing w:after="0"/>
        <w:jc w:val="center"/>
        <w:rPr>
          <w:rFonts w:ascii="Times New Roman" w:hAnsi="Times New Roman" w:cs="Times New Roman"/>
        </w:rPr>
      </w:pPr>
      <w:r w:rsidRPr="009301C6">
        <w:rPr>
          <w:rFonts w:ascii="Times New Roman" w:hAnsi="Times New Roman" w:cs="Times New Roman"/>
        </w:rPr>
        <w:t>Пояснительная записка.</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301C6" w:rsidRPr="009301C6" w:rsidRDefault="009301C6" w:rsidP="009301C6">
      <w:pPr>
        <w:jc w:val="both"/>
        <w:rPr>
          <w:rFonts w:ascii="Times New Roman" w:hAnsi="Times New Roman" w:cs="Times New Roman"/>
        </w:rPr>
      </w:pPr>
      <w:r w:rsidRPr="009301C6">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w:t>
      </w:r>
      <w:r w:rsidRPr="009301C6">
        <w:rPr>
          <w:rFonts w:ascii="Times New Roman" w:hAnsi="Times New Roman" w:cs="Times New Roman"/>
        </w:rPr>
        <w:lastRenderedPageBreak/>
        <w:t>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301C6" w:rsidRPr="009301C6" w:rsidRDefault="009301C6" w:rsidP="009301C6">
      <w:pPr>
        <w:jc w:val="center"/>
        <w:rPr>
          <w:rFonts w:ascii="Times New Roman" w:hAnsi="Times New Roman" w:cs="Times New Roman"/>
        </w:rPr>
      </w:pPr>
      <w:r w:rsidRPr="009301C6">
        <w:rPr>
          <w:rFonts w:ascii="Times New Roman" w:hAnsi="Times New Roman" w:cs="Times New Roman"/>
        </w:rPr>
        <w:t>Пояснительная записка.</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w:t>
      </w:r>
      <w:r w:rsidRPr="009301C6">
        <w:rPr>
          <w:rFonts w:ascii="Times New Roman" w:hAnsi="Times New Roman" w:cs="Times New Roman"/>
        </w:rPr>
        <w:lastRenderedPageBreak/>
        <w:t>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lastRenderedPageBreak/>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301C6" w:rsidRPr="009301C6" w:rsidRDefault="009301C6" w:rsidP="009301C6">
      <w:pPr>
        <w:pStyle w:val="25"/>
        <w:shd w:val="clear" w:color="auto" w:fill="auto"/>
        <w:tabs>
          <w:tab w:val="left" w:pos="9250"/>
        </w:tabs>
        <w:spacing w:line="276" w:lineRule="auto"/>
        <w:ind w:right="12" w:firstLine="720"/>
        <w:jc w:val="both"/>
        <w:rPr>
          <w:sz w:val="22"/>
          <w:szCs w:val="22"/>
        </w:rPr>
      </w:pPr>
      <w:r w:rsidRPr="009301C6">
        <w:rPr>
          <w:rFonts w:eastAsia="SchoolBookSanPin"/>
          <w:sz w:val="22"/>
          <w:szCs w:val="22"/>
        </w:rPr>
        <w:t> </w:t>
      </w:r>
      <w:r w:rsidRPr="009301C6">
        <w:rPr>
          <w:color w:val="000000"/>
          <w:sz w:val="22"/>
          <w:szCs w:val="22"/>
          <w:lang w:bidi="ru-RU"/>
        </w:rPr>
        <w:t xml:space="preserve">Общее число часов, рекомендованных для изучения физической культуры на уровне </w:t>
      </w:r>
      <w:r>
        <w:rPr>
          <w:color w:val="000000"/>
          <w:sz w:val="22"/>
          <w:szCs w:val="22"/>
          <w:lang w:bidi="ru-RU"/>
        </w:rPr>
        <w:t xml:space="preserve">основного общего образования, - </w:t>
      </w:r>
      <w:r w:rsidRPr="009301C6">
        <w:rPr>
          <w:color w:val="000000"/>
          <w:sz w:val="22"/>
          <w:szCs w:val="22"/>
          <w:lang w:bidi="ru-RU"/>
        </w:rPr>
        <w:t>510 часов:в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9301C6" w:rsidRPr="009301C6" w:rsidRDefault="009301C6" w:rsidP="009301C6">
      <w:pPr>
        <w:spacing w:after="0"/>
        <w:jc w:val="both"/>
        <w:rPr>
          <w:rFonts w:ascii="Times New Roman" w:hAnsi="Times New Roman" w:cs="Times New Roman"/>
          <w:color w:val="000000"/>
          <w:lang w:bidi="ru-RU"/>
        </w:rPr>
      </w:pPr>
      <w:r w:rsidRPr="009301C6">
        <w:rPr>
          <w:rFonts w:ascii="Times New Roman" w:hAnsi="Times New Roman" w:cs="Times New Roman"/>
          <w:color w:val="000000"/>
          <w:lang w:bidi="ru-RU"/>
        </w:rPr>
        <w:t>Общее число часов, рекомендованных для изучения физической культуры на уровне основного общегообразования в соответствии с вариантами федерального учебного плана, предполагающими 2 часа в неделю, составляет 340 часов.</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В программе по физической культуре учитываются личностные и метапредметные результаты, зафиксированные в ФГОС ООО.</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Содержание обучения в 5 классе.</w:t>
      </w:r>
    </w:p>
    <w:p w:rsidR="009301C6" w:rsidRPr="009301C6" w:rsidRDefault="009301C6" w:rsidP="009301C6">
      <w:pPr>
        <w:spacing w:after="0"/>
        <w:jc w:val="both"/>
        <w:rPr>
          <w:rFonts w:ascii="Times New Roman" w:hAnsi="Times New Roman" w:cs="Times New Roman"/>
          <w:i/>
        </w:rPr>
      </w:pPr>
      <w:r w:rsidRPr="009301C6">
        <w:rPr>
          <w:rFonts w:ascii="Times New Roman" w:hAnsi="Times New Roman" w:cs="Times New Roman"/>
          <w:i/>
        </w:rPr>
        <w:t>Знания о физической культуре.</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Способы самостоятельной деятельности.</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Составление дневника физической культуры.</w:t>
      </w:r>
    </w:p>
    <w:p w:rsidR="009301C6" w:rsidRPr="00F10C4B" w:rsidRDefault="009301C6" w:rsidP="009301C6">
      <w:pPr>
        <w:spacing w:after="0"/>
        <w:jc w:val="both"/>
        <w:rPr>
          <w:rFonts w:ascii="Times New Roman" w:hAnsi="Times New Roman" w:cs="Times New Roman"/>
          <w:i/>
        </w:rPr>
      </w:pPr>
      <w:r w:rsidRPr="00F10C4B">
        <w:rPr>
          <w:rFonts w:ascii="Times New Roman" w:hAnsi="Times New Roman" w:cs="Times New Roman"/>
          <w:i/>
        </w:rPr>
        <w:t> Физическое совершенствование.</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lastRenderedPageBreak/>
        <w:t>Физкультурно-оздоровительная деятельность.</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301C6" w:rsidRPr="00F10C4B" w:rsidRDefault="009301C6" w:rsidP="009301C6">
      <w:pPr>
        <w:spacing w:after="0"/>
        <w:jc w:val="both"/>
        <w:rPr>
          <w:rFonts w:ascii="Times New Roman" w:hAnsi="Times New Roman" w:cs="Times New Roman"/>
          <w:i/>
        </w:rPr>
      </w:pPr>
      <w:r w:rsidRPr="00F10C4B">
        <w:rPr>
          <w:rFonts w:ascii="Times New Roman" w:hAnsi="Times New Roman" w:cs="Times New Roman"/>
          <w:i/>
        </w:rPr>
        <w:t>Спортивно-оздоровительная деятельность.</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Роль и значение спортивно-оздоровительной деятельности в здоровом образе жизни современного человека.</w:t>
      </w:r>
    </w:p>
    <w:p w:rsidR="009301C6" w:rsidRPr="00F10C4B" w:rsidRDefault="009301C6" w:rsidP="009301C6">
      <w:pPr>
        <w:spacing w:after="0"/>
        <w:jc w:val="both"/>
        <w:rPr>
          <w:rFonts w:ascii="Times New Roman" w:hAnsi="Times New Roman" w:cs="Times New Roman"/>
          <w:b/>
          <w:i/>
        </w:rPr>
      </w:pPr>
      <w:r w:rsidRPr="00F10C4B">
        <w:rPr>
          <w:rFonts w:ascii="Times New Roman" w:hAnsi="Times New Roman" w:cs="Times New Roman"/>
          <w:b/>
          <w:i/>
        </w:rPr>
        <w:t>Модуль «Гимнастика».</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301C6" w:rsidRPr="002D6A6C" w:rsidRDefault="009301C6" w:rsidP="009301C6">
      <w:pPr>
        <w:spacing w:after="0"/>
        <w:jc w:val="both"/>
        <w:rPr>
          <w:rFonts w:ascii="Times New Roman" w:hAnsi="Times New Roman" w:cs="Times New Roman"/>
          <w:b/>
          <w:i/>
        </w:rPr>
      </w:pPr>
      <w:r w:rsidRPr="002D6A6C">
        <w:rPr>
          <w:rFonts w:ascii="Times New Roman" w:hAnsi="Times New Roman" w:cs="Times New Roman"/>
          <w:b/>
          <w:i/>
        </w:rPr>
        <w:t>Модуль «Лёгкая атлетика».</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rsidR="009301C6" w:rsidRPr="002D6A6C" w:rsidRDefault="009301C6" w:rsidP="009301C6">
      <w:pPr>
        <w:spacing w:after="0"/>
        <w:jc w:val="both"/>
        <w:rPr>
          <w:rFonts w:ascii="Times New Roman" w:hAnsi="Times New Roman" w:cs="Times New Roman"/>
          <w:b/>
          <w:i/>
        </w:rPr>
      </w:pPr>
      <w:r w:rsidRPr="002D6A6C">
        <w:rPr>
          <w:rFonts w:ascii="Times New Roman" w:hAnsi="Times New Roman" w:cs="Times New Roman"/>
          <w:b/>
          <w:i/>
        </w:rPr>
        <w:t> Модуль «Зимние виды спорта».</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301C6" w:rsidRPr="002D6A6C" w:rsidRDefault="009301C6" w:rsidP="009301C6">
      <w:pPr>
        <w:spacing w:after="0"/>
        <w:jc w:val="both"/>
        <w:rPr>
          <w:rFonts w:ascii="Times New Roman" w:hAnsi="Times New Roman" w:cs="Times New Roman"/>
          <w:b/>
          <w:i/>
        </w:rPr>
      </w:pPr>
      <w:r w:rsidRPr="002D6A6C">
        <w:rPr>
          <w:rFonts w:ascii="Times New Roman" w:hAnsi="Times New Roman" w:cs="Times New Roman"/>
          <w:b/>
          <w:i/>
        </w:rPr>
        <w:t>Модуль «Спортивные игры».</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301C6" w:rsidRPr="002D6A6C" w:rsidRDefault="009301C6" w:rsidP="009301C6">
      <w:pPr>
        <w:spacing w:after="0"/>
        <w:jc w:val="both"/>
        <w:rPr>
          <w:rFonts w:ascii="Times New Roman" w:hAnsi="Times New Roman" w:cs="Times New Roman"/>
          <w:b/>
          <w:i/>
        </w:rPr>
      </w:pPr>
      <w:r w:rsidRPr="002D6A6C">
        <w:rPr>
          <w:rFonts w:ascii="Times New Roman" w:hAnsi="Times New Roman" w:cs="Times New Roman"/>
          <w:b/>
          <w:i/>
        </w:rPr>
        <w:t> Модуль «Спорт».</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301C6" w:rsidRPr="009301C6" w:rsidRDefault="009301C6" w:rsidP="00741EFD">
      <w:pPr>
        <w:spacing w:after="0"/>
        <w:jc w:val="center"/>
        <w:rPr>
          <w:rFonts w:ascii="Times New Roman" w:hAnsi="Times New Roman" w:cs="Times New Roman"/>
        </w:rPr>
      </w:pPr>
      <w:r w:rsidRPr="009301C6">
        <w:rPr>
          <w:rFonts w:ascii="Times New Roman" w:hAnsi="Times New Roman" w:cs="Times New Roman"/>
        </w:rPr>
        <w:t>Содержание обучения в 6 классе.</w:t>
      </w:r>
    </w:p>
    <w:p w:rsidR="009301C6" w:rsidRPr="00741EFD" w:rsidRDefault="009301C6" w:rsidP="009301C6">
      <w:pPr>
        <w:spacing w:after="0"/>
        <w:jc w:val="both"/>
        <w:rPr>
          <w:rFonts w:ascii="Times New Roman" w:hAnsi="Times New Roman" w:cs="Times New Roman"/>
          <w:i/>
        </w:rPr>
      </w:pPr>
      <w:r w:rsidRPr="00741EFD">
        <w:rPr>
          <w:rFonts w:ascii="Times New Roman" w:hAnsi="Times New Roman" w:cs="Times New Roman"/>
          <w:i/>
        </w:rPr>
        <w:t>Знания о физической культуре.</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lastRenderedPageBreak/>
        <w:t>Способы самостоятельной деятельности.</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Правила и способы составления плана самостоятельных занятий физической подготовкой.</w:t>
      </w:r>
    </w:p>
    <w:p w:rsidR="009301C6" w:rsidRPr="00741EFD" w:rsidRDefault="009301C6" w:rsidP="009301C6">
      <w:pPr>
        <w:spacing w:after="0"/>
        <w:jc w:val="both"/>
        <w:rPr>
          <w:rFonts w:ascii="Times New Roman" w:hAnsi="Times New Roman" w:cs="Times New Roman"/>
          <w:i/>
        </w:rPr>
      </w:pPr>
      <w:r w:rsidRPr="00741EFD">
        <w:rPr>
          <w:rFonts w:ascii="Times New Roman" w:hAnsi="Times New Roman" w:cs="Times New Roman"/>
          <w:i/>
        </w:rPr>
        <w:t>Физическое совершенствование.</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Физкультурно-оздоровительная деятельность.</w:t>
      </w:r>
    </w:p>
    <w:p w:rsidR="009301C6" w:rsidRPr="009301C6" w:rsidRDefault="009301C6" w:rsidP="009301C6">
      <w:pPr>
        <w:spacing w:after="0"/>
        <w:jc w:val="both"/>
        <w:rPr>
          <w:rFonts w:ascii="Times New Roman" w:hAnsi="Times New Roman" w:cs="Times New Roman"/>
        </w:rPr>
      </w:pPr>
      <w:r w:rsidRPr="009301C6">
        <w:rPr>
          <w:rFonts w:ascii="Times New Roman" w:hAnsi="Times New Roman"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301C6" w:rsidRPr="009301C6" w:rsidRDefault="009301C6" w:rsidP="009301C6">
      <w:pPr>
        <w:jc w:val="both"/>
        <w:rPr>
          <w:rFonts w:ascii="Times New Roman" w:hAnsi="Times New Roman" w:cs="Times New Roman"/>
        </w:rPr>
      </w:pPr>
      <w:r w:rsidRPr="009301C6">
        <w:rPr>
          <w:rFonts w:ascii="Times New Roman"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 Спортивно-оздоровительная деятельность.</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«Гимнастика».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Опорные прыжки через гимнастического козла с разбега способом «согнув ноги» (мальчики) и способом «ноги врозь» (девочки).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Упражнения на невысокой гимнастической перекладине: висы, упор ноги врозь, перемах вперёд и обратно (мальчики).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Лазанье по канату в три приёма (мальчики).</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«Лёгкая атлетика».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Метание малого (теннисного) мяча в подвижную (раскачивающуюся) мишень. </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rPr>
        <w:t> </w:t>
      </w:r>
      <w:r w:rsidRPr="00741EFD">
        <w:rPr>
          <w:rFonts w:ascii="Times New Roman" w:hAnsi="Times New Roman" w:cs="Times New Roman"/>
          <w:b/>
          <w:i/>
        </w:rPr>
        <w:t>Модуль «Зимние виды спорта».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«Спортивные игры».</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lastRenderedPageBreak/>
        <w:t xml:space="preserve">Правила игры и игровая деятельность по правилам с использованием разученных технических приёмов.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«Спорт».</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301C6" w:rsidRPr="00741EFD" w:rsidRDefault="009301C6" w:rsidP="00741EFD">
      <w:pPr>
        <w:spacing w:after="0"/>
        <w:jc w:val="center"/>
        <w:rPr>
          <w:rFonts w:ascii="Times New Roman" w:hAnsi="Times New Roman" w:cs="Times New Roman"/>
        </w:rPr>
      </w:pPr>
      <w:r w:rsidRPr="00741EFD">
        <w:rPr>
          <w:rFonts w:ascii="Times New Roman" w:hAnsi="Times New Roman" w:cs="Times New Roman"/>
        </w:rPr>
        <w:t>Содержание обучения в 7 классе.</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 Знания о физической культуре.</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Способы самостоятельной деятельности.</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Физическое совершенствование.</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Физкультурно-оздоровительная деятельность.</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 xml:space="preserve">Спортивно-оздоровительная деятельность. </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«Гимнастика».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lastRenderedPageBreak/>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«Лёгкая атлетика».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Метание малого (теннисного) мяча по движущейся (катящейся) с разной скоростью мишени.</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«Зимние виды спорта».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rPr>
        <w:t> </w:t>
      </w:r>
      <w:r w:rsidRPr="00741EFD">
        <w:rPr>
          <w:rFonts w:ascii="Times New Roman" w:hAnsi="Times New Roman" w:cs="Times New Roman"/>
          <w:b/>
          <w:i/>
        </w:rPr>
        <w:t xml:space="preserve">Модуль «Спортивные игры».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«Спорт».</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301C6" w:rsidRPr="00741EFD" w:rsidRDefault="009301C6" w:rsidP="00741EFD">
      <w:pPr>
        <w:spacing w:after="0"/>
        <w:jc w:val="center"/>
        <w:rPr>
          <w:rFonts w:ascii="Times New Roman" w:hAnsi="Times New Roman" w:cs="Times New Roman"/>
        </w:rPr>
      </w:pPr>
      <w:r w:rsidRPr="00741EFD">
        <w:rPr>
          <w:rFonts w:ascii="Times New Roman" w:hAnsi="Times New Roman" w:cs="Times New Roman"/>
        </w:rPr>
        <w:t>Содержание обучения в 8 классе.</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Знания о физической культуре.</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Способы самостоятельной деятельности.</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 xml:space="preserve">Физическое совершенствование.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Физкультурно-оздоровительная деятельность.</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 xml:space="preserve">Спортивно-оздоровительная деятельность. </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lastRenderedPageBreak/>
        <w:t>Модуль «Гимнастика».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 Модуль «Лёгкая атлетика».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Кроссовый бег, прыжок в длину с разбега способом «прогнувшись».</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«Зимние виды спорта».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rPr>
        <w:t> </w:t>
      </w:r>
      <w:r w:rsidRPr="00741EFD">
        <w:rPr>
          <w:rFonts w:ascii="Times New Roman" w:hAnsi="Times New Roman" w:cs="Times New Roman"/>
          <w:b/>
          <w:i/>
        </w:rPr>
        <w:t>Модуль «Плавание».</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 xml:space="preserve">Модуль «Спортивные игры».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«Спорт».</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301C6" w:rsidRPr="00741EFD" w:rsidRDefault="009301C6" w:rsidP="00741EFD">
      <w:pPr>
        <w:spacing w:after="0"/>
        <w:jc w:val="center"/>
        <w:rPr>
          <w:rFonts w:ascii="Times New Roman" w:hAnsi="Times New Roman" w:cs="Times New Roman"/>
        </w:rPr>
      </w:pPr>
      <w:r w:rsidRPr="00741EFD">
        <w:rPr>
          <w:rFonts w:ascii="Times New Roman" w:hAnsi="Times New Roman" w:cs="Times New Roman"/>
        </w:rPr>
        <w:t>Содержание обучения в 9 классе.</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 Знания о физической культуре.</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Способы самостоятельной деятельности.</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lastRenderedPageBreak/>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rPr>
        <w:t> </w:t>
      </w:r>
      <w:r w:rsidRPr="00741EFD">
        <w:rPr>
          <w:rFonts w:ascii="Times New Roman" w:hAnsi="Times New Roman" w:cs="Times New Roman"/>
          <w:i/>
        </w:rPr>
        <w:t xml:space="preserve">Физическое совершенствование.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Физкультурно-оздоровительная деятельность.</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 xml:space="preserve">Спортивно-оздоровительная деятельность. </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«Гимнастика».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«Лёгкая атлетика».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rPr>
        <w:t> </w:t>
      </w:r>
      <w:r w:rsidRPr="00741EFD">
        <w:rPr>
          <w:rFonts w:ascii="Times New Roman" w:hAnsi="Times New Roman" w:cs="Times New Roman"/>
          <w:b/>
          <w:i/>
        </w:rPr>
        <w:t>Модуль «Зимние виды спорта».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«Плавание».</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Брасс: подводящие упражнения и плавание в полной координации. Повороты при плавании брассом.</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«Спортивные игры».</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Баскетбол. Техническая подготовка в игровых действиях: ведение, передачи, приёмы и броски мяча на месте, в прыжке, после ведения.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Футбол. Техническая подготовка в игровых действиях: ведение, приёмы и передачи, остановки и удары по мячу с места и в движении.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«Спорт».</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301C6" w:rsidRPr="00741EFD" w:rsidRDefault="009301C6" w:rsidP="00741EFD">
      <w:pPr>
        <w:spacing w:after="0"/>
        <w:jc w:val="center"/>
        <w:rPr>
          <w:rFonts w:ascii="Times New Roman" w:hAnsi="Times New Roman" w:cs="Times New Roman"/>
        </w:rPr>
      </w:pPr>
      <w:r w:rsidRPr="00741EFD">
        <w:rPr>
          <w:rFonts w:ascii="Times New Roman" w:hAnsi="Times New Roman" w:cs="Times New Roman"/>
        </w:rPr>
        <w:t>Программа вариативного модуля «Базовая физическая подготовка».</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Развитие силовых способностей.</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w:t>
      </w:r>
      <w:r w:rsidRPr="00741EFD">
        <w:rPr>
          <w:rFonts w:ascii="Times New Roman" w:hAnsi="Times New Roman" w:cs="Times New Roman"/>
        </w:rPr>
        <w:lastRenderedPageBreak/>
        <w:t xml:space="preserve">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Развитие скоростных способностей.</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 Развитие выносливости.</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Развитие координации движений.</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 Развитие гибкости.</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 Упражнения культурно-этнической направленности.</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Сюжетно-образные и обрядовые игры. Технические действия национальных видов спорта. </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Специальная физическая подготовка.</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«Гимнастика».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w:t>
      </w:r>
      <w:r w:rsidRPr="00741EFD">
        <w:rPr>
          <w:rFonts w:ascii="Times New Roman" w:hAnsi="Times New Roman" w:cs="Times New Roman"/>
        </w:rPr>
        <w:lastRenderedPageBreak/>
        <w:t>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«Лёгкая атлетика».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«Зимние виды спорта».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lastRenderedPageBreak/>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Развитие координации. Упражнения в поворотах и спусках на лыжах, проезд через «ворота» и преодоление небольших трамплинов.</w:t>
      </w:r>
    </w:p>
    <w:p w:rsidR="009301C6" w:rsidRPr="00741EFD" w:rsidRDefault="009301C6" w:rsidP="00741EFD">
      <w:pPr>
        <w:spacing w:after="0"/>
        <w:jc w:val="both"/>
        <w:rPr>
          <w:rFonts w:ascii="Times New Roman" w:hAnsi="Times New Roman" w:cs="Times New Roman"/>
          <w:b/>
          <w:i/>
        </w:rPr>
      </w:pPr>
      <w:r w:rsidRPr="00741EFD">
        <w:rPr>
          <w:rFonts w:ascii="Times New Roman" w:hAnsi="Times New Roman" w:cs="Times New Roman"/>
          <w:b/>
          <w:i/>
        </w:rPr>
        <w:t>Модуль «Спортивные игры».</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Баскетбол.</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301C6" w:rsidRPr="00741EFD" w:rsidRDefault="009301C6" w:rsidP="00741EFD">
      <w:pPr>
        <w:jc w:val="both"/>
        <w:rPr>
          <w:rFonts w:ascii="Times New Roman" w:hAnsi="Times New Roman" w:cs="Times New Roman"/>
        </w:rPr>
      </w:pPr>
      <w:r w:rsidRPr="00741EFD">
        <w:rPr>
          <w:rFonts w:ascii="Times New Roman" w:hAnsi="Times New Roman" w:cs="Times New Roman"/>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Футбол.</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w:t>
      </w:r>
      <w:r w:rsidRPr="00741EFD">
        <w:rPr>
          <w:rFonts w:ascii="Times New Roman" w:hAnsi="Times New Roman" w:cs="Times New Roman"/>
        </w:rPr>
        <w:lastRenderedPageBreak/>
        <w:t xml:space="preserve">направления движения. Кувырки вперёд, назад, боком с последующим рывком. Подвижные и спортивные игры, эстафеты.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301C6" w:rsidRPr="00741EFD" w:rsidRDefault="009301C6" w:rsidP="00741EFD">
      <w:pPr>
        <w:spacing w:after="0"/>
        <w:jc w:val="center"/>
        <w:rPr>
          <w:rFonts w:ascii="Times New Roman" w:hAnsi="Times New Roman" w:cs="Times New Roman"/>
        </w:rPr>
      </w:pPr>
      <w:r w:rsidRPr="00741EFD">
        <w:rPr>
          <w:rFonts w:ascii="Times New Roman" w:hAnsi="Times New Roman" w:cs="Times New Roman"/>
        </w:rPr>
        <w:t>Планируемые результаты освоения программы по физической культуре на уровне основного общего образования.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lastRenderedPageBreak/>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У обучающегося будут сформированы следующие универсальные познавательные учебные действия: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У обучающегося будут сформированы следующие универсальные коммуникативные учебные действия: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У обучающегося будут сформированы следующие универсальные регулятивные учебные действия: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301C6" w:rsidRPr="00741EFD" w:rsidRDefault="009301C6" w:rsidP="00741EFD">
      <w:pPr>
        <w:spacing w:after="0"/>
        <w:jc w:val="center"/>
        <w:rPr>
          <w:rFonts w:ascii="Times New Roman" w:hAnsi="Times New Roman" w:cs="Times New Roman"/>
        </w:rPr>
      </w:pPr>
      <w:bookmarkStart w:id="74" w:name="_Hlk137503817"/>
      <w:r w:rsidRPr="00741EFD">
        <w:rPr>
          <w:rFonts w:ascii="Times New Roman" w:hAnsi="Times New Roman" w:cs="Times New Roman"/>
        </w:rPr>
        <w:t>Планируемые результаты освоения программы по физической культуре на уровне основного общего образования.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lastRenderedPageBreak/>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У обучающегося будут сформированы следующие универсальные познавательные учебные действия: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У обучающегося будут сформированы следующие универсальные коммуникативные учебные действия: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lastRenderedPageBreak/>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У обучающегося будут сформированы следующие универсальные регулятивные учебные действия: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301C6" w:rsidRPr="00741EFD" w:rsidRDefault="009301C6" w:rsidP="00741EFD">
      <w:pPr>
        <w:spacing w:after="0"/>
        <w:jc w:val="center"/>
        <w:rPr>
          <w:rFonts w:ascii="Times New Roman" w:hAnsi="Times New Roman" w:cs="Times New Roman"/>
        </w:rPr>
      </w:pPr>
      <w:r w:rsidRPr="00741EFD">
        <w:rPr>
          <w:rFonts w:ascii="Times New Roman" w:hAnsi="Times New Roman" w:cs="Times New Roman"/>
        </w:rPr>
        <w:t>Предметные результаты освоения программы по физической культуре на уровне основного общего образования.</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 К концу обучения в 5 классе обучающийся научится: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передвигаться по гимнастической стенке приставным шагом, лазать разноимённым способом вверх и по диагонали;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выполнять бег с равномерной скоростью с высокого старта по учебной дистанции;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демонстрировать технику прыжка в длину с разбега способом «согнув ноги»;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передвигаться на лыжах попеременным двухшажным ходом (для бесснежных районов – имитация передвижения);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демонстрировать технические действия в спортивных играх: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lastRenderedPageBreak/>
        <w:t xml:space="preserve">волейбол (приём и передача мяча двумя руками снизу и сверху с места и в движении, прямая нижняя подача);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К концу обучения в 6 классе обучающийся научится: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301C6" w:rsidRPr="00741EFD" w:rsidRDefault="009301C6" w:rsidP="00741EFD">
      <w:pPr>
        <w:jc w:val="both"/>
        <w:rPr>
          <w:rFonts w:ascii="Times New Roman" w:hAnsi="Times New Roman" w:cs="Times New Roman"/>
        </w:rPr>
      </w:pPr>
      <w:r w:rsidRPr="00741EFD">
        <w:rPr>
          <w:rFonts w:ascii="Times New Roman" w:hAnsi="Times New Roman"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выполнять правила и демонстрировать технические действия в спортивных играх: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301C6" w:rsidRPr="00741EFD" w:rsidRDefault="009301C6" w:rsidP="00741EFD">
      <w:pPr>
        <w:spacing w:after="0"/>
        <w:jc w:val="both"/>
        <w:rPr>
          <w:rFonts w:ascii="Times New Roman" w:hAnsi="Times New Roman" w:cs="Times New Roman"/>
          <w:i/>
        </w:rPr>
      </w:pPr>
      <w:r w:rsidRPr="00741EFD">
        <w:rPr>
          <w:rFonts w:ascii="Times New Roman" w:hAnsi="Times New Roman" w:cs="Times New Roman"/>
          <w:i/>
        </w:rPr>
        <w:t>К концу обучения в 7 классе обучающийся научится: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lastRenderedPageBreak/>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выполнять лазанье по канату в два приёма (юноши) и простейшие акробатические пирамиды в парах и тройках (девушки);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демонстрировать и использовать технические действия спортивных игр: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301C6" w:rsidRPr="00741EFD" w:rsidRDefault="009301C6" w:rsidP="00741EFD">
      <w:pPr>
        <w:jc w:val="both"/>
        <w:rPr>
          <w:rFonts w:ascii="Times New Roman" w:hAnsi="Times New Roman" w:cs="Times New Roman"/>
          <w:i/>
        </w:rPr>
      </w:pPr>
      <w:r w:rsidRPr="00741EFD">
        <w:rPr>
          <w:rFonts w:ascii="Times New Roman" w:hAnsi="Times New Roman" w:cs="Times New Roman"/>
        </w:rPr>
        <w:t> </w:t>
      </w:r>
      <w:r w:rsidRPr="00741EFD">
        <w:rPr>
          <w:rFonts w:ascii="Times New Roman" w:hAnsi="Times New Roman" w:cs="Times New Roman"/>
          <w:i/>
        </w:rPr>
        <w:t>К концу обучения в 8 классе обучающийся научится: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проводить занятия оздоровительной гимнастикой по коррекции индивидуальной формы осанки и избыточной массы тела;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lastRenderedPageBreak/>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соблюдать правила безопасности в бассейне при выполнении плавательных упражнений;</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выполнять прыжки в воду со стартовой тумбы;</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выполнять технические элементы плавания кролем на груди в согласовании с дыханием;</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демонстрировать и использовать технические действия спортивных игр: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301C6" w:rsidRPr="00741EFD" w:rsidRDefault="009301C6" w:rsidP="00741EFD">
      <w:pPr>
        <w:spacing w:after="0"/>
        <w:rPr>
          <w:rFonts w:ascii="Times New Roman" w:hAnsi="Times New Roman" w:cs="Times New Roman"/>
          <w:i/>
        </w:rPr>
      </w:pPr>
      <w:r w:rsidRPr="00741EFD">
        <w:rPr>
          <w:rFonts w:ascii="Times New Roman" w:hAnsi="Times New Roman" w:cs="Times New Roman"/>
          <w:i/>
        </w:rPr>
        <w:t>К концу обучения в 9 классе обучающийся научится:</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lastRenderedPageBreak/>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соблюдать правила безопасности в бассейне при выполнении плавательных упражнений;</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выполнять повороты кувырком, маятником;</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выполнять технические элементы брассом в согласовании с дыханием;</w:t>
      </w:r>
    </w:p>
    <w:p w:rsidR="009301C6" w:rsidRPr="00741EFD"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301C6" w:rsidRDefault="009301C6" w:rsidP="00741EFD">
      <w:pPr>
        <w:spacing w:after="0"/>
        <w:jc w:val="both"/>
        <w:rPr>
          <w:rFonts w:ascii="Times New Roman" w:hAnsi="Times New Roman" w:cs="Times New Roman"/>
        </w:rPr>
      </w:pPr>
      <w:r w:rsidRPr="00741EFD">
        <w:rPr>
          <w:rFonts w:ascii="Times New Roman" w:hAnsi="Times New Roman"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41EFD" w:rsidRPr="00741EFD" w:rsidRDefault="00741EFD" w:rsidP="00741EFD">
      <w:pPr>
        <w:spacing w:after="0"/>
        <w:jc w:val="both"/>
        <w:rPr>
          <w:rFonts w:ascii="Times New Roman" w:hAnsi="Times New Roman" w:cs="Times New Roman"/>
        </w:rPr>
      </w:pPr>
    </w:p>
    <w:p w:rsidR="00EE6160" w:rsidRPr="00EE6160" w:rsidRDefault="00EE6160" w:rsidP="009D5BBD">
      <w:pPr>
        <w:keepNext/>
        <w:keepLines/>
        <w:widowControl w:val="0"/>
        <w:numPr>
          <w:ilvl w:val="0"/>
          <w:numId w:val="7"/>
        </w:numPr>
        <w:tabs>
          <w:tab w:val="left" w:pos="733"/>
        </w:tabs>
        <w:spacing w:after="0" w:line="355" w:lineRule="exact"/>
        <w:ind w:left="20" w:firstLine="340"/>
        <w:jc w:val="both"/>
        <w:outlineLvl w:val="2"/>
        <w:rPr>
          <w:b/>
        </w:rPr>
      </w:pPr>
      <w:bookmarkStart w:id="75" w:name="bookmark11"/>
      <w:bookmarkEnd w:id="74"/>
      <w:r w:rsidRPr="00EE6160">
        <w:rPr>
          <w:rStyle w:val="32"/>
          <w:rFonts w:eastAsiaTheme="minorEastAsia"/>
          <w:b/>
          <w:sz w:val="22"/>
          <w:szCs w:val="22"/>
        </w:rPr>
        <w:t>Программа формирования универсальных учебных действий у обучающихся</w:t>
      </w:r>
      <w:bookmarkEnd w:id="75"/>
    </w:p>
    <w:p w:rsidR="00EE6160" w:rsidRPr="00EE6160" w:rsidRDefault="00EE6160" w:rsidP="00EE6160">
      <w:pPr>
        <w:pStyle w:val="6"/>
        <w:shd w:val="clear" w:color="auto" w:fill="auto"/>
        <w:spacing w:after="296" w:line="276" w:lineRule="auto"/>
        <w:ind w:left="20" w:right="20" w:firstLine="560"/>
        <w:jc w:val="both"/>
        <w:rPr>
          <w:sz w:val="22"/>
          <w:szCs w:val="22"/>
        </w:rPr>
      </w:pPr>
      <w:r w:rsidRPr="00EE6160">
        <w:rPr>
          <w:rStyle w:val="11"/>
          <w:sz w:val="22"/>
          <w:szCs w:val="22"/>
        </w:rPr>
        <w:t>Универсальные учебные действия (далее - УУД) это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EE6160" w:rsidRPr="00DC74BD" w:rsidRDefault="00EE6160" w:rsidP="00D26CCA">
      <w:pPr>
        <w:keepNext/>
        <w:keepLines/>
        <w:widowControl w:val="0"/>
        <w:numPr>
          <w:ilvl w:val="0"/>
          <w:numId w:val="8"/>
        </w:numPr>
        <w:tabs>
          <w:tab w:val="left" w:pos="1080"/>
        </w:tabs>
        <w:spacing w:after="0" w:line="360" w:lineRule="exact"/>
        <w:ind w:left="20" w:firstLine="340"/>
        <w:jc w:val="center"/>
        <w:outlineLvl w:val="2"/>
        <w:rPr>
          <w:rStyle w:val="32"/>
          <w:rFonts w:asciiTheme="minorHAnsi" w:eastAsiaTheme="minorEastAsia" w:hAnsiTheme="minorHAnsi" w:cstheme="minorBidi"/>
          <w:b/>
          <w:color w:val="auto"/>
          <w:sz w:val="22"/>
          <w:szCs w:val="22"/>
        </w:rPr>
      </w:pPr>
      <w:bookmarkStart w:id="76" w:name="bookmark12"/>
      <w:r w:rsidRPr="00EE6160">
        <w:rPr>
          <w:rStyle w:val="32"/>
          <w:rFonts w:eastAsiaTheme="minorEastAsia"/>
          <w:b/>
        </w:rPr>
        <w:t>Целевой раздел</w:t>
      </w:r>
      <w:bookmarkEnd w:id="76"/>
    </w:p>
    <w:p w:rsidR="00DC74BD" w:rsidRDefault="00DC74BD" w:rsidP="00DC74BD">
      <w:pPr>
        <w:keepNext/>
        <w:keepLines/>
        <w:widowControl w:val="0"/>
        <w:tabs>
          <w:tab w:val="left" w:pos="1080"/>
        </w:tabs>
        <w:spacing w:after="0" w:line="360" w:lineRule="exact"/>
        <w:ind w:left="20"/>
        <w:outlineLvl w:val="2"/>
        <w:rPr>
          <w:b/>
        </w:rPr>
      </w:pPr>
    </w:p>
    <w:p w:rsidR="00DC74BD" w:rsidRPr="00DC74BD" w:rsidRDefault="00DC74BD" w:rsidP="00DC74BD">
      <w:pPr>
        <w:spacing w:after="0"/>
        <w:ind w:firstLine="709"/>
        <w:jc w:val="both"/>
        <w:rPr>
          <w:rFonts w:ascii="Times New Roman" w:eastAsia="SchoolBookSanPin" w:hAnsi="Times New Roman"/>
        </w:rPr>
      </w:pPr>
      <w:r w:rsidRPr="00DC74BD">
        <w:rPr>
          <w:rFonts w:ascii="Times New Roman" w:eastAsia="SchoolBookSanPin" w:hAnsi="Times New Roman"/>
        </w:rPr>
        <w:t>Программа формирования универсальных учебных действий (далее – УУД) у обучающихся должна обеспечивать:</w:t>
      </w:r>
    </w:p>
    <w:p w:rsidR="00DC74BD" w:rsidRPr="00DC74BD" w:rsidRDefault="00DC74BD" w:rsidP="00DC74BD">
      <w:pPr>
        <w:spacing w:after="0"/>
        <w:ind w:firstLine="709"/>
        <w:jc w:val="both"/>
        <w:rPr>
          <w:rFonts w:ascii="Times New Roman" w:eastAsia="SchoolBookSanPin" w:hAnsi="Times New Roman"/>
        </w:rPr>
      </w:pPr>
      <w:r w:rsidRPr="00DC74BD">
        <w:rPr>
          <w:rFonts w:ascii="Times New Roman" w:eastAsia="SchoolBookSanPin" w:hAnsi="Times New Roman"/>
        </w:rPr>
        <w:t>развитие способности к саморазвитию и самосовершенствованию;</w:t>
      </w:r>
    </w:p>
    <w:p w:rsidR="00DC74BD" w:rsidRPr="00DC74BD" w:rsidRDefault="00DC74BD" w:rsidP="00DC74BD">
      <w:pPr>
        <w:spacing w:after="0"/>
        <w:ind w:firstLine="709"/>
        <w:jc w:val="both"/>
        <w:rPr>
          <w:rFonts w:ascii="Times New Roman" w:eastAsia="SchoolBookSanPin" w:hAnsi="Times New Roman"/>
        </w:rPr>
      </w:pPr>
      <w:r w:rsidRPr="00DC74BD">
        <w:rPr>
          <w:rFonts w:ascii="Times New Roman" w:eastAsia="SchoolBookSanPin" w:hAnsi="Times New Roman"/>
        </w:rPr>
        <w:t>формирование внутренней позиции личности, регулятивных, познавательных, коммуникативных УУД у обучающихся;</w:t>
      </w:r>
    </w:p>
    <w:p w:rsidR="00DC74BD" w:rsidRPr="00DC74BD" w:rsidRDefault="00DC74BD" w:rsidP="00DC74BD">
      <w:pPr>
        <w:spacing w:after="0"/>
        <w:ind w:firstLine="709"/>
        <w:jc w:val="both"/>
        <w:rPr>
          <w:rFonts w:ascii="Times New Roman" w:eastAsia="SchoolBookSanPin" w:hAnsi="Times New Roman"/>
        </w:rPr>
      </w:pPr>
      <w:r w:rsidRPr="00DC74BD">
        <w:rPr>
          <w:rFonts w:ascii="Times New Roman" w:eastAsia="SchoolBookSanPin" w:hAnsi="Times New Roman"/>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DC74BD" w:rsidRPr="00DC74BD" w:rsidRDefault="00DC74BD" w:rsidP="00DC74BD">
      <w:pPr>
        <w:spacing w:after="0"/>
        <w:ind w:firstLine="709"/>
        <w:jc w:val="both"/>
        <w:rPr>
          <w:rFonts w:ascii="Times New Roman" w:eastAsia="SchoolBookSanPin" w:hAnsi="Times New Roman"/>
        </w:rPr>
      </w:pPr>
      <w:r w:rsidRPr="00DC74BD">
        <w:rPr>
          <w:rFonts w:ascii="Times New Roman" w:eastAsia="SchoolBookSanPin" w:hAnsi="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DC74BD" w:rsidRPr="00DC74BD" w:rsidRDefault="00DC74BD" w:rsidP="00DC74BD">
      <w:pPr>
        <w:spacing w:after="0"/>
        <w:ind w:firstLine="709"/>
        <w:jc w:val="both"/>
        <w:rPr>
          <w:rFonts w:ascii="Times New Roman" w:eastAsia="SchoolBookSanPin" w:hAnsi="Times New Roman"/>
        </w:rPr>
      </w:pPr>
      <w:r w:rsidRPr="00DC74BD">
        <w:rPr>
          <w:rFonts w:ascii="Times New Roman" w:eastAsia="SchoolBookSanPin" w:hAnsi="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DC74BD" w:rsidRPr="00DC74BD" w:rsidRDefault="00DC74BD" w:rsidP="00DC74BD">
      <w:pPr>
        <w:spacing w:after="0"/>
        <w:ind w:firstLine="709"/>
        <w:jc w:val="both"/>
        <w:rPr>
          <w:rFonts w:ascii="Times New Roman" w:eastAsia="SchoolBookSanPin" w:hAnsi="Times New Roman"/>
        </w:rPr>
      </w:pPr>
      <w:r w:rsidRPr="00DC74BD">
        <w:rPr>
          <w:rFonts w:ascii="Times New Roman" w:eastAsia="SchoolBookSanPin" w:hAnsi="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DC74BD" w:rsidRPr="00DC74BD" w:rsidRDefault="00DC74BD" w:rsidP="00DC74BD">
      <w:pPr>
        <w:spacing w:after="0"/>
        <w:ind w:firstLine="709"/>
        <w:jc w:val="both"/>
        <w:rPr>
          <w:rFonts w:ascii="Times New Roman" w:eastAsia="SchoolBookSanPin" w:hAnsi="Times New Roman"/>
        </w:rPr>
      </w:pPr>
      <w:r w:rsidRPr="00DC74BD">
        <w:rPr>
          <w:rFonts w:ascii="Times New Roman" w:eastAsia="SchoolBookSanPin" w:hAnsi="Times New Roman"/>
        </w:rPr>
        <w:t>формирование и развитие компетенций обучающихся в области использования ИКТ;</w:t>
      </w:r>
    </w:p>
    <w:p w:rsidR="00DC74BD" w:rsidRPr="00DC74BD" w:rsidRDefault="00DC74BD" w:rsidP="00DC74BD">
      <w:pPr>
        <w:spacing w:after="0"/>
        <w:ind w:firstLine="709"/>
        <w:jc w:val="both"/>
        <w:rPr>
          <w:rFonts w:ascii="Times New Roman" w:eastAsia="SchoolBookSanPin" w:hAnsi="Times New Roman"/>
        </w:rPr>
      </w:pPr>
      <w:r w:rsidRPr="00DC74BD">
        <w:rPr>
          <w:rFonts w:ascii="Times New Roman" w:eastAsia="SchoolBookSanPin" w:hAnsi="Times New Roman"/>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DC74BD" w:rsidRPr="00DC74BD" w:rsidRDefault="00DC74BD" w:rsidP="00DC74BD">
      <w:pPr>
        <w:spacing w:after="0"/>
        <w:ind w:firstLine="709"/>
        <w:jc w:val="both"/>
        <w:rPr>
          <w:rFonts w:ascii="Times New Roman" w:eastAsia="SchoolBookSanPin" w:hAnsi="Times New Roman"/>
        </w:rPr>
      </w:pPr>
      <w:r w:rsidRPr="00DC74BD">
        <w:rPr>
          <w:rFonts w:ascii="Times New Roman" w:eastAsia="SchoolBookSanPin" w:hAnsi="Times New Roman"/>
        </w:rPr>
        <w:t>формирование знаний и навыков в области финансовой грамотности и устойчивого развития общества.</w:t>
      </w:r>
    </w:p>
    <w:p w:rsidR="00DC74BD" w:rsidRPr="00DC74BD" w:rsidRDefault="00DC74BD" w:rsidP="00DC74BD">
      <w:pPr>
        <w:spacing w:after="0"/>
        <w:ind w:firstLine="709"/>
        <w:jc w:val="both"/>
        <w:rPr>
          <w:rFonts w:ascii="Times New Roman" w:eastAsia="SchoolBookSanPin" w:hAnsi="Times New Roman"/>
        </w:rPr>
      </w:pPr>
      <w:r w:rsidRPr="00DC74BD">
        <w:rPr>
          <w:rFonts w:ascii="Times New Roman" w:eastAsia="SchoolBookSanPin" w:hAnsi="Times New Roman"/>
        </w:rPr>
        <w:t>УУД позволяют решать широкий круг задач в различных предметных областях и являющиеся результатами освоения обучающимися ООП ООО.</w:t>
      </w:r>
    </w:p>
    <w:p w:rsidR="00DC74BD" w:rsidRPr="00DC74BD" w:rsidRDefault="00DC74BD" w:rsidP="00DC74BD">
      <w:pPr>
        <w:spacing w:after="0"/>
        <w:ind w:firstLine="709"/>
        <w:jc w:val="both"/>
        <w:rPr>
          <w:rFonts w:ascii="Times New Roman" w:eastAsia="SchoolBookSanPin" w:hAnsi="Times New Roman"/>
        </w:rPr>
      </w:pPr>
      <w:r w:rsidRPr="00DC74BD">
        <w:rPr>
          <w:rFonts w:ascii="Times New Roman" w:eastAsia="SchoolBookSanPin" w:hAnsi="Times New Roman"/>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w:t>
      </w:r>
      <w:r w:rsidRPr="00DC74BD">
        <w:rPr>
          <w:rFonts w:ascii="Times New Roman" w:eastAsia="SchoolBookSanPin" w:hAnsi="Times New Roman"/>
        </w:rPr>
        <w:lastRenderedPageBreak/>
        <w:t>составляющие умение овладевать учебными знаково-символическими средствами, направленными на:</w:t>
      </w:r>
    </w:p>
    <w:p w:rsidR="00DC74BD" w:rsidRPr="00DC74BD" w:rsidRDefault="00DC74BD" w:rsidP="00DC74BD">
      <w:pPr>
        <w:spacing w:after="0"/>
        <w:ind w:firstLine="709"/>
        <w:jc w:val="both"/>
        <w:rPr>
          <w:rFonts w:ascii="Times New Roman" w:eastAsia="SchoolBookSanPin" w:hAnsi="Times New Roman"/>
        </w:rPr>
      </w:pPr>
      <w:r w:rsidRPr="00DC74BD">
        <w:rPr>
          <w:rFonts w:ascii="Times New Roman" w:eastAsia="SchoolBookSanPin" w:hAnsi="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C74BD" w:rsidRPr="00DC74BD" w:rsidRDefault="00DC74BD" w:rsidP="00DC74BD">
      <w:pPr>
        <w:spacing w:after="0"/>
        <w:ind w:firstLine="709"/>
        <w:jc w:val="both"/>
        <w:rPr>
          <w:rFonts w:ascii="Times New Roman" w:eastAsia="SchoolBookSanPin" w:hAnsi="Times New Roman"/>
        </w:rPr>
      </w:pPr>
      <w:r w:rsidRPr="00DC74BD">
        <w:rPr>
          <w:rFonts w:ascii="Times New Roman" w:eastAsia="SchoolBookSanPin" w:hAnsi="Times New Roman"/>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C74BD" w:rsidRPr="00DC74BD" w:rsidRDefault="00DC74BD" w:rsidP="00DC74BD">
      <w:pPr>
        <w:spacing w:after="0"/>
        <w:ind w:firstLine="709"/>
        <w:jc w:val="both"/>
        <w:rPr>
          <w:rFonts w:ascii="Times New Roman" w:eastAsia="SchoolBookSanPin" w:hAnsi="Times New Roman"/>
        </w:rPr>
      </w:pPr>
      <w:r w:rsidRPr="00DC74BD">
        <w:rPr>
          <w:rFonts w:ascii="Times New Roman" w:eastAsia="SchoolBookSanPin" w:hAnsi="Times New Roman"/>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C74BD" w:rsidRPr="00DC74BD" w:rsidRDefault="00DC74BD" w:rsidP="00DC74BD">
      <w:pPr>
        <w:keepNext/>
        <w:keepLines/>
        <w:widowControl w:val="0"/>
        <w:tabs>
          <w:tab w:val="left" w:pos="1080"/>
        </w:tabs>
        <w:spacing w:after="0"/>
        <w:ind w:left="20"/>
        <w:outlineLvl w:val="2"/>
        <w:rPr>
          <w:b/>
        </w:rPr>
      </w:pPr>
    </w:p>
    <w:p w:rsidR="00EE6160" w:rsidRPr="00EE6160" w:rsidRDefault="00EE6160" w:rsidP="00D26CCA">
      <w:pPr>
        <w:pStyle w:val="6"/>
        <w:numPr>
          <w:ilvl w:val="0"/>
          <w:numId w:val="8"/>
        </w:numPr>
        <w:shd w:val="clear" w:color="auto" w:fill="auto"/>
        <w:tabs>
          <w:tab w:val="left" w:pos="284"/>
        </w:tabs>
        <w:spacing w:line="360" w:lineRule="exact"/>
        <w:ind w:left="20" w:firstLine="360"/>
        <w:rPr>
          <w:b/>
        </w:rPr>
      </w:pPr>
      <w:r w:rsidRPr="00EE6160">
        <w:rPr>
          <w:rStyle w:val="11"/>
          <w:b/>
        </w:rPr>
        <w:t>Содержательный раздел</w:t>
      </w:r>
    </w:p>
    <w:p w:rsidR="00EE6160" w:rsidRPr="008D44FE" w:rsidRDefault="00EE6160" w:rsidP="008D44FE">
      <w:pPr>
        <w:pStyle w:val="6"/>
        <w:shd w:val="clear" w:color="auto" w:fill="auto"/>
        <w:spacing w:line="276" w:lineRule="auto"/>
        <w:ind w:left="20" w:right="20" w:firstLine="600"/>
        <w:jc w:val="both"/>
        <w:rPr>
          <w:sz w:val="22"/>
          <w:szCs w:val="22"/>
        </w:rPr>
      </w:pPr>
      <w:r w:rsidRPr="008D44FE">
        <w:rPr>
          <w:rStyle w:val="11"/>
          <w:sz w:val="22"/>
          <w:szCs w:val="22"/>
        </w:rPr>
        <w:t>Согласно ФГОС Программа формирования универсальных учебных действий у обучающихся содержит:</w:t>
      </w:r>
    </w:p>
    <w:p w:rsidR="00EE6160" w:rsidRPr="008D44FE" w:rsidRDefault="00EE6160" w:rsidP="009F1DE1">
      <w:pPr>
        <w:pStyle w:val="6"/>
        <w:numPr>
          <w:ilvl w:val="0"/>
          <w:numId w:val="4"/>
        </w:numPr>
        <w:shd w:val="clear" w:color="auto" w:fill="auto"/>
        <w:tabs>
          <w:tab w:val="left" w:pos="851"/>
        </w:tabs>
        <w:spacing w:line="276" w:lineRule="auto"/>
        <w:ind w:left="620" w:right="20" w:firstLine="89"/>
        <w:jc w:val="both"/>
        <w:rPr>
          <w:sz w:val="22"/>
          <w:szCs w:val="22"/>
        </w:rPr>
      </w:pPr>
      <w:r w:rsidRPr="008D44FE">
        <w:rPr>
          <w:rStyle w:val="11"/>
          <w:sz w:val="22"/>
          <w:szCs w:val="22"/>
        </w:rPr>
        <w:t>описание взаимосвязи универсальных учебных действий с содержанием учебных предметов;</w:t>
      </w:r>
    </w:p>
    <w:p w:rsidR="00EE6160" w:rsidRPr="008D44FE" w:rsidRDefault="00EE6160" w:rsidP="009F1DE1">
      <w:pPr>
        <w:pStyle w:val="6"/>
        <w:numPr>
          <w:ilvl w:val="0"/>
          <w:numId w:val="4"/>
        </w:numPr>
        <w:shd w:val="clear" w:color="auto" w:fill="auto"/>
        <w:tabs>
          <w:tab w:val="left" w:pos="851"/>
        </w:tabs>
        <w:spacing w:line="276" w:lineRule="auto"/>
        <w:ind w:left="620" w:right="20" w:hanging="53"/>
        <w:jc w:val="both"/>
        <w:rPr>
          <w:sz w:val="22"/>
          <w:szCs w:val="22"/>
        </w:rPr>
      </w:pPr>
      <w:r w:rsidRPr="008D44FE">
        <w:rPr>
          <w:rStyle w:val="11"/>
          <w:sz w:val="22"/>
          <w:szCs w:val="22"/>
        </w:rPr>
        <w:t>описание особенностей реализации осн</w:t>
      </w:r>
      <w:r w:rsidR="008D44FE" w:rsidRPr="008D44FE">
        <w:rPr>
          <w:rStyle w:val="11"/>
          <w:sz w:val="22"/>
          <w:szCs w:val="22"/>
        </w:rPr>
        <w:t xml:space="preserve">овных направлений и форм учебно- </w:t>
      </w:r>
      <w:r w:rsidRPr="008D44FE">
        <w:rPr>
          <w:rStyle w:val="11"/>
          <w:sz w:val="22"/>
          <w:szCs w:val="22"/>
        </w:rPr>
        <w:t>исследовательской деятельности в рамках урочной и внеурочной работы.</w:t>
      </w:r>
    </w:p>
    <w:p w:rsidR="00EE6160" w:rsidRPr="008D44FE" w:rsidRDefault="00EE6160" w:rsidP="008D44FE">
      <w:pPr>
        <w:pStyle w:val="6"/>
        <w:shd w:val="clear" w:color="auto" w:fill="auto"/>
        <w:spacing w:line="276" w:lineRule="auto"/>
        <w:ind w:left="20" w:firstLine="600"/>
        <w:jc w:val="both"/>
        <w:rPr>
          <w:sz w:val="22"/>
          <w:szCs w:val="22"/>
        </w:rPr>
      </w:pPr>
      <w:r w:rsidRPr="008D44FE">
        <w:rPr>
          <w:rStyle w:val="11"/>
          <w:sz w:val="22"/>
          <w:szCs w:val="22"/>
        </w:rPr>
        <w:t>Описание взаимосвязи УУД с содержанием учебных предметов</w:t>
      </w:r>
    </w:p>
    <w:p w:rsidR="00EE6160" w:rsidRPr="008D44FE" w:rsidRDefault="00EE6160" w:rsidP="008D44FE">
      <w:pPr>
        <w:pStyle w:val="6"/>
        <w:shd w:val="clear" w:color="auto" w:fill="auto"/>
        <w:spacing w:line="276" w:lineRule="auto"/>
        <w:ind w:left="20" w:right="20" w:firstLine="600"/>
        <w:jc w:val="both"/>
        <w:rPr>
          <w:sz w:val="22"/>
          <w:szCs w:val="22"/>
        </w:rPr>
      </w:pPr>
      <w:r w:rsidRPr="008D44FE">
        <w:rPr>
          <w:rStyle w:val="11"/>
          <w:sz w:val="22"/>
          <w:szCs w:val="22"/>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741EFD" w:rsidRPr="00741EFD" w:rsidRDefault="00741EFD" w:rsidP="00741EFD">
      <w:pPr>
        <w:spacing w:after="0" w:line="350" w:lineRule="auto"/>
        <w:jc w:val="both"/>
        <w:rPr>
          <w:rFonts w:ascii="Times New Roman" w:eastAsia="SchoolBookSanPin" w:hAnsi="Times New Roman"/>
        </w:rPr>
      </w:pPr>
      <w:r>
        <w:rPr>
          <w:rFonts w:ascii="Times New Roman" w:eastAsia="SchoolBookSanPin" w:hAnsi="Times New Roman"/>
        </w:rPr>
        <w:t xml:space="preserve"> </w:t>
      </w:r>
      <w:r w:rsidRPr="00741EFD">
        <w:rPr>
          <w:rFonts w:ascii="Times New Roman" w:eastAsia="SchoolBookSanPin" w:hAnsi="Times New Roman"/>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EE6160" w:rsidRPr="008D44FE" w:rsidRDefault="00EE6160" w:rsidP="009F1DE1">
      <w:pPr>
        <w:pStyle w:val="6"/>
        <w:numPr>
          <w:ilvl w:val="0"/>
          <w:numId w:val="4"/>
        </w:numPr>
        <w:shd w:val="clear" w:color="auto" w:fill="auto"/>
        <w:tabs>
          <w:tab w:val="left" w:pos="725"/>
        </w:tabs>
        <w:spacing w:line="276" w:lineRule="auto"/>
        <w:ind w:left="20" w:right="20" w:firstLine="360"/>
        <w:jc w:val="both"/>
        <w:rPr>
          <w:sz w:val="22"/>
          <w:szCs w:val="22"/>
        </w:rPr>
      </w:pPr>
      <w:r w:rsidRPr="008D44FE">
        <w:rPr>
          <w:rStyle w:val="11"/>
          <w:sz w:val="22"/>
          <w:szCs w:val="22"/>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EE6160" w:rsidRPr="008D44FE" w:rsidRDefault="00EE6160" w:rsidP="009F1DE1">
      <w:pPr>
        <w:pStyle w:val="6"/>
        <w:numPr>
          <w:ilvl w:val="0"/>
          <w:numId w:val="4"/>
        </w:numPr>
        <w:shd w:val="clear" w:color="auto" w:fill="auto"/>
        <w:tabs>
          <w:tab w:val="left" w:pos="725"/>
        </w:tabs>
        <w:spacing w:line="276" w:lineRule="auto"/>
        <w:ind w:left="20" w:right="20" w:firstLine="360"/>
        <w:jc w:val="both"/>
        <w:rPr>
          <w:sz w:val="22"/>
          <w:szCs w:val="22"/>
        </w:rPr>
      </w:pPr>
      <w:r w:rsidRPr="008D44FE">
        <w:rPr>
          <w:rStyle w:val="11"/>
          <w:sz w:val="22"/>
          <w:szCs w:val="22"/>
        </w:rPr>
        <w:t>в соотнесении с предметными результатами по основным разделам и темам учебного содержания;</w:t>
      </w:r>
    </w:p>
    <w:p w:rsidR="00EE6160" w:rsidRPr="008D44FE" w:rsidRDefault="00EE6160" w:rsidP="009F1DE1">
      <w:pPr>
        <w:pStyle w:val="6"/>
        <w:numPr>
          <w:ilvl w:val="0"/>
          <w:numId w:val="4"/>
        </w:numPr>
        <w:shd w:val="clear" w:color="auto" w:fill="auto"/>
        <w:tabs>
          <w:tab w:val="left" w:pos="725"/>
        </w:tabs>
        <w:spacing w:line="276" w:lineRule="auto"/>
        <w:ind w:left="20" w:firstLine="360"/>
        <w:jc w:val="both"/>
        <w:rPr>
          <w:sz w:val="22"/>
          <w:szCs w:val="22"/>
        </w:rPr>
      </w:pPr>
      <w:r w:rsidRPr="008D44FE">
        <w:rPr>
          <w:rStyle w:val="11"/>
          <w:sz w:val="22"/>
          <w:szCs w:val="22"/>
        </w:rPr>
        <w:t>в разделе «Основные виды деятельности» тематического планирования.</w:t>
      </w:r>
    </w:p>
    <w:p w:rsidR="00EE6160" w:rsidRPr="008D44FE" w:rsidRDefault="00EE6160" w:rsidP="00741EFD">
      <w:pPr>
        <w:pStyle w:val="6"/>
        <w:shd w:val="clear" w:color="auto" w:fill="auto"/>
        <w:spacing w:line="276" w:lineRule="auto"/>
        <w:ind w:left="20" w:firstLine="360"/>
        <w:jc w:val="both"/>
        <w:rPr>
          <w:sz w:val="22"/>
          <w:szCs w:val="22"/>
        </w:rPr>
      </w:pPr>
      <w:r w:rsidRPr="008D44FE">
        <w:rPr>
          <w:rStyle w:val="11"/>
          <w:sz w:val="22"/>
          <w:szCs w:val="22"/>
        </w:rPr>
        <w:t>Описание реализации требований формирования УУД в предметных результатах тематическом планировании по отдельным предметным областям:</w:t>
      </w:r>
    </w:p>
    <w:p w:rsidR="00EE6160" w:rsidRPr="008D44FE" w:rsidRDefault="00EE6160" w:rsidP="008D44FE">
      <w:pPr>
        <w:keepNext/>
        <w:keepLines/>
        <w:ind w:left="20"/>
        <w:jc w:val="both"/>
      </w:pPr>
      <w:bookmarkStart w:id="77" w:name="bookmark13"/>
      <w:r w:rsidRPr="008D44FE">
        <w:rPr>
          <w:rStyle w:val="32"/>
          <w:rFonts w:eastAsiaTheme="minorEastAsia"/>
          <w:sz w:val="22"/>
          <w:szCs w:val="22"/>
        </w:rPr>
        <w:t>Русский язык и литература</w:t>
      </w:r>
      <w:bookmarkEnd w:id="77"/>
    </w:p>
    <w:p w:rsidR="00EE6160" w:rsidRPr="008D44FE" w:rsidRDefault="00EE6160" w:rsidP="008D44FE">
      <w:pPr>
        <w:pStyle w:val="6"/>
        <w:shd w:val="clear" w:color="auto" w:fill="auto"/>
        <w:spacing w:line="276" w:lineRule="auto"/>
        <w:ind w:left="20" w:right="20" w:firstLine="0"/>
        <w:jc w:val="both"/>
        <w:rPr>
          <w:sz w:val="22"/>
          <w:szCs w:val="22"/>
        </w:rPr>
      </w:pPr>
      <w:r w:rsidRPr="008D44FE">
        <w:rPr>
          <w:rStyle w:val="21"/>
          <w:sz w:val="22"/>
          <w:szCs w:val="22"/>
        </w:rPr>
        <w:t>Формирование универсальных учебных познавательных действий</w:t>
      </w:r>
      <w:r w:rsidRPr="008D44FE">
        <w:rPr>
          <w:rStyle w:val="11"/>
          <w:sz w:val="22"/>
          <w:szCs w:val="22"/>
        </w:rPr>
        <w:t xml:space="preserve"> </w:t>
      </w:r>
      <w:r w:rsidRPr="008D44FE">
        <w:rPr>
          <w:rStyle w:val="af"/>
          <w:sz w:val="22"/>
          <w:szCs w:val="22"/>
        </w:rPr>
        <w:t>Формирование базовых логических действий</w:t>
      </w:r>
    </w:p>
    <w:p w:rsidR="00EE6160" w:rsidRPr="008D44FE" w:rsidRDefault="00EE6160" w:rsidP="00D26CCA">
      <w:pPr>
        <w:pStyle w:val="6"/>
        <w:numPr>
          <w:ilvl w:val="0"/>
          <w:numId w:val="6"/>
        </w:numPr>
        <w:shd w:val="clear" w:color="auto" w:fill="auto"/>
        <w:tabs>
          <w:tab w:val="left" w:pos="725"/>
        </w:tabs>
        <w:spacing w:line="276" w:lineRule="auto"/>
        <w:ind w:left="20" w:right="20" w:firstLine="360"/>
        <w:jc w:val="both"/>
        <w:rPr>
          <w:sz w:val="22"/>
          <w:szCs w:val="22"/>
        </w:rPr>
      </w:pPr>
      <w:r w:rsidRPr="008D44FE">
        <w:rPr>
          <w:rStyle w:val="11"/>
          <w:sz w:val="22"/>
          <w:szCs w:val="22"/>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EE6160" w:rsidRPr="008D44FE" w:rsidRDefault="00EE6160" w:rsidP="00D26CCA">
      <w:pPr>
        <w:pStyle w:val="6"/>
        <w:numPr>
          <w:ilvl w:val="0"/>
          <w:numId w:val="6"/>
        </w:numPr>
        <w:shd w:val="clear" w:color="auto" w:fill="auto"/>
        <w:tabs>
          <w:tab w:val="left" w:pos="725"/>
        </w:tabs>
        <w:spacing w:line="276" w:lineRule="auto"/>
        <w:ind w:left="20" w:right="20" w:firstLine="360"/>
        <w:jc w:val="both"/>
        <w:rPr>
          <w:sz w:val="22"/>
          <w:szCs w:val="22"/>
        </w:rPr>
      </w:pPr>
      <w:r w:rsidRPr="008D44FE">
        <w:rPr>
          <w:rStyle w:val="11"/>
          <w:sz w:val="22"/>
          <w:szCs w:val="22"/>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EE6160" w:rsidRPr="008D44FE" w:rsidRDefault="00EE6160" w:rsidP="00D26CCA">
      <w:pPr>
        <w:pStyle w:val="6"/>
        <w:numPr>
          <w:ilvl w:val="0"/>
          <w:numId w:val="6"/>
        </w:numPr>
        <w:shd w:val="clear" w:color="auto" w:fill="auto"/>
        <w:tabs>
          <w:tab w:val="left" w:pos="725"/>
        </w:tabs>
        <w:spacing w:line="276" w:lineRule="auto"/>
        <w:ind w:left="20" w:right="20" w:firstLine="360"/>
        <w:jc w:val="both"/>
        <w:rPr>
          <w:sz w:val="22"/>
          <w:szCs w:val="22"/>
        </w:rPr>
      </w:pPr>
      <w:r w:rsidRPr="008D44FE">
        <w:rPr>
          <w:rStyle w:val="11"/>
          <w:sz w:val="22"/>
          <w:szCs w:val="22"/>
        </w:rPr>
        <w:t xml:space="preserve">Устанавливать существенный признак классификации и классифицировать литературные </w:t>
      </w:r>
      <w:r w:rsidRPr="008D44FE">
        <w:rPr>
          <w:rStyle w:val="11"/>
          <w:sz w:val="22"/>
          <w:szCs w:val="22"/>
        </w:rPr>
        <w:lastRenderedPageBreak/>
        <w:t>объекты, устанавливать основания для их обобщения и сравнения, определять критерии проводимого анализа.</w:t>
      </w:r>
    </w:p>
    <w:p w:rsidR="00EE6160" w:rsidRPr="008D44FE" w:rsidRDefault="00EE6160" w:rsidP="00D26CCA">
      <w:pPr>
        <w:pStyle w:val="6"/>
        <w:numPr>
          <w:ilvl w:val="0"/>
          <w:numId w:val="6"/>
        </w:numPr>
        <w:shd w:val="clear" w:color="auto" w:fill="auto"/>
        <w:tabs>
          <w:tab w:val="left" w:pos="725"/>
        </w:tabs>
        <w:spacing w:line="276" w:lineRule="auto"/>
        <w:ind w:left="20" w:right="20" w:firstLine="360"/>
        <w:jc w:val="both"/>
        <w:rPr>
          <w:sz w:val="22"/>
          <w:szCs w:val="22"/>
        </w:rPr>
      </w:pPr>
      <w:r w:rsidRPr="008D44FE">
        <w:rPr>
          <w:rStyle w:val="11"/>
          <w:sz w:val="22"/>
          <w:szCs w:val="22"/>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EE6160" w:rsidRPr="008D44FE" w:rsidRDefault="00EE6160" w:rsidP="00D26CCA">
      <w:pPr>
        <w:pStyle w:val="6"/>
        <w:numPr>
          <w:ilvl w:val="0"/>
          <w:numId w:val="6"/>
        </w:numPr>
        <w:shd w:val="clear" w:color="auto" w:fill="auto"/>
        <w:tabs>
          <w:tab w:val="left" w:pos="725"/>
        </w:tabs>
        <w:spacing w:line="276" w:lineRule="auto"/>
        <w:ind w:left="20" w:right="20" w:firstLine="360"/>
        <w:jc w:val="both"/>
        <w:rPr>
          <w:sz w:val="22"/>
          <w:szCs w:val="22"/>
        </w:rPr>
      </w:pPr>
      <w:r w:rsidRPr="008D44FE">
        <w:rPr>
          <w:rStyle w:val="11"/>
          <w:sz w:val="22"/>
          <w:szCs w:val="2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EE6160" w:rsidRPr="008D44FE" w:rsidRDefault="00EE6160" w:rsidP="00D26CCA">
      <w:pPr>
        <w:pStyle w:val="6"/>
        <w:numPr>
          <w:ilvl w:val="0"/>
          <w:numId w:val="6"/>
        </w:numPr>
        <w:shd w:val="clear" w:color="auto" w:fill="auto"/>
        <w:tabs>
          <w:tab w:val="left" w:pos="725"/>
        </w:tabs>
        <w:spacing w:line="276" w:lineRule="auto"/>
        <w:ind w:left="20" w:right="20" w:firstLine="360"/>
        <w:jc w:val="both"/>
        <w:rPr>
          <w:sz w:val="22"/>
          <w:szCs w:val="22"/>
        </w:rPr>
      </w:pPr>
      <w:r w:rsidRPr="008D44FE">
        <w:rPr>
          <w:rStyle w:val="11"/>
          <w:sz w:val="22"/>
          <w:szCs w:val="22"/>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EE6160" w:rsidRPr="008D44FE" w:rsidRDefault="00EE6160" w:rsidP="00D26CCA">
      <w:pPr>
        <w:pStyle w:val="6"/>
        <w:numPr>
          <w:ilvl w:val="0"/>
          <w:numId w:val="6"/>
        </w:numPr>
        <w:shd w:val="clear" w:color="auto" w:fill="auto"/>
        <w:tabs>
          <w:tab w:val="left" w:pos="725"/>
        </w:tabs>
        <w:spacing w:line="276" w:lineRule="auto"/>
        <w:ind w:left="20" w:right="20" w:firstLine="360"/>
        <w:jc w:val="both"/>
        <w:rPr>
          <w:sz w:val="22"/>
          <w:szCs w:val="22"/>
        </w:rPr>
      </w:pPr>
      <w:r w:rsidRPr="008D44FE">
        <w:rPr>
          <w:rStyle w:val="11"/>
          <w:sz w:val="22"/>
          <w:szCs w:val="22"/>
        </w:rPr>
        <w:t>Выявлять дефицит литературной и другой информации, данных, необходимых для решения поставленной учебной задачи.</w:t>
      </w:r>
    </w:p>
    <w:p w:rsidR="00EE6160" w:rsidRPr="008D44FE" w:rsidRDefault="00EE6160" w:rsidP="00D26CCA">
      <w:pPr>
        <w:pStyle w:val="6"/>
        <w:numPr>
          <w:ilvl w:val="0"/>
          <w:numId w:val="6"/>
        </w:numPr>
        <w:shd w:val="clear" w:color="auto" w:fill="auto"/>
        <w:spacing w:line="276" w:lineRule="auto"/>
        <w:ind w:left="20" w:right="20" w:firstLine="360"/>
        <w:jc w:val="both"/>
        <w:rPr>
          <w:sz w:val="22"/>
          <w:szCs w:val="22"/>
        </w:rPr>
      </w:pPr>
      <w:r w:rsidRPr="008D44FE">
        <w:rPr>
          <w:sz w:val="22"/>
          <w:szCs w:val="22"/>
        </w:rPr>
        <w:t xml:space="preserve"> </w:t>
      </w:r>
      <w:r w:rsidRPr="008D44FE">
        <w:rPr>
          <w:rStyle w:val="11"/>
          <w:sz w:val="22"/>
          <w:szCs w:val="22"/>
        </w:rPr>
        <w:t>Устанавливать причинно-следственные связи при изучении литературных явлений и процессов, формулировать гипотезы об их взаимосвязях.</w:t>
      </w:r>
    </w:p>
    <w:p w:rsidR="00EE6160" w:rsidRPr="008D44FE" w:rsidRDefault="00EE6160" w:rsidP="008D44FE">
      <w:pPr>
        <w:ind w:left="20"/>
        <w:jc w:val="both"/>
      </w:pPr>
      <w:r w:rsidRPr="008D44FE">
        <w:rPr>
          <w:rStyle w:val="52"/>
          <w:rFonts w:eastAsia="Georgia"/>
          <w:b w:val="0"/>
          <w:bCs w:val="0"/>
          <w:i w:val="0"/>
          <w:iCs w:val="0"/>
          <w:sz w:val="22"/>
          <w:szCs w:val="22"/>
        </w:rPr>
        <w:t>Формирование базовых исследовательских действий</w:t>
      </w:r>
    </w:p>
    <w:p w:rsidR="00EE6160" w:rsidRPr="008D44FE" w:rsidRDefault="00EE6160" w:rsidP="00D26CCA">
      <w:pPr>
        <w:pStyle w:val="6"/>
        <w:numPr>
          <w:ilvl w:val="0"/>
          <w:numId w:val="6"/>
        </w:numPr>
        <w:shd w:val="clear" w:color="auto" w:fill="auto"/>
        <w:tabs>
          <w:tab w:val="left" w:pos="725"/>
        </w:tabs>
        <w:spacing w:line="276" w:lineRule="auto"/>
        <w:ind w:left="20" w:right="20" w:firstLine="360"/>
        <w:jc w:val="both"/>
        <w:rPr>
          <w:sz w:val="22"/>
          <w:szCs w:val="22"/>
        </w:rPr>
      </w:pPr>
      <w:r w:rsidRPr="008D44FE">
        <w:rPr>
          <w:rStyle w:val="11"/>
          <w:sz w:val="22"/>
          <w:szCs w:val="22"/>
        </w:rPr>
        <w:t>Самостоятельно определять и формулировать цели лингвистических мини</w:t>
      </w:r>
      <w:r w:rsidRPr="008D44FE">
        <w:rPr>
          <w:rStyle w:val="11"/>
          <w:sz w:val="22"/>
          <w:szCs w:val="22"/>
        </w:rPr>
        <w:softHyphen/>
        <w:t>исследований, формулировать и использовать вопросы как исследовательский инструмент.</w:t>
      </w:r>
    </w:p>
    <w:p w:rsidR="008D44FE" w:rsidRDefault="00EE6160" w:rsidP="008D44FE">
      <w:pPr>
        <w:pStyle w:val="6"/>
        <w:shd w:val="clear" w:color="auto" w:fill="auto"/>
        <w:tabs>
          <w:tab w:val="left" w:pos="365"/>
        </w:tabs>
        <w:spacing w:line="355" w:lineRule="exact"/>
        <w:ind w:left="20" w:firstLine="360"/>
        <w:jc w:val="both"/>
      </w:pPr>
      <w:r w:rsidRPr="008D44FE">
        <w:rPr>
          <w:rStyle w:val="11"/>
          <w:sz w:val="22"/>
          <w:szCs w:val="22"/>
        </w:rPr>
        <w:t xml:space="preserve">Формулировать в устной и письменной форме гипотезу предстоящего </w:t>
      </w:r>
      <w:r w:rsidR="008D44FE">
        <w:rPr>
          <w:rStyle w:val="11"/>
        </w:rPr>
        <w:t>исследования (исследовательского проекта) языкового материала; осуществлять проверку гипотезы; аргументировать свою позицию, мнение.</w:t>
      </w:r>
    </w:p>
    <w:p w:rsidR="008D44FE" w:rsidRPr="00741EFD" w:rsidRDefault="008D44FE" w:rsidP="00D26CCA">
      <w:pPr>
        <w:pStyle w:val="6"/>
        <w:numPr>
          <w:ilvl w:val="0"/>
          <w:numId w:val="6"/>
        </w:numPr>
        <w:shd w:val="clear" w:color="auto" w:fill="auto"/>
        <w:tabs>
          <w:tab w:val="left" w:pos="696"/>
        </w:tabs>
        <w:spacing w:line="355" w:lineRule="exact"/>
        <w:ind w:left="20" w:right="20" w:firstLine="360"/>
        <w:jc w:val="both"/>
        <w:rPr>
          <w:sz w:val="22"/>
          <w:szCs w:val="22"/>
        </w:rPr>
      </w:pPr>
      <w:r w:rsidRPr="00741EFD">
        <w:rPr>
          <w:rStyle w:val="11"/>
          <w:sz w:val="22"/>
          <w:szCs w:val="22"/>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D44FE" w:rsidRPr="00741EFD" w:rsidRDefault="008D44FE" w:rsidP="00D26CCA">
      <w:pPr>
        <w:pStyle w:val="6"/>
        <w:numPr>
          <w:ilvl w:val="0"/>
          <w:numId w:val="6"/>
        </w:numPr>
        <w:shd w:val="clear" w:color="auto" w:fill="auto"/>
        <w:tabs>
          <w:tab w:val="left" w:pos="696"/>
        </w:tabs>
        <w:spacing w:line="355" w:lineRule="exact"/>
        <w:ind w:left="20" w:right="20" w:firstLine="360"/>
        <w:jc w:val="both"/>
        <w:rPr>
          <w:sz w:val="22"/>
          <w:szCs w:val="22"/>
        </w:rPr>
      </w:pPr>
      <w:r w:rsidRPr="00741EFD">
        <w:rPr>
          <w:rStyle w:val="11"/>
          <w:sz w:val="22"/>
          <w:szCs w:val="22"/>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D44FE" w:rsidRPr="00741EFD" w:rsidRDefault="008D44FE" w:rsidP="00D26CCA">
      <w:pPr>
        <w:pStyle w:val="6"/>
        <w:numPr>
          <w:ilvl w:val="0"/>
          <w:numId w:val="6"/>
        </w:numPr>
        <w:shd w:val="clear" w:color="auto" w:fill="auto"/>
        <w:tabs>
          <w:tab w:val="left" w:pos="696"/>
        </w:tabs>
        <w:spacing w:line="355" w:lineRule="exact"/>
        <w:ind w:left="20" w:right="20" w:firstLine="360"/>
        <w:jc w:val="both"/>
        <w:rPr>
          <w:sz w:val="22"/>
          <w:szCs w:val="22"/>
        </w:rPr>
      </w:pPr>
      <w:r w:rsidRPr="00741EFD">
        <w:rPr>
          <w:rStyle w:val="11"/>
          <w:sz w:val="22"/>
          <w:szCs w:val="22"/>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D44FE" w:rsidRPr="00741EFD" w:rsidRDefault="008D44FE" w:rsidP="00D26CCA">
      <w:pPr>
        <w:pStyle w:val="6"/>
        <w:numPr>
          <w:ilvl w:val="0"/>
          <w:numId w:val="6"/>
        </w:numPr>
        <w:shd w:val="clear" w:color="auto" w:fill="auto"/>
        <w:tabs>
          <w:tab w:val="left" w:pos="696"/>
        </w:tabs>
        <w:spacing w:line="355" w:lineRule="exact"/>
        <w:ind w:left="20" w:right="20" w:firstLine="360"/>
        <w:jc w:val="both"/>
        <w:rPr>
          <w:sz w:val="22"/>
          <w:szCs w:val="22"/>
        </w:rPr>
      </w:pPr>
      <w:r w:rsidRPr="00741EFD">
        <w:rPr>
          <w:rStyle w:val="11"/>
          <w:sz w:val="22"/>
          <w:szCs w:val="22"/>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D44FE" w:rsidRPr="00741EFD" w:rsidRDefault="008D44FE" w:rsidP="00D26CCA">
      <w:pPr>
        <w:pStyle w:val="6"/>
        <w:numPr>
          <w:ilvl w:val="0"/>
          <w:numId w:val="6"/>
        </w:numPr>
        <w:shd w:val="clear" w:color="auto" w:fill="auto"/>
        <w:tabs>
          <w:tab w:val="left" w:pos="696"/>
        </w:tabs>
        <w:spacing w:line="355" w:lineRule="exact"/>
        <w:ind w:left="20" w:right="20" w:firstLine="360"/>
        <w:jc w:val="both"/>
        <w:rPr>
          <w:sz w:val="22"/>
          <w:szCs w:val="22"/>
        </w:rPr>
      </w:pPr>
      <w:r w:rsidRPr="00741EFD">
        <w:rPr>
          <w:rStyle w:val="11"/>
          <w:sz w:val="22"/>
          <w:szCs w:val="22"/>
        </w:rPr>
        <w:t>Овладеть инструментами оценки достоверности полученных выводов и обобщений.</w:t>
      </w:r>
    </w:p>
    <w:p w:rsidR="008D44FE" w:rsidRPr="00741EFD" w:rsidRDefault="008D44FE" w:rsidP="00D26CCA">
      <w:pPr>
        <w:pStyle w:val="6"/>
        <w:numPr>
          <w:ilvl w:val="0"/>
          <w:numId w:val="6"/>
        </w:numPr>
        <w:shd w:val="clear" w:color="auto" w:fill="auto"/>
        <w:tabs>
          <w:tab w:val="left" w:pos="696"/>
        </w:tabs>
        <w:spacing w:line="355" w:lineRule="exact"/>
        <w:ind w:left="20" w:right="20" w:firstLine="360"/>
        <w:jc w:val="both"/>
        <w:rPr>
          <w:sz w:val="22"/>
          <w:szCs w:val="22"/>
        </w:rPr>
      </w:pPr>
      <w:r w:rsidRPr="00741EFD">
        <w:rPr>
          <w:rStyle w:val="11"/>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D44FE" w:rsidRPr="00741EFD" w:rsidRDefault="008D44FE" w:rsidP="00D26CCA">
      <w:pPr>
        <w:pStyle w:val="6"/>
        <w:numPr>
          <w:ilvl w:val="0"/>
          <w:numId w:val="6"/>
        </w:numPr>
        <w:shd w:val="clear" w:color="auto" w:fill="auto"/>
        <w:tabs>
          <w:tab w:val="left" w:pos="696"/>
        </w:tabs>
        <w:spacing w:line="355" w:lineRule="exact"/>
        <w:ind w:left="20" w:right="20" w:firstLine="360"/>
        <w:jc w:val="both"/>
        <w:rPr>
          <w:sz w:val="22"/>
          <w:szCs w:val="22"/>
        </w:rPr>
      </w:pPr>
      <w:r w:rsidRPr="00741EFD">
        <w:rPr>
          <w:rStyle w:val="11"/>
          <w:sz w:val="22"/>
          <w:szCs w:val="22"/>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EE6160" w:rsidRDefault="00EE6160" w:rsidP="008D44FE">
      <w:pPr>
        <w:pStyle w:val="6"/>
        <w:shd w:val="clear" w:color="auto" w:fill="auto"/>
        <w:tabs>
          <w:tab w:val="left" w:pos="365"/>
        </w:tabs>
        <w:spacing w:line="276" w:lineRule="auto"/>
        <w:ind w:firstLine="0"/>
        <w:jc w:val="both"/>
        <w:rPr>
          <w:sz w:val="22"/>
          <w:szCs w:val="22"/>
        </w:rPr>
      </w:pPr>
    </w:p>
    <w:p w:rsidR="008D44FE" w:rsidRPr="00741EFD" w:rsidRDefault="008D44FE" w:rsidP="008D44FE">
      <w:pPr>
        <w:ind w:left="20" w:firstLine="360"/>
      </w:pPr>
      <w:r w:rsidRPr="00741EFD">
        <w:rPr>
          <w:rStyle w:val="52"/>
          <w:rFonts w:eastAsia="Georgia"/>
          <w:b w:val="0"/>
          <w:bCs w:val="0"/>
          <w:i w:val="0"/>
          <w:iCs w:val="0"/>
          <w:sz w:val="22"/>
          <w:szCs w:val="22"/>
        </w:rPr>
        <w:t>Работа с информацией</w:t>
      </w:r>
    </w:p>
    <w:p w:rsidR="008D44FE" w:rsidRPr="00741EFD" w:rsidRDefault="008D44FE" w:rsidP="00D26CCA">
      <w:pPr>
        <w:pStyle w:val="6"/>
        <w:numPr>
          <w:ilvl w:val="0"/>
          <w:numId w:val="6"/>
        </w:numPr>
        <w:shd w:val="clear" w:color="auto" w:fill="auto"/>
        <w:tabs>
          <w:tab w:val="left" w:pos="696"/>
        </w:tabs>
        <w:spacing w:line="355" w:lineRule="exact"/>
        <w:ind w:left="20" w:right="20" w:firstLine="360"/>
        <w:jc w:val="both"/>
        <w:rPr>
          <w:sz w:val="22"/>
          <w:szCs w:val="22"/>
        </w:rPr>
      </w:pPr>
      <w:r w:rsidRPr="00741EFD">
        <w:rPr>
          <w:rStyle w:val="11"/>
          <w:sz w:val="22"/>
          <w:szCs w:val="22"/>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w:t>
      </w:r>
      <w:r w:rsidRPr="00741EFD">
        <w:rPr>
          <w:rStyle w:val="11"/>
          <w:sz w:val="22"/>
          <w:szCs w:val="22"/>
        </w:rPr>
        <w:lastRenderedPageBreak/>
        <w:t>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D44FE" w:rsidRPr="00741EFD" w:rsidRDefault="008D44FE" w:rsidP="00D26CCA">
      <w:pPr>
        <w:pStyle w:val="6"/>
        <w:numPr>
          <w:ilvl w:val="0"/>
          <w:numId w:val="6"/>
        </w:numPr>
        <w:shd w:val="clear" w:color="auto" w:fill="auto"/>
        <w:tabs>
          <w:tab w:val="left" w:pos="696"/>
        </w:tabs>
        <w:spacing w:line="355" w:lineRule="exact"/>
        <w:ind w:left="20" w:right="20" w:firstLine="360"/>
        <w:jc w:val="both"/>
        <w:rPr>
          <w:sz w:val="22"/>
          <w:szCs w:val="22"/>
        </w:rPr>
      </w:pPr>
      <w:r w:rsidRPr="00741EFD">
        <w:rPr>
          <w:rStyle w:val="11"/>
          <w:sz w:val="22"/>
          <w:szCs w:val="22"/>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D44FE" w:rsidRPr="00741EFD" w:rsidRDefault="008D44FE" w:rsidP="00D26CCA">
      <w:pPr>
        <w:pStyle w:val="6"/>
        <w:numPr>
          <w:ilvl w:val="0"/>
          <w:numId w:val="6"/>
        </w:numPr>
        <w:shd w:val="clear" w:color="auto" w:fill="auto"/>
        <w:tabs>
          <w:tab w:val="left" w:pos="696"/>
        </w:tabs>
        <w:spacing w:line="355" w:lineRule="exact"/>
        <w:ind w:left="20" w:right="20" w:firstLine="360"/>
        <w:jc w:val="both"/>
        <w:rPr>
          <w:sz w:val="22"/>
          <w:szCs w:val="22"/>
        </w:rPr>
      </w:pPr>
      <w:r w:rsidRPr="00741EFD">
        <w:rPr>
          <w:rStyle w:val="11"/>
          <w:sz w:val="22"/>
          <w:szCs w:val="22"/>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D44FE" w:rsidRPr="00741EFD" w:rsidRDefault="008D44FE" w:rsidP="00D26CCA">
      <w:pPr>
        <w:pStyle w:val="6"/>
        <w:numPr>
          <w:ilvl w:val="0"/>
          <w:numId w:val="6"/>
        </w:numPr>
        <w:shd w:val="clear" w:color="auto" w:fill="auto"/>
        <w:tabs>
          <w:tab w:val="left" w:pos="696"/>
        </w:tabs>
        <w:spacing w:line="355" w:lineRule="exact"/>
        <w:ind w:left="20" w:firstLine="360"/>
        <w:jc w:val="both"/>
        <w:rPr>
          <w:sz w:val="22"/>
          <w:szCs w:val="22"/>
        </w:rPr>
      </w:pPr>
      <w:r w:rsidRPr="00741EFD">
        <w:rPr>
          <w:rStyle w:val="11"/>
          <w:sz w:val="22"/>
          <w:szCs w:val="22"/>
        </w:rPr>
        <w:t>В процессе чтения текста прогнозировать его содержание (по названию, ключевым</w:t>
      </w:r>
    </w:p>
    <w:p w:rsidR="008D44FE" w:rsidRPr="00741EFD" w:rsidRDefault="008D44FE" w:rsidP="008D44FE">
      <w:pPr>
        <w:pStyle w:val="42"/>
        <w:shd w:val="clear" w:color="auto" w:fill="auto"/>
        <w:spacing w:line="200" w:lineRule="exact"/>
        <w:ind w:right="20"/>
        <w:rPr>
          <w:sz w:val="22"/>
          <w:szCs w:val="22"/>
        </w:rPr>
      </w:pPr>
      <w:r w:rsidRPr="00741EFD">
        <w:rPr>
          <w:color w:val="000000"/>
          <w:sz w:val="22"/>
          <w:szCs w:val="22"/>
        </w:rPr>
        <w:t>36</w:t>
      </w:r>
    </w:p>
    <w:p w:rsidR="008D44FE" w:rsidRPr="00741EFD" w:rsidRDefault="008D44FE" w:rsidP="008D44FE">
      <w:pPr>
        <w:pStyle w:val="6"/>
        <w:shd w:val="clear" w:color="auto" w:fill="auto"/>
        <w:spacing w:line="355" w:lineRule="exact"/>
        <w:ind w:left="20" w:right="20" w:firstLine="0"/>
        <w:jc w:val="both"/>
        <w:rPr>
          <w:sz w:val="22"/>
          <w:szCs w:val="22"/>
        </w:rPr>
      </w:pPr>
      <w:r w:rsidRPr="00741EFD">
        <w:rPr>
          <w:rStyle w:val="11"/>
          <w:sz w:val="22"/>
          <w:szCs w:val="22"/>
        </w:rPr>
        <w:t>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D44FE" w:rsidRPr="00741EFD" w:rsidRDefault="008D44FE" w:rsidP="00D26CCA">
      <w:pPr>
        <w:pStyle w:val="6"/>
        <w:numPr>
          <w:ilvl w:val="0"/>
          <w:numId w:val="6"/>
        </w:numPr>
        <w:shd w:val="clear" w:color="auto" w:fill="auto"/>
        <w:tabs>
          <w:tab w:val="left" w:pos="725"/>
        </w:tabs>
        <w:spacing w:line="355" w:lineRule="exact"/>
        <w:ind w:left="20" w:right="20" w:firstLine="360"/>
        <w:jc w:val="both"/>
        <w:rPr>
          <w:sz w:val="22"/>
          <w:szCs w:val="22"/>
        </w:rPr>
      </w:pPr>
      <w:r w:rsidRPr="00741EFD">
        <w:rPr>
          <w:rStyle w:val="11"/>
          <w:sz w:val="22"/>
          <w:szCs w:val="22"/>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D44FE" w:rsidRPr="00741EFD" w:rsidRDefault="008D44FE" w:rsidP="00D26CCA">
      <w:pPr>
        <w:pStyle w:val="6"/>
        <w:numPr>
          <w:ilvl w:val="0"/>
          <w:numId w:val="6"/>
        </w:numPr>
        <w:shd w:val="clear" w:color="auto" w:fill="auto"/>
        <w:tabs>
          <w:tab w:val="left" w:pos="725"/>
        </w:tabs>
        <w:spacing w:line="355" w:lineRule="exact"/>
        <w:ind w:left="20" w:right="20" w:firstLine="360"/>
        <w:jc w:val="both"/>
        <w:rPr>
          <w:sz w:val="22"/>
          <w:szCs w:val="22"/>
        </w:rPr>
      </w:pPr>
      <w:r w:rsidRPr="00741EFD">
        <w:rPr>
          <w:rStyle w:val="11"/>
          <w:sz w:val="22"/>
          <w:szCs w:val="22"/>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D44FE" w:rsidRPr="00741EFD" w:rsidRDefault="008D44FE" w:rsidP="00D26CCA">
      <w:pPr>
        <w:pStyle w:val="6"/>
        <w:numPr>
          <w:ilvl w:val="0"/>
          <w:numId w:val="6"/>
        </w:numPr>
        <w:shd w:val="clear" w:color="auto" w:fill="auto"/>
        <w:tabs>
          <w:tab w:val="left" w:pos="725"/>
        </w:tabs>
        <w:spacing w:line="355" w:lineRule="exact"/>
        <w:ind w:left="20" w:right="20" w:firstLine="360"/>
        <w:jc w:val="both"/>
        <w:rPr>
          <w:sz w:val="22"/>
          <w:szCs w:val="22"/>
        </w:rPr>
      </w:pPr>
      <w:r w:rsidRPr="00741EFD">
        <w:rPr>
          <w:rStyle w:val="11"/>
          <w:sz w:val="22"/>
          <w:szCs w:val="22"/>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D44FE" w:rsidRPr="00741EFD" w:rsidRDefault="008D44FE" w:rsidP="008D44FE">
      <w:pPr>
        <w:pStyle w:val="6"/>
        <w:shd w:val="clear" w:color="auto" w:fill="auto"/>
        <w:tabs>
          <w:tab w:val="left" w:pos="365"/>
        </w:tabs>
        <w:spacing w:line="276" w:lineRule="auto"/>
        <w:ind w:firstLine="0"/>
        <w:jc w:val="both"/>
        <w:rPr>
          <w:sz w:val="22"/>
          <w:szCs w:val="22"/>
        </w:rPr>
      </w:pPr>
    </w:p>
    <w:p w:rsidR="008D44FE" w:rsidRPr="00741EFD" w:rsidRDefault="008D44FE" w:rsidP="008D44FE">
      <w:pPr>
        <w:ind w:left="20" w:firstLine="360"/>
      </w:pPr>
      <w:r w:rsidRPr="00741EFD">
        <w:rPr>
          <w:rStyle w:val="52"/>
          <w:rFonts w:eastAsia="Georgia"/>
          <w:b w:val="0"/>
          <w:bCs w:val="0"/>
          <w:i w:val="0"/>
          <w:iCs w:val="0"/>
          <w:sz w:val="22"/>
          <w:szCs w:val="22"/>
        </w:rPr>
        <w:t>Формирование универсальных учебных коммуникативных действий</w:t>
      </w:r>
    </w:p>
    <w:p w:rsidR="008D44FE" w:rsidRPr="00741EFD" w:rsidRDefault="008D44FE" w:rsidP="00D26CCA">
      <w:pPr>
        <w:pStyle w:val="6"/>
        <w:numPr>
          <w:ilvl w:val="0"/>
          <w:numId w:val="6"/>
        </w:numPr>
        <w:shd w:val="clear" w:color="auto" w:fill="auto"/>
        <w:tabs>
          <w:tab w:val="left" w:pos="725"/>
        </w:tabs>
        <w:spacing w:line="355" w:lineRule="exact"/>
        <w:ind w:left="20" w:right="20" w:firstLine="360"/>
        <w:jc w:val="both"/>
        <w:rPr>
          <w:sz w:val="22"/>
          <w:szCs w:val="22"/>
        </w:rPr>
      </w:pPr>
      <w:r w:rsidRPr="00741EFD">
        <w:rPr>
          <w:rStyle w:val="11"/>
          <w:sz w:val="22"/>
          <w:szCs w:val="22"/>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D44FE" w:rsidRPr="00741EFD" w:rsidRDefault="008D44FE" w:rsidP="00D26CCA">
      <w:pPr>
        <w:pStyle w:val="6"/>
        <w:numPr>
          <w:ilvl w:val="0"/>
          <w:numId w:val="6"/>
        </w:numPr>
        <w:shd w:val="clear" w:color="auto" w:fill="auto"/>
        <w:tabs>
          <w:tab w:val="left" w:pos="725"/>
        </w:tabs>
        <w:spacing w:line="355" w:lineRule="exact"/>
        <w:ind w:left="20" w:right="20" w:firstLine="360"/>
        <w:jc w:val="both"/>
        <w:rPr>
          <w:sz w:val="22"/>
          <w:szCs w:val="22"/>
        </w:rPr>
      </w:pPr>
      <w:r w:rsidRPr="00741EFD">
        <w:rPr>
          <w:rStyle w:val="11"/>
          <w:sz w:val="22"/>
          <w:szCs w:val="22"/>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D44FE" w:rsidRPr="00741EFD" w:rsidRDefault="008D44FE" w:rsidP="00D26CCA">
      <w:pPr>
        <w:pStyle w:val="6"/>
        <w:numPr>
          <w:ilvl w:val="0"/>
          <w:numId w:val="6"/>
        </w:numPr>
        <w:shd w:val="clear" w:color="auto" w:fill="auto"/>
        <w:tabs>
          <w:tab w:val="left" w:pos="725"/>
        </w:tabs>
        <w:spacing w:line="355" w:lineRule="exact"/>
        <w:ind w:left="20" w:right="20" w:firstLine="360"/>
        <w:jc w:val="both"/>
        <w:rPr>
          <w:sz w:val="22"/>
          <w:szCs w:val="22"/>
        </w:rPr>
      </w:pPr>
      <w:r w:rsidRPr="00741EFD">
        <w:rPr>
          <w:rStyle w:val="11"/>
          <w:sz w:val="22"/>
          <w:szCs w:val="22"/>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D44FE" w:rsidRPr="00741EFD" w:rsidRDefault="008D44FE" w:rsidP="00D26CCA">
      <w:pPr>
        <w:pStyle w:val="6"/>
        <w:numPr>
          <w:ilvl w:val="0"/>
          <w:numId w:val="6"/>
        </w:numPr>
        <w:shd w:val="clear" w:color="auto" w:fill="auto"/>
        <w:tabs>
          <w:tab w:val="left" w:pos="725"/>
        </w:tabs>
        <w:spacing w:line="355" w:lineRule="exact"/>
        <w:ind w:left="20" w:right="20" w:firstLine="360"/>
        <w:jc w:val="both"/>
        <w:rPr>
          <w:sz w:val="22"/>
          <w:szCs w:val="22"/>
        </w:rPr>
      </w:pPr>
      <w:r w:rsidRPr="00741EFD">
        <w:rPr>
          <w:rStyle w:val="11"/>
          <w:sz w:val="22"/>
          <w:szCs w:val="22"/>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D44FE" w:rsidRPr="00741EFD" w:rsidRDefault="008D44FE" w:rsidP="00D26CCA">
      <w:pPr>
        <w:pStyle w:val="6"/>
        <w:numPr>
          <w:ilvl w:val="0"/>
          <w:numId w:val="6"/>
        </w:numPr>
        <w:shd w:val="clear" w:color="auto" w:fill="auto"/>
        <w:tabs>
          <w:tab w:val="left" w:pos="725"/>
        </w:tabs>
        <w:spacing w:line="355" w:lineRule="exact"/>
        <w:ind w:left="20" w:right="20" w:firstLine="360"/>
        <w:jc w:val="both"/>
        <w:rPr>
          <w:sz w:val="22"/>
          <w:szCs w:val="22"/>
        </w:rPr>
      </w:pPr>
      <w:r w:rsidRPr="00741EFD">
        <w:rPr>
          <w:rStyle w:val="11"/>
          <w:sz w:val="22"/>
          <w:szCs w:val="22"/>
        </w:rPr>
        <w:lastRenderedPageBreak/>
        <w:t>Управлять собственными эмоциями, корректно выражать их в процессе речевого общения.</w:t>
      </w:r>
    </w:p>
    <w:p w:rsidR="008D44FE" w:rsidRPr="00741EFD" w:rsidRDefault="008D44FE" w:rsidP="008D44FE">
      <w:pPr>
        <w:ind w:left="20" w:firstLine="360"/>
      </w:pPr>
      <w:r w:rsidRPr="00741EFD">
        <w:rPr>
          <w:rStyle w:val="52"/>
          <w:rFonts w:eastAsia="Georgia"/>
          <w:b w:val="0"/>
          <w:bCs w:val="0"/>
          <w:i w:val="0"/>
          <w:iCs w:val="0"/>
          <w:sz w:val="22"/>
          <w:szCs w:val="22"/>
        </w:rPr>
        <w:t>Формирование универсальных учебных регулятивных действий</w:t>
      </w:r>
    </w:p>
    <w:p w:rsidR="008D44FE" w:rsidRPr="00741EFD" w:rsidRDefault="008D44FE" w:rsidP="00D26CCA">
      <w:pPr>
        <w:pStyle w:val="6"/>
        <w:numPr>
          <w:ilvl w:val="0"/>
          <w:numId w:val="6"/>
        </w:numPr>
        <w:shd w:val="clear" w:color="auto" w:fill="auto"/>
        <w:tabs>
          <w:tab w:val="left" w:pos="725"/>
        </w:tabs>
        <w:spacing w:line="355" w:lineRule="exact"/>
        <w:ind w:left="20" w:right="20" w:firstLine="360"/>
        <w:jc w:val="both"/>
        <w:rPr>
          <w:sz w:val="22"/>
          <w:szCs w:val="22"/>
        </w:rPr>
      </w:pPr>
      <w:r w:rsidRPr="00741EFD">
        <w:rPr>
          <w:rStyle w:val="11"/>
          <w:sz w:val="22"/>
          <w:szCs w:val="22"/>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D44FE" w:rsidRPr="00741EFD" w:rsidRDefault="008D44FE" w:rsidP="00D26CCA">
      <w:pPr>
        <w:pStyle w:val="6"/>
        <w:numPr>
          <w:ilvl w:val="0"/>
          <w:numId w:val="6"/>
        </w:numPr>
        <w:shd w:val="clear" w:color="auto" w:fill="auto"/>
        <w:tabs>
          <w:tab w:val="left" w:pos="725"/>
        </w:tabs>
        <w:spacing w:line="355" w:lineRule="exact"/>
        <w:ind w:left="20" w:right="20" w:firstLine="360"/>
        <w:jc w:val="both"/>
        <w:rPr>
          <w:sz w:val="22"/>
          <w:szCs w:val="22"/>
        </w:rPr>
      </w:pPr>
      <w:r w:rsidRPr="00741EFD">
        <w:rPr>
          <w:rStyle w:val="11"/>
          <w:sz w:val="22"/>
          <w:szCs w:val="22"/>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D44FE" w:rsidRPr="00741EFD" w:rsidRDefault="008D44FE" w:rsidP="008D44FE">
      <w:pPr>
        <w:pStyle w:val="6"/>
        <w:shd w:val="clear" w:color="auto" w:fill="auto"/>
        <w:spacing w:line="355" w:lineRule="exact"/>
        <w:ind w:left="20" w:firstLine="0"/>
        <w:jc w:val="left"/>
        <w:rPr>
          <w:sz w:val="22"/>
          <w:szCs w:val="22"/>
        </w:rPr>
      </w:pPr>
      <w:r w:rsidRPr="00741EFD">
        <w:rPr>
          <w:rStyle w:val="11"/>
          <w:sz w:val="22"/>
          <w:szCs w:val="22"/>
        </w:rPr>
        <w:t>Иностранный язык (на примере английского языка)</w:t>
      </w:r>
    </w:p>
    <w:p w:rsidR="008D44FE" w:rsidRPr="00741EFD" w:rsidRDefault="008D44FE" w:rsidP="008D44FE">
      <w:pPr>
        <w:pStyle w:val="6"/>
        <w:shd w:val="clear" w:color="auto" w:fill="auto"/>
        <w:spacing w:line="355" w:lineRule="exact"/>
        <w:ind w:left="20" w:right="2620" w:firstLine="0"/>
        <w:jc w:val="left"/>
        <w:rPr>
          <w:sz w:val="22"/>
          <w:szCs w:val="22"/>
        </w:rPr>
      </w:pPr>
      <w:r w:rsidRPr="00741EFD">
        <w:rPr>
          <w:rStyle w:val="21"/>
          <w:sz w:val="22"/>
          <w:szCs w:val="22"/>
        </w:rPr>
        <w:t>Формирование универсальных учебных познавательных действий</w:t>
      </w:r>
      <w:r>
        <w:rPr>
          <w:rStyle w:val="11"/>
        </w:rPr>
        <w:t xml:space="preserve"> </w:t>
      </w:r>
      <w:r w:rsidRPr="00741EFD">
        <w:rPr>
          <w:rStyle w:val="af"/>
          <w:sz w:val="22"/>
          <w:szCs w:val="22"/>
        </w:rPr>
        <w:t>Формирование базовых логических действий</w:t>
      </w:r>
    </w:p>
    <w:p w:rsidR="008D44FE" w:rsidRPr="00741EFD" w:rsidRDefault="008D44FE" w:rsidP="00D26CCA">
      <w:pPr>
        <w:pStyle w:val="6"/>
        <w:numPr>
          <w:ilvl w:val="0"/>
          <w:numId w:val="6"/>
        </w:numPr>
        <w:shd w:val="clear" w:color="auto" w:fill="auto"/>
        <w:tabs>
          <w:tab w:val="left" w:pos="702"/>
        </w:tabs>
        <w:spacing w:line="355" w:lineRule="exact"/>
        <w:ind w:left="20" w:right="20" w:firstLine="380"/>
        <w:jc w:val="both"/>
        <w:rPr>
          <w:sz w:val="22"/>
          <w:szCs w:val="22"/>
        </w:rPr>
      </w:pPr>
      <w:r w:rsidRPr="00741EFD">
        <w:rPr>
          <w:rStyle w:val="11"/>
          <w:sz w:val="22"/>
          <w:szCs w:val="22"/>
        </w:rPr>
        <w:t>Выявлять признаки и свойства языковых единиц и языковых явлений иностранного языка; применять изученные правила, алгоритмы.</w:t>
      </w:r>
    </w:p>
    <w:p w:rsidR="008D44FE" w:rsidRPr="00741EFD" w:rsidRDefault="008D44FE" w:rsidP="00D26CCA">
      <w:pPr>
        <w:pStyle w:val="6"/>
        <w:numPr>
          <w:ilvl w:val="0"/>
          <w:numId w:val="6"/>
        </w:numPr>
        <w:shd w:val="clear" w:color="auto" w:fill="auto"/>
        <w:tabs>
          <w:tab w:val="left" w:pos="702"/>
        </w:tabs>
        <w:spacing w:line="355" w:lineRule="exact"/>
        <w:ind w:left="20" w:right="20" w:firstLine="380"/>
        <w:jc w:val="both"/>
        <w:rPr>
          <w:sz w:val="22"/>
          <w:szCs w:val="22"/>
        </w:rPr>
      </w:pPr>
      <w:r w:rsidRPr="00741EFD">
        <w:rPr>
          <w:rStyle w:val="11"/>
          <w:sz w:val="22"/>
          <w:szCs w:val="22"/>
        </w:rPr>
        <w:t>Анализировать, устанавливать аналогии, между способами выражения мысли средствами родного и иностранного языков.</w:t>
      </w:r>
    </w:p>
    <w:p w:rsidR="008D44FE" w:rsidRPr="00741EFD" w:rsidRDefault="008D44FE" w:rsidP="00D26CCA">
      <w:pPr>
        <w:pStyle w:val="6"/>
        <w:numPr>
          <w:ilvl w:val="0"/>
          <w:numId w:val="6"/>
        </w:numPr>
        <w:shd w:val="clear" w:color="auto" w:fill="auto"/>
        <w:tabs>
          <w:tab w:val="left" w:pos="702"/>
        </w:tabs>
        <w:spacing w:line="355" w:lineRule="exact"/>
        <w:ind w:left="20" w:right="20" w:firstLine="380"/>
        <w:jc w:val="both"/>
        <w:rPr>
          <w:sz w:val="22"/>
          <w:szCs w:val="22"/>
        </w:rPr>
      </w:pPr>
      <w:r w:rsidRPr="00741EFD">
        <w:rPr>
          <w:rStyle w:val="11"/>
          <w:sz w:val="22"/>
          <w:szCs w:val="22"/>
        </w:rPr>
        <w:t>Сравнивать, упорядочивать, классифицировать языковые единицы и языковые явления иностранного языка, разные типы высказывания.</w:t>
      </w:r>
    </w:p>
    <w:p w:rsidR="008D44FE" w:rsidRPr="00741EFD" w:rsidRDefault="008D44FE" w:rsidP="00D26CCA">
      <w:pPr>
        <w:pStyle w:val="6"/>
        <w:numPr>
          <w:ilvl w:val="0"/>
          <w:numId w:val="6"/>
        </w:numPr>
        <w:shd w:val="clear" w:color="auto" w:fill="auto"/>
        <w:tabs>
          <w:tab w:val="left" w:pos="702"/>
        </w:tabs>
        <w:spacing w:line="355" w:lineRule="exact"/>
        <w:ind w:left="20" w:right="20" w:firstLine="380"/>
        <w:jc w:val="both"/>
        <w:rPr>
          <w:sz w:val="22"/>
          <w:szCs w:val="22"/>
        </w:rPr>
      </w:pPr>
      <w:r w:rsidRPr="00741EFD">
        <w:rPr>
          <w:rStyle w:val="11"/>
          <w:sz w:val="22"/>
          <w:szCs w:val="22"/>
        </w:rPr>
        <w:t>Моделировать отношения между объектами (членами предложения, структурными единицами диалога и др.).</w:t>
      </w:r>
    </w:p>
    <w:p w:rsidR="008D44FE" w:rsidRPr="00741EFD" w:rsidRDefault="008D44FE" w:rsidP="00D26CCA">
      <w:pPr>
        <w:pStyle w:val="6"/>
        <w:numPr>
          <w:ilvl w:val="0"/>
          <w:numId w:val="6"/>
        </w:numPr>
        <w:shd w:val="clear" w:color="auto" w:fill="auto"/>
        <w:tabs>
          <w:tab w:val="left" w:pos="702"/>
        </w:tabs>
        <w:spacing w:line="355" w:lineRule="exact"/>
        <w:ind w:left="20" w:right="20" w:firstLine="380"/>
        <w:jc w:val="both"/>
        <w:rPr>
          <w:sz w:val="22"/>
          <w:szCs w:val="22"/>
        </w:rPr>
      </w:pPr>
      <w:r w:rsidRPr="00741EFD">
        <w:rPr>
          <w:rStyle w:val="11"/>
          <w:sz w:val="22"/>
          <w:szCs w:val="22"/>
        </w:rPr>
        <w:t>Использовать информацию, извлеченную из несплошных текстов (таблицы, диаграммы), в собственных устных и письменных высказываниях.</w:t>
      </w:r>
    </w:p>
    <w:p w:rsidR="008D44FE" w:rsidRPr="00741EFD" w:rsidRDefault="008D44FE" w:rsidP="00D26CCA">
      <w:pPr>
        <w:pStyle w:val="6"/>
        <w:numPr>
          <w:ilvl w:val="0"/>
          <w:numId w:val="6"/>
        </w:numPr>
        <w:shd w:val="clear" w:color="auto" w:fill="auto"/>
        <w:tabs>
          <w:tab w:val="left" w:pos="702"/>
        </w:tabs>
        <w:spacing w:line="355" w:lineRule="exact"/>
        <w:ind w:left="20" w:right="20" w:firstLine="380"/>
        <w:jc w:val="both"/>
        <w:rPr>
          <w:sz w:val="22"/>
          <w:szCs w:val="22"/>
        </w:rPr>
      </w:pPr>
      <w:r w:rsidRPr="00741EFD">
        <w:rPr>
          <w:rStyle w:val="11"/>
          <w:sz w:val="22"/>
          <w:szCs w:val="22"/>
        </w:rPr>
        <w:t>Выдвигать гипотезы (например, об употреблении глагола-связки в иностранном языке); обосновывать, аргументировать свои суждения, выводы.</w:t>
      </w:r>
    </w:p>
    <w:p w:rsidR="008D44FE" w:rsidRPr="00741EFD" w:rsidRDefault="008D44FE" w:rsidP="00D26CCA">
      <w:pPr>
        <w:pStyle w:val="6"/>
        <w:numPr>
          <w:ilvl w:val="0"/>
          <w:numId w:val="6"/>
        </w:numPr>
        <w:shd w:val="clear" w:color="auto" w:fill="auto"/>
        <w:tabs>
          <w:tab w:val="left" w:pos="702"/>
        </w:tabs>
        <w:spacing w:line="355" w:lineRule="exact"/>
        <w:ind w:left="20" w:right="20" w:firstLine="380"/>
        <w:jc w:val="both"/>
        <w:rPr>
          <w:sz w:val="22"/>
          <w:szCs w:val="22"/>
        </w:rPr>
      </w:pPr>
      <w:r w:rsidRPr="00741EFD">
        <w:rPr>
          <w:rStyle w:val="11"/>
          <w:sz w:val="22"/>
          <w:szCs w:val="22"/>
        </w:rPr>
        <w:t>Распознавать свойства и признаки языковых единиц и языковых явлений (например, с помощью словообразовательных элементов).</w:t>
      </w:r>
    </w:p>
    <w:p w:rsidR="008D44FE" w:rsidRPr="00741EFD" w:rsidRDefault="008D44FE" w:rsidP="00D26CCA">
      <w:pPr>
        <w:pStyle w:val="6"/>
        <w:numPr>
          <w:ilvl w:val="0"/>
          <w:numId w:val="6"/>
        </w:numPr>
        <w:shd w:val="clear" w:color="auto" w:fill="auto"/>
        <w:tabs>
          <w:tab w:val="left" w:pos="702"/>
        </w:tabs>
        <w:spacing w:line="355" w:lineRule="exact"/>
        <w:ind w:left="20" w:right="20" w:firstLine="380"/>
        <w:jc w:val="both"/>
        <w:rPr>
          <w:sz w:val="22"/>
          <w:szCs w:val="22"/>
        </w:rPr>
      </w:pPr>
      <w:r w:rsidRPr="00741EFD">
        <w:rPr>
          <w:rStyle w:val="11"/>
          <w:sz w:val="22"/>
          <w:szCs w:val="22"/>
        </w:rPr>
        <w:t>Сравнивать языковые единицы разного уровня (звуки, буквы, слова, речевые клише, грамматические явления, тексты и т. п.).</w:t>
      </w:r>
    </w:p>
    <w:p w:rsidR="008D44FE" w:rsidRPr="00741EFD" w:rsidRDefault="008D44FE" w:rsidP="00D26CCA">
      <w:pPr>
        <w:pStyle w:val="6"/>
        <w:numPr>
          <w:ilvl w:val="0"/>
          <w:numId w:val="6"/>
        </w:numPr>
        <w:shd w:val="clear" w:color="auto" w:fill="auto"/>
        <w:tabs>
          <w:tab w:val="left" w:pos="702"/>
        </w:tabs>
        <w:spacing w:line="355" w:lineRule="exact"/>
        <w:ind w:left="20" w:firstLine="380"/>
        <w:jc w:val="both"/>
        <w:rPr>
          <w:sz w:val="22"/>
          <w:szCs w:val="22"/>
        </w:rPr>
      </w:pPr>
      <w:r w:rsidRPr="00741EFD">
        <w:rPr>
          <w:rStyle w:val="11"/>
          <w:sz w:val="22"/>
          <w:szCs w:val="22"/>
        </w:rPr>
        <w:t>Пользоваться классификациями (по типу чтения, по типу высказывания и т. п.).</w:t>
      </w:r>
    </w:p>
    <w:p w:rsidR="008D44FE" w:rsidRPr="00741EFD" w:rsidRDefault="008D44FE" w:rsidP="00D26CCA">
      <w:pPr>
        <w:pStyle w:val="6"/>
        <w:numPr>
          <w:ilvl w:val="0"/>
          <w:numId w:val="6"/>
        </w:numPr>
        <w:shd w:val="clear" w:color="auto" w:fill="auto"/>
        <w:tabs>
          <w:tab w:val="left" w:pos="702"/>
        </w:tabs>
        <w:spacing w:line="355" w:lineRule="exact"/>
        <w:ind w:left="20" w:right="20" w:firstLine="380"/>
        <w:jc w:val="both"/>
        <w:rPr>
          <w:sz w:val="22"/>
          <w:szCs w:val="22"/>
        </w:rPr>
      </w:pPr>
      <w:r w:rsidRPr="00741EFD">
        <w:rPr>
          <w:rStyle w:val="11"/>
          <w:sz w:val="22"/>
          <w:szCs w:val="22"/>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D44FE" w:rsidRPr="008D44FE" w:rsidRDefault="008D44FE" w:rsidP="008D44FE">
      <w:pPr>
        <w:pStyle w:val="6"/>
        <w:shd w:val="clear" w:color="auto" w:fill="auto"/>
        <w:tabs>
          <w:tab w:val="left" w:pos="365"/>
        </w:tabs>
        <w:spacing w:line="276" w:lineRule="auto"/>
        <w:ind w:firstLine="0"/>
        <w:jc w:val="both"/>
        <w:rPr>
          <w:sz w:val="22"/>
          <w:szCs w:val="22"/>
        </w:rPr>
        <w:sectPr w:rsidR="008D44FE" w:rsidRPr="008D44FE" w:rsidSect="00EE6160">
          <w:pgSz w:w="11906" w:h="16838"/>
          <w:pgMar w:top="1057" w:right="1186" w:bottom="1299" w:left="1210" w:header="0" w:footer="3" w:gutter="0"/>
          <w:cols w:space="720"/>
          <w:noEndnote/>
          <w:docGrid w:linePitch="360"/>
        </w:sectPr>
      </w:pPr>
    </w:p>
    <w:p w:rsidR="00EE6160" w:rsidRPr="008D44FE" w:rsidRDefault="00EE6160" w:rsidP="008D44FE">
      <w:pPr>
        <w:pStyle w:val="6"/>
        <w:shd w:val="clear" w:color="auto" w:fill="auto"/>
        <w:spacing w:line="276" w:lineRule="auto"/>
        <w:ind w:left="20" w:firstLine="0"/>
        <w:rPr>
          <w:sz w:val="22"/>
          <w:szCs w:val="22"/>
        </w:rPr>
      </w:pPr>
      <w:r w:rsidRPr="008D44FE">
        <w:rPr>
          <w:rStyle w:val="11"/>
          <w:sz w:val="22"/>
          <w:szCs w:val="22"/>
        </w:rPr>
        <w:lastRenderedPageBreak/>
        <w:t>Иностранный язык (на примере английского языка)</w:t>
      </w:r>
    </w:p>
    <w:p w:rsidR="00EE6160" w:rsidRPr="008D44FE" w:rsidRDefault="00EE6160" w:rsidP="008D44FE">
      <w:pPr>
        <w:pStyle w:val="6"/>
        <w:shd w:val="clear" w:color="auto" w:fill="auto"/>
        <w:spacing w:line="276" w:lineRule="auto"/>
        <w:ind w:left="20" w:right="2620" w:firstLine="0"/>
        <w:jc w:val="left"/>
        <w:rPr>
          <w:sz w:val="22"/>
          <w:szCs w:val="22"/>
        </w:rPr>
      </w:pPr>
      <w:r w:rsidRPr="008D44FE">
        <w:rPr>
          <w:rStyle w:val="21"/>
          <w:sz w:val="22"/>
          <w:szCs w:val="22"/>
        </w:rPr>
        <w:t>Формирование универсальных учебных познавательных действий</w:t>
      </w:r>
      <w:r w:rsidRPr="008D44FE">
        <w:rPr>
          <w:rStyle w:val="11"/>
          <w:sz w:val="22"/>
          <w:szCs w:val="22"/>
        </w:rPr>
        <w:t xml:space="preserve"> </w:t>
      </w:r>
      <w:r w:rsidRPr="008D44FE">
        <w:rPr>
          <w:rStyle w:val="af"/>
          <w:sz w:val="22"/>
          <w:szCs w:val="22"/>
        </w:rPr>
        <w:t>Формирование базовых логических действий</w:t>
      </w:r>
    </w:p>
    <w:p w:rsidR="00EE6160" w:rsidRPr="008D44FE" w:rsidRDefault="00EE6160" w:rsidP="00D26CCA">
      <w:pPr>
        <w:pStyle w:val="6"/>
        <w:numPr>
          <w:ilvl w:val="0"/>
          <w:numId w:val="6"/>
        </w:numPr>
        <w:shd w:val="clear" w:color="auto" w:fill="auto"/>
        <w:tabs>
          <w:tab w:val="left" w:pos="702"/>
        </w:tabs>
        <w:spacing w:line="276" w:lineRule="auto"/>
        <w:ind w:left="20" w:right="20" w:firstLine="380"/>
        <w:jc w:val="both"/>
        <w:rPr>
          <w:sz w:val="22"/>
          <w:szCs w:val="22"/>
        </w:rPr>
      </w:pPr>
      <w:r w:rsidRPr="008D44FE">
        <w:rPr>
          <w:rStyle w:val="11"/>
          <w:sz w:val="22"/>
          <w:szCs w:val="22"/>
        </w:rPr>
        <w:t>Выявлять признаки и свойства языковых единиц и языковых явлений иностранного языка; применять изученные правила, алгоритмы.</w:t>
      </w:r>
    </w:p>
    <w:p w:rsidR="00EE6160" w:rsidRPr="008D44FE" w:rsidRDefault="00EE6160" w:rsidP="00D26CCA">
      <w:pPr>
        <w:pStyle w:val="6"/>
        <w:numPr>
          <w:ilvl w:val="0"/>
          <w:numId w:val="6"/>
        </w:numPr>
        <w:shd w:val="clear" w:color="auto" w:fill="auto"/>
        <w:tabs>
          <w:tab w:val="left" w:pos="702"/>
        </w:tabs>
        <w:spacing w:line="276" w:lineRule="auto"/>
        <w:ind w:left="20" w:right="20" w:firstLine="380"/>
        <w:jc w:val="both"/>
        <w:rPr>
          <w:sz w:val="22"/>
          <w:szCs w:val="22"/>
        </w:rPr>
      </w:pPr>
      <w:r w:rsidRPr="008D44FE">
        <w:rPr>
          <w:rStyle w:val="11"/>
          <w:sz w:val="22"/>
          <w:szCs w:val="22"/>
        </w:rPr>
        <w:t>Анализировать, устанавливать аналогии, между способами выражения мысли средствами родного и иностранного языков.</w:t>
      </w:r>
    </w:p>
    <w:p w:rsidR="00EE6160" w:rsidRPr="008D44FE" w:rsidRDefault="00EE6160" w:rsidP="00D26CCA">
      <w:pPr>
        <w:pStyle w:val="6"/>
        <w:numPr>
          <w:ilvl w:val="0"/>
          <w:numId w:val="6"/>
        </w:numPr>
        <w:shd w:val="clear" w:color="auto" w:fill="auto"/>
        <w:tabs>
          <w:tab w:val="left" w:pos="702"/>
        </w:tabs>
        <w:spacing w:line="276" w:lineRule="auto"/>
        <w:ind w:left="20" w:right="20" w:firstLine="380"/>
        <w:jc w:val="both"/>
        <w:rPr>
          <w:sz w:val="22"/>
          <w:szCs w:val="22"/>
        </w:rPr>
      </w:pPr>
      <w:r w:rsidRPr="008D44FE">
        <w:rPr>
          <w:rStyle w:val="11"/>
          <w:sz w:val="22"/>
          <w:szCs w:val="22"/>
        </w:rPr>
        <w:t>Сравнивать, упорядочивать, классифицировать языковые единицы и языковые явления иностранного языка, разные типы высказывания.</w:t>
      </w:r>
    </w:p>
    <w:p w:rsidR="00EE6160" w:rsidRPr="008D44FE" w:rsidRDefault="00EE6160" w:rsidP="00D26CCA">
      <w:pPr>
        <w:pStyle w:val="6"/>
        <w:numPr>
          <w:ilvl w:val="0"/>
          <w:numId w:val="6"/>
        </w:numPr>
        <w:shd w:val="clear" w:color="auto" w:fill="auto"/>
        <w:tabs>
          <w:tab w:val="left" w:pos="702"/>
        </w:tabs>
        <w:spacing w:line="276" w:lineRule="auto"/>
        <w:ind w:left="20" w:right="20" w:firstLine="380"/>
        <w:jc w:val="both"/>
        <w:rPr>
          <w:sz w:val="22"/>
          <w:szCs w:val="22"/>
        </w:rPr>
      </w:pPr>
      <w:r w:rsidRPr="008D44FE">
        <w:rPr>
          <w:rStyle w:val="11"/>
          <w:sz w:val="22"/>
          <w:szCs w:val="22"/>
        </w:rPr>
        <w:t>Моделировать отношения между объектами (членами предложения, структурными единицами диалога и др.).</w:t>
      </w:r>
    </w:p>
    <w:p w:rsidR="00EE6160" w:rsidRPr="008D44FE" w:rsidRDefault="00EE6160" w:rsidP="00D26CCA">
      <w:pPr>
        <w:pStyle w:val="6"/>
        <w:numPr>
          <w:ilvl w:val="0"/>
          <w:numId w:val="6"/>
        </w:numPr>
        <w:shd w:val="clear" w:color="auto" w:fill="auto"/>
        <w:tabs>
          <w:tab w:val="left" w:pos="702"/>
        </w:tabs>
        <w:spacing w:line="276" w:lineRule="auto"/>
        <w:ind w:left="20" w:right="20" w:firstLine="380"/>
        <w:jc w:val="both"/>
        <w:rPr>
          <w:sz w:val="22"/>
          <w:szCs w:val="22"/>
        </w:rPr>
      </w:pPr>
      <w:r w:rsidRPr="008D44FE">
        <w:rPr>
          <w:rStyle w:val="11"/>
          <w:sz w:val="22"/>
          <w:szCs w:val="22"/>
        </w:rPr>
        <w:t>Использовать информацию, извлеченную из несплошных текстов (таблицы, диаграммы), в собственных устных и письменных высказываниях.</w:t>
      </w:r>
    </w:p>
    <w:p w:rsidR="00EE6160" w:rsidRPr="008D44FE" w:rsidRDefault="00EE6160" w:rsidP="00D26CCA">
      <w:pPr>
        <w:pStyle w:val="6"/>
        <w:numPr>
          <w:ilvl w:val="0"/>
          <w:numId w:val="6"/>
        </w:numPr>
        <w:shd w:val="clear" w:color="auto" w:fill="auto"/>
        <w:tabs>
          <w:tab w:val="left" w:pos="702"/>
        </w:tabs>
        <w:spacing w:line="276" w:lineRule="auto"/>
        <w:ind w:left="20" w:right="20" w:firstLine="380"/>
        <w:jc w:val="both"/>
        <w:rPr>
          <w:sz w:val="22"/>
          <w:szCs w:val="22"/>
        </w:rPr>
      </w:pPr>
      <w:r w:rsidRPr="008D44FE">
        <w:rPr>
          <w:rStyle w:val="11"/>
          <w:sz w:val="22"/>
          <w:szCs w:val="22"/>
        </w:rPr>
        <w:t>Выдвигать гипотезы (например, об употреблении глагола-связки в иностранном языке); обосновывать, аргументировать свои суждения, выводы.</w:t>
      </w:r>
    </w:p>
    <w:p w:rsidR="00EE6160" w:rsidRPr="008D44FE" w:rsidRDefault="00EE6160" w:rsidP="00D26CCA">
      <w:pPr>
        <w:pStyle w:val="6"/>
        <w:numPr>
          <w:ilvl w:val="0"/>
          <w:numId w:val="6"/>
        </w:numPr>
        <w:shd w:val="clear" w:color="auto" w:fill="auto"/>
        <w:tabs>
          <w:tab w:val="left" w:pos="702"/>
        </w:tabs>
        <w:spacing w:line="276" w:lineRule="auto"/>
        <w:ind w:left="20" w:right="20" w:firstLine="380"/>
        <w:jc w:val="both"/>
        <w:rPr>
          <w:sz w:val="22"/>
          <w:szCs w:val="22"/>
        </w:rPr>
      </w:pPr>
      <w:r w:rsidRPr="008D44FE">
        <w:rPr>
          <w:rStyle w:val="11"/>
          <w:sz w:val="22"/>
          <w:szCs w:val="22"/>
        </w:rPr>
        <w:t>Распознавать свойства и признаки языковых единиц и языковых явлений (например, с помощью словообразовательных элементов).</w:t>
      </w:r>
    </w:p>
    <w:p w:rsidR="00EE6160" w:rsidRPr="008D44FE" w:rsidRDefault="00EE6160" w:rsidP="00D26CCA">
      <w:pPr>
        <w:pStyle w:val="6"/>
        <w:numPr>
          <w:ilvl w:val="0"/>
          <w:numId w:val="6"/>
        </w:numPr>
        <w:shd w:val="clear" w:color="auto" w:fill="auto"/>
        <w:tabs>
          <w:tab w:val="left" w:pos="702"/>
        </w:tabs>
        <w:spacing w:line="276" w:lineRule="auto"/>
        <w:ind w:left="20" w:right="20" w:firstLine="380"/>
        <w:jc w:val="both"/>
        <w:rPr>
          <w:sz w:val="22"/>
          <w:szCs w:val="22"/>
        </w:rPr>
      </w:pPr>
      <w:r w:rsidRPr="008D44FE">
        <w:rPr>
          <w:rStyle w:val="11"/>
          <w:sz w:val="22"/>
          <w:szCs w:val="22"/>
        </w:rPr>
        <w:t>Сравнивать языковые единицы разного уровня (звуки, буквы, слова, речевые клише, грамматические явления, тексты и т. п.).</w:t>
      </w:r>
    </w:p>
    <w:p w:rsidR="00EE6160" w:rsidRPr="008D44FE" w:rsidRDefault="00EE6160" w:rsidP="00D26CCA">
      <w:pPr>
        <w:pStyle w:val="6"/>
        <w:numPr>
          <w:ilvl w:val="0"/>
          <w:numId w:val="6"/>
        </w:numPr>
        <w:shd w:val="clear" w:color="auto" w:fill="auto"/>
        <w:tabs>
          <w:tab w:val="left" w:pos="702"/>
        </w:tabs>
        <w:spacing w:line="276" w:lineRule="auto"/>
        <w:ind w:left="20" w:firstLine="380"/>
        <w:jc w:val="both"/>
        <w:rPr>
          <w:sz w:val="22"/>
          <w:szCs w:val="22"/>
        </w:rPr>
      </w:pPr>
      <w:r w:rsidRPr="008D44FE">
        <w:rPr>
          <w:rStyle w:val="11"/>
          <w:sz w:val="22"/>
          <w:szCs w:val="22"/>
        </w:rPr>
        <w:t>Пользоваться классификациями (по типу чтения, по типу высказывания и т. п.).</w:t>
      </w:r>
    </w:p>
    <w:p w:rsidR="00EE6160" w:rsidRPr="008D44FE" w:rsidRDefault="00EE6160" w:rsidP="00D26CCA">
      <w:pPr>
        <w:pStyle w:val="6"/>
        <w:numPr>
          <w:ilvl w:val="0"/>
          <w:numId w:val="6"/>
        </w:numPr>
        <w:shd w:val="clear" w:color="auto" w:fill="auto"/>
        <w:tabs>
          <w:tab w:val="left" w:pos="702"/>
        </w:tabs>
        <w:spacing w:line="276" w:lineRule="auto"/>
        <w:ind w:left="20" w:right="20" w:firstLine="380"/>
        <w:jc w:val="both"/>
        <w:rPr>
          <w:sz w:val="22"/>
          <w:szCs w:val="22"/>
        </w:rPr>
      </w:pPr>
      <w:r w:rsidRPr="008D44FE">
        <w:rPr>
          <w:rStyle w:val="11"/>
          <w:sz w:val="22"/>
          <w:szCs w:val="22"/>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EE6160" w:rsidRPr="008D44FE" w:rsidRDefault="00EE6160" w:rsidP="008D44FE">
      <w:pPr>
        <w:spacing w:after="0"/>
        <w:ind w:left="20" w:firstLine="380"/>
      </w:pPr>
      <w:r w:rsidRPr="008D44FE">
        <w:rPr>
          <w:rStyle w:val="52"/>
          <w:rFonts w:eastAsia="Georgia"/>
          <w:bCs w:val="0"/>
          <w:i w:val="0"/>
          <w:iCs w:val="0"/>
          <w:sz w:val="22"/>
          <w:szCs w:val="22"/>
        </w:rPr>
        <w:t>Работа с информацией</w:t>
      </w:r>
    </w:p>
    <w:p w:rsidR="00EE6160" w:rsidRPr="008D44FE" w:rsidRDefault="00EE6160" w:rsidP="00D26CCA">
      <w:pPr>
        <w:pStyle w:val="6"/>
        <w:numPr>
          <w:ilvl w:val="0"/>
          <w:numId w:val="6"/>
        </w:numPr>
        <w:shd w:val="clear" w:color="auto" w:fill="auto"/>
        <w:tabs>
          <w:tab w:val="left" w:pos="702"/>
        </w:tabs>
        <w:spacing w:line="276" w:lineRule="auto"/>
        <w:ind w:left="20" w:right="20" w:firstLine="380"/>
        <w:jc w:val="both"/>
        <w:rPr>
          <w:sz w:val="22"/>
          <w:szCs w:val="22"/>
        </w:rPr>
      </w:pPr>
      <w:r w:rsidRPr="008D44FE">
        <w:rPr>
          <w:rStyle w:val="11"/>
          <w:sz w:val="22"/>
          <w:szCs w:val="22"/>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E6160" w:rsidRPr="008D44FE" w:rsidRDefault="00EE6160" w:rsidP="00D26CCA">
      <w:pPr>
        <w:pStyle w:val="6"/>
        <w:numPr>
          <w:ilvl w:val="0"/>
          <w:numId w:val="6"/>
        </w:numPr>
        <w:shd w:val="clear" w:color="auto" w:fill="auto"/>
        <w:tabs>
          <w:tab w:val="left" w:pos="702"/>
        </w:tabs>
        <w:spacing w:line="276" w:lineRule="auto"/>
        <w:ind w:left="20" w:right="20" w:firstLine="380"/>
        <w:jc w:val="both"/>
        <w:rPr>
          <w:sz w:val="22"/>
          <w:szCs w:val="22"/>
        </w:rPr>
      </w:pPr>
      <w:r w:rsidRPr="008D44FE">
        <w:rPr>
          <w:rStyle w:val="11"/>
          <w:sz w:val="22"/>
          <w:szCs w:val="22"/>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EE6160" w:rsidRPr="008D44FE" w:rsidRDefault="00EE6160" w:rsidP="00D26CCA">
      <w:pPr>
        <w:pStyle w:val="6"/>
        <w:numPr>
          <w:ilvl w:val="0"/>
          <w:numId w:val="6"/>
        </w:numPr>
        <w:shd w:val="clear" w:color="auto" w:fill="auto"/>
        <w:tabs>
          <w:tab w:val="left" w:pos="702"/>
        </w:tabs>
        <w:spacing w:line="276" w:lineRule="auto"/>
        <w:ind w:left="20" w:right="20" w:firstLine="380"/>
        <w:jc w:val="both"/>
        <w:rPr>
          <w:sz w:val="22"/>
          <w:szCs w:val="22"/>
        </w:rPr>
      </w:pPr>
      <w:r w:rsidRPr="008D44FE">
        <w:rPr>
          <w:rStyle w:val="11"/>
          <w:sz w:val="22"/>
          <w:szCs w:val="22"/>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EE6160" w:rsidRPr="008D44FE" w:rsidRDefault="00EE6160" w:rsidP="00D26CCA">
      <w:pPr>
        <w:pStyle w:val="6"/>
        <w:numPr>
          <w:ilvl w:val="0"/>
          <w:numId w:val="6"/>
        </w:numPr>
        <w:shd w:val="clear" w:color="auto" w:fill="auto"/>
        <w:tabs>
          <w:tab w:val="left" w:pos="702"/>
        </w:tabs>
        <w:spacing w:line="276" w:lineRule="auto"/>
        <w:ind w:left="20" w:firstLine="380"/>
        <w:jc w:val="both"/>
        <w:rPr>
          <w:sz w:val="22"/>
          <w:szCs w:val="22"/>
        </w:rPr>
      </w:pPr>
      <w:r w:rsidRPr="008D44FE">
        <w:rPr>
          <w:rStyle w:val="11"/>
          <w:sz w:val="22"/>
          <w:szCs w:val="22"/>
        </w:rPr>
        <w:t>Фиксировать информацию доступными средствами (в виде ключевых слов, плана).</w:t>
      </w:r>
    </w:p>
    <w:p w:rsidR="00EE6160" w:rsidRPr="008D44FE" w:rsidRDefault="00EE6160" w:rsidP="00D26CCA">
      <w:pPr>
        <w:pStyle w:val="6"/>
        <w:numPr>
          <w:ilvl w:val="0"/>
          <w:numId w:val="6"/>
        </w:numPr>
        <w:shd w:val="clear" w:color="auto" w:fill="auto"/>
        <w:tabs>
          <w:tab w:val="left" w:pos="702"/>
        </w:tabs>
        <w:spacing w:line="276" w:lineRule="auto"/>
        <w:ind w:left="20" w:firstLine="380"/>
        <w:jc w:val="both"/>
        <w:rPr>
          <w:sz w:val="22"/>
          <w:szCs w:val="22"/>
        </w:rPr>
      </w:pPr>
      <w:r w:rsidRPr="008D44FE">
        <w:rPr>
          <w:rStyle w:val="11"/>
          <w:sz w:val="22"/>
          <w:szCs w:val="22"/>
        </w:rPr>
        <w:t>Оценивать достоверность информации, полученной из иноязычных источников.</w:t>
      </w:r>
    </w:p>
    <w:p w:rsidR="00EE6160" w:rsidRPr="008D44FE" w:rsidRDefault="00EE6160" w:rsidP="00D26CCA">
      <w:pPr>
        <w:pStyle w:val="6"/>
        <w:numPr>
          <w:ilvl w:val="0"/>
          <w:numId w:val="6"/>
        </w:numPr>
        <w:shd w:val="clear" w:color="auto" w:fill="auto"/>
        <w:tabs>
          <w:tab w:val="left" w:pos="702"/>
        </w:tabs>
        <w:spacing w:line="276" w:lineRule="auto"/>
        <w:ind w:left="20" w:right="20" w:firstLine="380"/>
        <w:jc w:val="both"/>
        <w:rPr>
          <w:sz w:val="22"/>
          <w:szCs w:val="22"/>
        </w:rPr>
      </w:pPr>
      <w:r w:rsidRPr="008D44FE">
        <w:rPr>
          <w:rStyle w:val="11"/>
          <w:sz w:val="22"/>
          <w:szCs w:val="22"/>
        </w:rPr>
        <w:t>Находить аргументы, подтверждающие или опровергающие одну и ту же идею, в различных информационных источниках;</w:t>
      </w:r>
    </w:p>
    <w:p w:rsidR="00EE6160" w:rsidRPr="008D44FE" w:rsidRDefault="00EE6160" w:rsidP="00D26CCA">
      <w:pPr>
        <w:pStyle w:val="6"/>
        <w:numPr>
          <w:ilvl w:val="0"/>
          <w:numId w:val="6"/>
        </w:numPr>
        <w:shd w:val="clear" w:color="auto" w:fill="auto"/>
        <w:tabs>
          <w:tab w:val="left" w:pos="702"/>
        </w:tabs>
        <w:spacing w:line="276" w:lineRule="auto"/>
        <w:ind w:left="20" w:right="20" w:firstLine="380"/>
        <w:jc w:val="both"/>
        <w:rPr>
          <w:sz w:val="22"/>
          <w:szCs w:val="22"/>
        </w:rPr>
      </w:pPr>
      <w:r w:rsidRPr="008D44FE">
        <w:rPr>
          <w:rStyle w:val="11"/>
          <w:sz w:val="22"/>
          <w:szCs w:val="22"/>
        </w:rPr>
        <w:t>выдвигать предположения (например, о значении слова в контексте) и аргументировать его.</w:t>
      </w:r>
    </w:p>
    <w:p w:rsidR="00EE6160" w:rsidRPr="008D44FE" w:rsidRDefault="00EE6160" w:rsidP="008D44FE">
      <w:pPr>
        <w:ind w:left="20" w:firstLine="340"/>
      </w:pPr>
      <w:r w:rsidRPr="008D44FE">
        <w:rPr>
          <w:rStyle w:val="52"/>
          <w:rFonts w:eastAsia="Georgia"/>
          <w:bCs w:val="0"/>
          <w:i w:val="0"/>
          <w:iCs w:val="0"/>
          <w:sz w:val="22"/>
          <w:szCs w:val="22"/>
        </w:rPr>
        <w:t>Формирование универсальных учебных коммуникативных действий</w:t>
      </w:r>
    </w:p>
    <w:p w:rsidR="00EE6160" w:rsidRPr="008D44FE" w:rsidRDefault="00EE6160" w:rsidP="00D26CCA">
      <w:pPr>
        <w:pStyle w:val="6"/>
        <w:numPr>
          <w:ilvl w:val="0"/>
          <w:numId w:val="6"/>
        </w:numPr>
        <w:shd w:val="clear" w:color="auto" w:fill="auto"/>
        <w:tabs>
          <w:tab w:val="left" w:pos="673"/>
        </w:tabs>
        <w:spacing w:line="276" w:lineRule="auto"/>
        <w:ind w:left="20" w:right="20" w:firstLine="340"/>
        <w:jc w:val="both"/>
        <w:rPr>
          <w:sz w:val="22"/>
          <w:szCs w:val="22"/>
        </w:rPr>
      </w:pPr>
      <w:r w:rsidRPr="008D44FE">
        <w:rPr>
          <w:rStyle w:val="11"/>
          <w:sz w:val="22"/>
          <w:szCs w:val="22"/>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EE6160" w:rsidRPr="008D44FE" w:rsidRDefault="00EE6160" w:rsidP="00D26CCA">
      <w:pPr>
        <w:pStyle w:val="6"/>
        <w:numPr>
          <w:ilvl w:val="0"/>
          <w:numId w:val="6"/>
        </w:numPr>
        <w:shd w:val="clear" w:color="auto" w:fill="auto"/>
        <w:tabs>
          <w:tab w:val="left" w:pos="673"/>
        </w:tabs>
        <w:spacing w:line="276" w:lineRule="auto"/>
        <w:ind w:left="20" w:right="20" w:firstLine="340"/>
        <w:jc w:val="both"/>
        <w:rPr>
          <w:sz w:val="22"/>
          <w:szCs w:val="22"/>
        </w:rPr>
      </w:pPr>
      <w:r w:rsidRPr="008D44FE">
        <w:rPr>
          <w:rStyle w:val="11"/>
          <w:sz w:val="22"/>
          <w:szCs w:val="22"/>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E6160" w:rsidRPr="008D44FE" w:rsidRDefault="00EE6160" w:rsidP="00D26CCA">
      <w:pPr>
        <w:pStyle w:val="6"/>
        <w:numPr>
          <w:ilvl w:val="0"/>
          <w:numId w:val="6"/>
        </w:numPr>
        <w:shd w:val="clear" w:color="auto" w:fill="auto"/>
        <w:tabs>
          <w:tab w:val="left" w:pos="673"/>
        </w:tabs>
        <w:spacing w:line="276" w:lineRule="auto"/>
        <w:ind w:left="20" w:right="20" w:firstLine="340"/>
        <w:jc w:val="both"/>
        <w:rPr>
          <w:sz w:val="22"/>
          <w:szCs w:val="22"/>
        </w:rPr>
      </w:pPr>
      <w:r w:rsidRPr="008D44FE">
        <w:rPr>
          <w:rStyle w:val="11"/>
          <w:sz w:val="22"/>
          <w:szCs w:val="22"/>
        </w:rPr>
        <w:t>Анализировать и восстанавливать текст с опущенными в учебных целях фрагментами.</w:t>
      </w:r>
    </w:p>
    <w:p w:rsidR="00EE6160" w:rsidRPr="008D44FE" w:rsidRDefault="00EE6160" w:rsidP="00D26CCA">
      <w:pPr>
        <w:pStyle w:val="6"/>
        <w:numPr>
          <w:ilvl w:val="0"/>
          <w:numId w:val="6"/>
        </w:numPr>
        <w:shd w:val="clear" w:color="auto" w:fill="auto"/>
        <w:tabs>
          <w:tab w:val="left" w:pos="673"/>
        </w:tabs>
        <w:spacing w:line="276" w:lineRule="auto"/>
        <w:ind w:left="20" w:right="20" w:firstLine="340"/>
        <w:jc w:val="both"/>
        <w:rPr>
          <w:sz w:val="22"/>
          <w:szCs w:val="22"/>
        </w:rPr>
      </w:pPr>
      <w:r w:rsidRPr="008D44FE">
        <w:rPr>
          <w:rStyle w:val="11"/>
          <w:sz w:val="22"/>
          <w:szCs w:val="22"/>
        </w:rPr>
        <w:lastRenderedPageBreak/>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EE6160" w:rsidRPr="008D44FE" w:rsidRDefault="00EE6160" w:rsidP="00D26CCA">
      <w:pPr>
        <w:pStyle w:val="6"/>
        <w:numPr>
          <w:ilvl w:val="0"/>
          <w:numId w:val="6"/>
        </w:numPr>
        <w:shd w:val="clear" w:color="auto" w:fill="auto"/>
        <w:tabs>
          <w:tab w:val="left" w:pos="673"/>
        </w:tabs>
        <w:spacing w:line="276" w:lineRule="auto"/>
        <w:ind w:left="20" w:right="20" w:firstLine="340"/>
        <w:jc w:val="both"/>
        <w:rPr>
          <w:sz w:val="22"/>
          <w:szCs w:val="22"/>
        </w:rPr>
      </w:pPr>
      <w:r w:rsidRPr="008D44FE">
        <w:rPr>
          <w:rStyle w:val="11"/>
          <w:sz w:val="22"/>
          <w:szCs w:val="2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EE6160" w:rsidRPr="008D44FE" w:rsidRDefault="00EE6160" w:rsidP="008D44FE">
      <w:pPr>
        <w:spacing w:after="0"/>
        <w:ind w:left="20" w:firstLine="340"/>
      </w:pPr>
      <w:r w:rsidRPr="008D44FE">
        <w:rPr>
          <w:rStyle w:val="52"/>
          <w:rFonts w:eastAsia="Georgia"/>
          <w:b w:val="0"/>
          <w:bCs w:val="0"/>
          <w:i w:val="0"/>
          <w:iCs w:val="0"/>
          <w:sz w:val="22"/>
          <w:szCs w:val="22"/>
        </w:rPr>
        <w:t>Формирование универсальных учебных регулятивных действий</w:t>
      </w:r>
    </w:p>
    <w:p w:rsidR="00EE6160" w:rsidRPr="008D44FE" w:rsidRDefault="00EE6160" w:rsidP="00D26CCA">
      <w:pPr>
        <w:pStyle w:val="6"/>
        <w:numPr>
          <w:ilvl w:val="0"/>
          <w:numId w:val="6"/>
        </w:numPr>
        <w:shd w:val="clear" w:color="auto" w:fill="auto"/>
        <w:tabs>
          <w:tab w:val="left" w:pos="673"/>
        </w:tabs>
        <w:spacing w:line="276" w:lineRule="auto"/>
        <w:ind w:left="20" w:right="20" w:firstLine="340"/>
        <w:jc w:val="both"/>
        <w:rPr>
          <w:sz w:val="22"/>
          <w:szCs w:val="22"/>
        </w:rPr>
      </w:pPr>
      <w:r w:rsidRPr="008D44FE">
        <w:rPr>
          <w:rStyle w:val="11"/>
          <w:sz w:val="22"/>
          <w:szCs w:val="22"/>
        </w:rPr>
        <w:t>Удерживать цель деятельности; планировать выполнение учебной задачи, выбирать и аргументировать способ деятельности.</w:t>
      </w:r>
    </w:p>
    <w:p w:rsidR="00EE6160" w:rsidRPr="008D44FE" w:rsidRDefault="00EE6160" w:rsidP="00D26CCA">
      <w:pPr>
        <w:pStyle w:val="6"/>
        <w:numPr>
          <w:ilvl w:val="0"/>
          <w:numId w:val="6"/>
        </w:numPr>
        <w:shd w:val="clear" w:color="auto" w:fill="auto"/>
        <w:tabs>
          <w:tab w:val="left" w:pos="673"/>
        </w:tabs>
        <w:spacing w:line="276" w:lineRule="auto"/>
        <w:ind w:left="20" w:right="20" w:firstLine="340"/>
        <w:jc w:val="both"/>
        <w:rPr>
          <w:sz w:val="22"/>
          <w:szCs w:val="22"/>
        </w:rPr>
      </w:pPr>
      <w:r w:rsidRPr="008D44FE">
        <w:rPr>
          <w:rStyle w:val="11"/>
          <w:sz w:val="22"/>
          <w:szCs w:val="22"/>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EE6160" w:rsidRPr="008D44FE" w:rsidRDefault="00EE6160" w:rsidP="00D26CCA">
      <w:pPr>
        <w:pStyle w:val="6"/>
        <w:numPr>
          <w:ilvl w:val="0"/>
          <w:numId w:val="6"/>
        </w:numPr>
        <w:shd w:val="clear" w:color="auto" w:fill="auto"/>
        <w:tabs>
          <w:tab w:val="left" w:pos="673"/>
        </w:tabs>
        <w:spacing w:line="276" w:lineRule="auto"/>
        <w:ind w:left="20" w:right="20" w:firstLine="340"/>
        <w:jc w:val="both"/>
        <w:rPr>
          <w:sz w:val="22"/>
          <w:szCs w:val="22"/>
        </w:rPr>
      </w:pPr>
      <w:r w:rsidRPr="008D44FE">
        <w:rPr>
          <w:rStyle w:val="11"/>
          <w:sz w:val="22"/>
          <w:szCs w:val="22"/>
        </w:rPr>
        <w:t>Оказывать влияние на речевое поведение партнера (например, поощряя его продолжать поиск совместного решения поставленной задачи).</w:t>
      </w:r>
    </w:p>
    <w:p w:rsidR="00EE6160" w:rsidRPr="008D44FE" w:rsidRDefault="00EE6160" w:rsidP="00D26CCA">
      <w:pPr>
        <w:pStyle w:val="6"/>
        <w:numPr>
          <w:ilvl w:val="0"/>
          <w:numId w:val="6"/>
        </w:numPr>
        <w:shd w:val="clear" w:color="auto" w:fill="auto"/>
        <w:tabs>
          <w:tab w:val="left" w:pos="673"/>
        </w:tabs>
        <w:spacing w:line="276" w:lineRule="auto"/>
        <w:ind w:left="20" w:right="20" w:firstLine="340"/>
        <w:jc w:val="both"/>
        <w:rPr>
          <w:sz w:val="22"/>
          <w:szCs w:val="22"/>
        </w:rPr>
      </w:pPr>
      <w:r w:rsidRPr="008D44FE">
        <w:rPr>
          <w:rStyle w:val="11"/>
          <w:sz w:val="22"/>
          <w:szCs w:val="22"/>
        </w:rPr>
        <w:t>Корректировать деятельность с учетом возникших трудностей, ошибок, новых данных или информации.</w:t>
      </w:r>
    </w:p>
    <w:p w:rsidR="00EE6160" w:rsidRPr="008D44FE" w:rsidRDefault="00EE6160" w:rsidP="00D26CCA">
      <w:pPr>
        <w:pStyle w:val="6"/>
        <w:numPr>
          <w:ilvl w:val="0"/>
          <w:numId w:val="6"/>
        </w:numPr>
        <w:shd w:val="clear" w:color="auto" w:fill="auto"/>
        <w:tabs>
          <w:tab w:val="left" w:pos="673"/>
        </w:tabs>
        <w:spacing w:after="300" w:line="276" w:lineRule="auto"/>
        <w:ind w:left="20" w:right="20" w:firstLine="340"/>
        <w:jc w:val="both"/>
        <w:rPr>
          <w:sz w:val="22"/>
          <w:szCs w:val="22"/>
        </w:rPr>
      </w:pPr>
      <w:r w:rsidRPr="008D44FE">
        <w:rPr>
          <w:rStyle w:val="11"/>
          <w:sz w:val="22"/>
          <w:szCs w:val="22"/>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EE6160" w:rsidRPr="00E53017" w:rsidRDefault="00EE6160" w:rsidP="00E53017">
      <w:pPr>
        <w:keepNext/>
        <w:keepLines/>
        <w:ind w:left="20" w:firstLine="340"/>
        <w:jc w:val="center"/>
      </w:pPr>
      <w:bookmarkStart w:id="78" w:name="bookmark14"/>
      <w:r w:rsidRPr="00E53017">
        <w:rPr>
          <w:rStyle w:val="32"/>
          <w:rFonts w:eastAsiaTheme="minorEastAsia"/>
          <w:sz w:val="22"/>
          <w:szCs w:val="22"/>
        </w:rPr>
        <w:t>Математика и информатика</w:t>
      </w:r>
      <w:bookmarkEnd w:id="78"/>
    </w:p>
    <w:p w:rsidR="00EE6160" w:rsidRPr="00E53017" w:rsidRDefault="00EE6160" w:rsidP="00E53017">
      <w:pPr>
        <w:pStyle w:val="6"/>
        <w:shd w:val="clear" w:color="auto" w:fill="auto"/>
        <w:spacing w:line="276" w:lineRule="auto"/>
        <w:ind w:left="20" w:firstLine="340"/>
        <w:jc w:val="both"/>
        <w:rPr>
          <w:sz w:val="22"/>
          <w:szCs w:val="22"/>
        </w:rPr>
      </w:pPr>
      <w:r w:rsidRPr="00E53017">
        <w:rPr>
          <w:rStyle w:val="21"/>
          <w:sz w:val="22"/>
          <w:szCs w:val="22"/>
        </w:rPr>
        <w:t>Формирование универсальных учебных познавательных действий</w:t>
      </w:r>
    </w:p>
    <w:p w:rsidR="00EE6160" w:rsidRPr="00E53017" w:rsidRDefault="00EE6160" w:rsidP="00E53017">
      <w:pPr>
        <w:ind w:left="20" w:firstLine="340"/>
      </w:pPr>
      <w:r w:rsidRPr="00E53017">
        <w:rPr>
          <w:rStyle w:val="52"/>
          <w:rFonts w:eastAsia="Georgia"/>
          <w:b w:val="0"/>
          <w:bCs w:val="0"/>
          <w:i w:val="0"/>
          <w:iCs w:val="0"/>
          <w:sz w:val="22"/>
          <w:szCs w:val="22"/>
        </w:rPr>
        <w:t>Формирование базовых логических действий</w:t>
      </w:r>
    </w:p>
    <w:p w:rsidR="00EE6160" w:rsidRPr="00E53017" w:rsidRDefault="00EE6160" w:rsidP="00D26CCA">
      <w:pPr>
        <w:pStyle w:val="6"/>
        <w:numPr>
          <w:ilvl w:val="0"/>
          <w:numId w:val="6"/>
        </w:numPr>
        <w:shd w:val="clear" w:color="auto" w:fill="auto"/>
        <w:tabs>
          <w:tab w:val="left" w:pos="673"/>
        </w:tabs>
        <w:spacing w:line="276" w:lineRule="auto"/>
        <w:ind w:left="20" w:firstLine="340"/>
        <w:jc w:val="both"/>
        <w:rPr>
          <w:sz w:val="22"/>
          <w:szCs w:val="22"/>
        </w:rPr>
      </w:pPr>
      <w:r w:rsidRPr="00E53017">
        <w:rPr>
          <w:rStyle w:val="11"/>
          <w:sz w:val="22"/>
          <w:szCs w:val="22"/>
        </w:rPr>
        <w:t>Выявлять качества, свойства, характеристики математических объектов.</w:t>
      </w:r>
    </w:p>
    <w:p w:rsidR="00EE6160" w:rsidRPr="00E53017" w:rsidRDefault="00EE6160" w:rsidP="00D26CCA">
      <w:pPr>
        <w:pStyle w:val="6"/>
        <w:numPr>
          <w:ilvl w:val="0"/>
          <w:numId w:val="6"/>
        </w:numPr>
        <w:shd w:val="clear" w:color="auto" w:fill="auto"/>
        <w:tabs>
          <w:tab w:val="left" w:pos="673"/>
        </w:tabs>
        <w:spacing w:line="276" w:lineRule="auto"/>
        <w:ind w:left="20" w:firstLine="340"/>
        <w:jc w:val="both"/>
        <w:rPr>
          <w:sz w:val="22"/>
          <w:szCs w:val="22"/>
        </w:rPr>
      </w:pPr>
      <w:r w:rsidRPr="00E53017">
        <w:rPr>
          <w:rStyle w:val="11"/>
          <w:sz w:val="22"/>
          <w:szCs w:val="22"/>
        </w:rPr>
        <w:t>Различать свойства и признаки объектов.</w:t>
      </w:r>
    </w:p>
    <w:p w:rsidR="00EE6160" w:rsidRPr="00E53017" w:rsidRDefault="00EE6160" w:rsidP="00D26CCA">
      <w:pPr>
        <w:pStyle w:val="6"/>
        <w:numPr>
          <w:ilvl w:val="0"/>
          <w:numId w:val="6"/>
        </w:numPr>
        <w:shd w:val="clear" w:color="auto" w:fill="auto"/>
        <w:tabs>
          <w:tab w:val="left" w:pos="673"/>
        </w:tabs>
        <w:spacing w:line="276" w:lineRule="auto"/>
        <w:ind w:left="20" w:right="20" w:firstLine="340"/>
        <w:jc w:val="both"/>
        <w:rPr>
          <w:sz w:val="22"/>
          <w:szCs w:val="22"/>
        </w:rPr>
      </w:pPr>
      <w:r w:rsidRPr="00E53017">
        <w:rPr>
          <w:rStyle w:val="11"/>
          <w:sz w:val="22"/>
          <w:szCs w:val="22"/>
        </w:rPr>
        <w:t>Сравнивать, упорядочивать, классифицировать числа, величины, выражения, формулы, графики, геометрические фигуры и т. п.</w:t>
      </w:r>
    </w:p>
    <w:p w:rsidR="00EE6160" w:rsidRPr="00E53017" w:rsidRDefault="00EE6160" w:rsidP="00D26CCA">
      <w:pPr>
        <w:pStyle w:val="6"/>
        <w:numPr>
          <w:ilvl w:val="0"/>
          <w:numId w:val="6"/>
        </w:numPr>
        <w:shd w:val="clear" w:color="auto" w:fill="auto"/>
        <w:tabs>
          <w:tab w:val="left" w:pos="673"/>
        </w:tabs>
        <w:spacing w:line="276" w:lineRule="auto"/>
        <w:ind w:left="20" w:right="20" w:firstLine="340"/>
        <w:jc w:val="both"/>
        <w:rPr>
          <w:sz w:val="22"/>
          <w:szCs w:val="22"/>
        </w:rPr>
      </w:pPr>
      <w:r w:rsidRPr="00E53017">
        <w:rPr>
          <w:rStyle w:val="11"/>
          <w:sz w:val="22"/>
          <w:szCs w:val="22"/>
        </w:rPr>
        <w:t>Устанавливать связи и отношения, проводить аналогии, распознавать зависимости между объектами.</w:t>
      </w:r>
    </w:p>
    <w:p w:rsidR="00EE6160" w:rsidRPr="00E53017" w:rsidRDefault="00EE6160" w:rsidP="00D26CCA">
      <w:pPr>
        <w:pStyle w:val="6"/>
        <w:numPr>
          <w:ilvl w:val="0"/>
          <w:numId w:val="6"/>
        </w:numPr>
        <w:shd w:val="clear" w:color="auto" w:fill="auto"/>
        <w:tabs>
          <w:tab w:val="left" w:pos="673"/>
        </w:tabs>
        <w:spacing w:line="276" w:lineRule="auto"/>
        <w:ind w:left="20" w:firstLine="340"/>
        <w:jc w:val="both"/>
        <w:rPr>
          <w:sz w:val="22"/>
          <w:szCs w:val="22"/>
        </w:rPr>
      </w:pPr>
      <w:r w:rsidRPr="00E53017">
        <w:rPr>
          <w:rStyle w:val="11"/>
          <w:sz w:val="22"/>
          <w:szCs w:val="22"/>
        </w:rPr>
        <w:t>Анализировать изменения и находить закономерности.</w:t>
      </w:r>
    </w:p>
    <w:p w:rsidR="00EE6160" w:rsidRPr="00E53017" w:rsidRDefault="00EE6160" w:rsidP="00D26CCA">
      <w:pPr>
        <w:pStyle w:val="6"/>
        <w:numPr>
          <w:ilvl w:val="0"/>
          <w:numId w:val="6"/>
        </w:numPr>
        <w:shd w:val="clear" w:color="auto" w:fill="auto"/>
        <w:tabs>
          <w:tab w:val="left" w:pos="673"/>
        </w:tabs>
        <w:spacing w:line="276" w:lineRule="auto"/>
        <w:ind w:left="20" w:right="20" w:firstLine="340"/>
        <w:jc w:val="both"/>
        <w:rPr>
          <w:sz w:val="22"/>
          <w:szCs w:val="22"/>
        </w:rPr>
      </w:pPr>
      <w:r w:rsidRPr="00E53017">
        <w:rPr>
          <w:rStyle w:val="11"/>
          <w:sz w:val="22"/>
          <w:szCs w:val="22"/>
        </w:rPr>
        <w:t>Формулировать и использовать определения понятий, теоремы; выводить следствия, строить отрицания, формулировать обратные теоремы.</w:t>
      </w:r>
    </w:p>
    <w:p w:rsidR="00EE6160" w:rsidRPr="00E53017" w:rsidRDefault="00EE6160" w:rsidP="00D26CCA">
      <w:pPr>
        <w:pStyle w:val="6"/>
        <w:numPr>
          <w:ilvl w:val="0"/>
          <w:numId w:val="6"/>
        </w:numPr>
        <w:shd w:val="clear" w:color="auto" w:fill="auto"/>
        <w:tabs>
          <w:tab w:val="left" w:pos="673"/>
        </w:tabs>
        <w:spacing w:line="276" w:lineRule="auto"/>
        <w:ind w:left="20" w:firstLine="340"/>
        <w:jc w:val="both"/>
        <w:rPr>
          <w:rStyle w:val="11"/>
          <w:sz w:val="22"/>
          <w:szCs w:val="22"/>
          <w:shd w:val="clear" w:color="auto" w:fill="auto"/>
        </w:rPr>
      </w:pPr>
      <w:r w:rsidRPr="00E53017">
        <w:rPr>
          <w:rStyle w:val="11"/>
          <w:sz w:val="22"/>
          <w:szCs w:val="22"/>
        </w:rPr>
        <w:t>Использовать логические связки «и», «или», «если ..., то ...».</w:t>
      </w:r>
    </w:p>
    <w:p w:rsidR="00E53017" w:rsidRPr="00E53017" w:rsidRDefault="00E53017" w:rsidP="00D26CCA">
      <w:pPr>
        <w:pStyle w:val="6"/>
        <w:numPr>
          <w:ilvl w:val="0"/>
          <w:numId w:val="6"/>
        </w:numPr>
        <w:shd w:val="clear" w:color="auto" w:fill="auto"/>
        <w:tabs>
          <w:tab w:val="left" w:pos="702"/>
        </w:tabs>
        <w:spacing w:line="276" w:lineRule="auto"/>
        <w:ind w:left="40" w:right="20" w:firstLine="340"/>
        <w:jc w:val="both"/>
        <w:rPr>
          <w:sz w:val="22"/>
          <w:szCs w:val="22"/>
        </w:rPr>
      </w:pPr>
      <w:r w:rsidRPr="00E53017">
        <w:rPr>
          <w:rStyle w:val="11"/>
          <w:sz w:val="22"/>
          <w:szCs w:val="22"/>
        </w:rPr>
        <w:t>Обобщать и конкретизировать; строить заключения от общего к частному и от частного к общему.</w:t>
      </w:r>
    </w:p>
    <w:p w:rsidR="00E53017" w:rsidRPr="00E53017" w:rsidRDefault="00E53017" w:rsidP="00D26CCA">
      <w:pPr>
        <w:pStyle w:val="6"/>
        <w:numPr>
          <w:ilvl w:val="0"/>
          <w:numId w:val="6"/>
        </w:numPr>
        <w:shd w:val="clear" w:color="auto" w:fill="auto"/>
        <w:tabs>
          <w:tab w:val="left" w:pos="702"/>
        </w:tabs>
        <w:spacing w:line="276" w:lineRule="auto"/>
        <w:ind w:left="40" w:right="20" w:firstLine="340"/>
        <w:jc w:val="both"/>
        <w:rPr>
          <w:sz w:val="22"/>
          <w:szCs w:val="22"/>
        </w:rPr>
      </w:pPr>
      <w:r w:rsidRPr="00E53017">
        <w:rPr>
          <w:rStyle w:val="11"/>
          <w:sz w:val="22"/>
          <w:szCs w:val="22"/>
        </w:rPr>
        <w:t>Использовать кванторы «все», «всякий», «любой», «некоторый», «существует»; приводить пример и контрпример</w:t>
      </w:r>
    </w:p>
    <w:p w:rsidR="00E53017" w:rsidRPr="00E53017" w:rsidRDefault="00E53017" w:rsidP="00D26CCA">
      <w:pPr>
        <w:pStyle w:val="6"/>
        <w:numPr>
          <w:ilvl w:val="0"/>
          <w:numId w:val="6"/>
        </w:numPr>
        <w:shd w:val="clear" w:color="auto" w:fill="auto"/>
        <w:tabs>
          <w:tab w:val="left" w:pos="702"/>
        </w:tabs>
        <w:spacing w:line="276" w:lineRule="auto"/>
        <w:ind w:left="40" w:firstLine="340"/>
        <w:jc w:val="both"/>
        <w:rPr>
          <w:sz w:val="22"/>
          <w:szCs w:val="22"/>
        </w:rPr>
      </w:pPr>
      <w:r w:rsidRPr="00E53017">
        <w:rPr>
          <w:rStyle w:val="11"/>
          <w:sz w:val="22"/>
          <w:szCs w:val="22"/>
        </w:rPr>
        <w:t>Различать, распознавать верные и неверные утверждения.</w:t>
      </w:r>
    </w:p>
    <w:p w:rsidR="00E53017" w:rsidRPr="00E53017" w:rsidRDefault="00E53017" w:rsidP="00D26CCA">
      <w:pPr>
        <w:pStyle w:val="6"/>
        <w:numPr>
          <w:ilvl w:val="0"/>
          <w:numId w:val="6"/>
        </w:numPr>
        <w:shd w:val="clear" w:color="auto" w:fill="auto"/>
        <w:tabs>
          <w:tab w:val="left" w:pos="702"/>
        </w:tabs>
        <w:spacing w:line="276" w:lineRule="auto"/>
        <w:ind w:left="40" w:firstLine="340"/>
        <w:jc w:val="both"/>
        <w:rPr>
          <w:sz w:val="22"/>
          <w:szCs w:val="22"/>
        </w:rPr>
      </w:pPr>
      <w:r w:rsidRPr="00E53017">
        <w:rPr>
          <w:rStyle w:val="11"/>
          <w:sz w:val="22"/>
          <w:szCs w:val="22"/>
        </w:rPr>
        <w:t>Выражать отношения, зависимости, правила, закономерности с помощью формул.</w:t>
      </w:r>
    </w:p>
    <w:p w:rsidR="00E53017" w:rsidRPr="00E53017" w:rsidRDefault="00E53017" w:rsidP="00D26CCA">
      <w:pPr>
        <w:pStyle w:val="6"/>
        <w:numPr>
          <w:ilvl w:val="0"/>
          <w:numId w:val="6"/>
        </w:numPr>
        <w:shd w:val="clear" w:color="auto" w:fill="auto"/>
        <w:tabs>
          <w:tab w:val="left" w:pos="702"/>
        </w:tabs>
        <w:spacing w:line="276" w:lineRule="auto"/>
        <w:ind w:left="40" w:right="20" w:firstLine="340"/>
        <w:jc w:val="both"/>
        <w:rPr>
          <w:sz w:val="22"/>
          <w:szCs w:val="22"/>
        </w:rPr>
      </w:pPr>
      <w:r w:rsidRPr="00E53017">
        <w:rPr>
          <w:rStyle w:val="11"/>
          <w:sz w:val="22"/>
          <w:szCs w:val="22"/>
        </w:rPr>
        <w:t>Моделировать отношения между объектами, использовать символьные и графические модели.</w:t>
      </w:r>
    </w:p>
    <w:p w:rsidR="00E53017" w:rsidRPr="00E53017" w:rsidRDefault="00E53017" w:rsidP="00D26CCA">
      <w:pPr>
        <w:pStyle w:val="6"/>
        <w:numPr>
          <w:ilvl w:val="0"/>
          <w:numId w:val="6"/>
        </w:numPr>
        <w:shd w:val="clear" w:color="auto" w:fill="auto"/>
        <w:tabs>
          <w:tab w:val="left" w:pos="702"/>
        </w:tabs>
        <w:spacing w:line="276" w:lineRule="auto"/>
        <w:ind w:left="40" w:right="20" w:firstLine="340"/>
        <w:jc w:val="both"/>
        <w:rPr>
          <w:sz w:val="22"/>
          <w:szCs w:val="22"/>
        </w:rPr>
      </w:pPr>
      <w:r w:rsidRPr="00E53017">
        <w:rPr>
          <w:rStyle w:val="11"/>
          <w:sz w:val="22"/>
          <w:szCs w:val="22"/>
        </w:rPr>
        <w:t>Воспроизводить и строить логические цепочки утверждений, прямые и от противного.</w:t>
      </w:r>
    </w:p>
    <w:p w:rsidR="00E53017" w:rsidRPr="00E53017" w:rsidRDefault="00E53017" w:rsidP="00D26CCA">
      <w:pPr>
        <w:pStyle w:val="6"/>
        <w:numPr>
          <w:ilvl w:val="0"/>
          <w:numId w:val="6"/>
        </w:numPr>
        <w:shd w:val="clear" w:color="auto" w:fill="auto"/>
        <w:tabs>
          <w:tab w:val="left" w:pos="702"/>
        </w:tabs>
        <w:spacing w:line="276" w:lineRule="auto"/>
        <w:ind w:left="40" w:firstLine="340"/>
        <w:jc w:val="both"/>
        <w:rPr>
          <w:sz w:val="22"/>
          <w:szCs w:val="22"/>
        </w:rPr>
      </w:pPr>
      <w:r w:rsidRPr="00E53017">
        <w:rPr>
          <w:rStyle w:val="11"/>
          <w:sz w:val="22"/>
          <w:szCs w:val="22"/>
        </w:rPr>
        <w:t>Устанавливать противоречия в рассуждениях.</w:t>
      </w:r>
    </w:p>
    <w:p w:rsidR="00E53017" w:rsidRPr="00E53017" w:rsidRDefault="00E53017" w:rsidP="00D26CCA">
      <w:pPr>
        <w:pStyle w:val="6"/>
        <w:numPr>
          <w:ilvl w:val="0"/>
          <w:numId w:val="6"/>
        </w:numPr>
        <w:shd w:val="clear" w:color="auto" w:fill="auto"/>
        <w:tabs>
          <w:tab w:val="left" w:pos="702"/>
        </w:tabs>
        <w:spacing w:line="276" w:lineRule="auto"/>
        <w:ind w:left="40" w:right="20" w:firstLine="340"/>
        <w:jc w:val="both"/>
        <w:rPr>
          <w:sz w:val="22"/>
          <w:szCs w:val="22"/>
        </w:rPr>
      </w:pPr>
      <w:r w:rsidRPr="00E53017">
        <w:rPr>
          <w:rStyle w:val="11"/>
          <w:sz w:val="22"/>
          <w:szCs w:val="22"/>
        </w:rPr>
        <w:t>Создавать, применять и преобразовывать знаки и символы, модели и схемы для решения учебных и познавательных задач.</w:t>
      </w:r>
    </w:p>
    <w:p w:rsidR="00E53017" w:rsidRPr="00E53017" w:rsidRDefault="00E53017" w:rsidP="00D26CCA">
      <w:pPr>
        <w:pStyle w:val="6"/>
        <w:numPr>
          <w:ilvl w:val="0"/>
          <w:numId w:val="6"/>
        </w:numPr>
        <w:shd w:val="clear" w:color="auto" w:fill="auto"/>
        <w:spacing w:line="276" w:lineRule="auto"/>
        <w:ind w:left="40" w:right="20" w:firstLine="340"/>
        <w:jc w:val="both"/>
        <w:rPr>
          <w:sz w:val="22"/>
          <w:szCs w:val="22"/>
        </w:rPr>
      </w:pPr>
      <w:r w:rsidRPr="00E53017">
        <w:rPr>
          <w:sz w:val="22"/>
          <w:szCs w:val="22"/>
        </w:rPr>
        <w:t xml:space="preserve"> </w:t>
      </w:r>
      <w:r w:rsidRPr="00E53017">
        <w:rPr>
          <w:rStyle w:val="11"/>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D44FE" w:rsidRPr="00E53017" w:rsidRDefault="008D44FE" w:rsidP="00E53017">
      <w:pPr>
        <w:pStyle w:val="6"/>
        <w:shd w:val="clear" w:color="auto" w:fill="auto"/>
        <w:tabs>
          <w:tab w:val="left" w:pos="673"/>
        </w:tabs>
        <w:spacing w:line="276" w:lineRule="auto"/>
        <w:ind w:firstLine="0"/>
        <w:jc w:val="both"/>
        <w:rPr>
          <w:sz w:val="22"/>
          <w:szCs w:val="22"/>
        </w:rPr>
        <w:sectPr w:rsidR="008D44FE" w:rsidRPr="00E53017">
          <w:footerReference w:type="even" r:id="rId20"/>
          <w:footerReference w:type="default" r:id="rId21"/>
          <w:pgSz w:w="11906" w:h="16838"/>
          <w:pgMar w:top="1057" w:right="1186" w:bottom="1299" w:left="1210" w:header="0" w:footer="3" w:gutter="0"/>
          <w:cols w:space="720"/>
          <w:noEndnote/>
          <w:titlePg/>
          <w:docGrid w:linePitch="360"/>
        </w:sectPr>
      </w:pPr>
    </w:p>
    <w:p w:rsidR="00EE6160" w:rsidRPr="00E53017" w:rsidRDefault="00EE6160" w:rsidP="00E53017">
      <w:pPr>
        <w:ind w:left="40"/>
      </w:pPr>
      <w:r w:rsidRPr="00E53017">
        <w:rPr>
          <w:rStyle w:val="52"/>
          <w:rFonts w:eastAsia="Georgia"/>
          <w:b w:val="0"/>
          <w:bCs w:val="0"/>
          <w:i w:val="0"/>
          <w:iCs w:val="0"/>
          <w:sz w:val="22"/>
          <w:szCs w:val="22"/>
        </w:rPr>
        <w:lastRenderedPageBreak/>
        <w:t>Формирование базовых исследовательских действий</w:t>
      </w:r>
    </w:p>
    <w:p w:rsidR="00EE6160" w:rsidRPr="00E53017" w:rsidRDefault="00EE6160" w:rsidP="00D26CCA">
      <w:pPr>
        <w:pStyle w:val="6"/>
        <w:numPr>
          <w:ilvl w:val="0"/>
          <w:numId w:val="6"/>
        </w:numPr>
        <w:shd w:val="clear" w:color="auto" w:fill="auto"/>
        <w:tabs>
          <w:tab w:val="left" w:pos="702"/>
        </w:tabs>
        <w:spacing w:line="276" w:lineRule="auto"/>
        <w:ind w:left="40" w:right="20" w:firstLine="340"/>
        <w:jc w:val="both"/>
        <w:rPr>
          <w:sz w:val="22"/>
          <w:szCs w:val="22"/>
        </w:rPr>
      </w:pPr>
      <w:r w:rsidRPr="00E53017">
        <w:rPr>
          <w:rStyle w:val="11"/>
          <w:sz w:val="22"/>
          <w:szCs w:val="22"/>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EE6160" w:rsidRPr="00E53017" w:rsidRDefault="00EE6160" w:rsidP="00D26CCA">
      <w:pPr>
        <w:pStyle w:val="6"/>
        <w:numPr>
          <w:ilvl w:val="0"/>
          <w:numId w:val="6"/>
        </w:numPr>
        <w:shd w:val="clear" w:color="auto" w:fill="auto"/>
        <w:tabs>
          <w:tab w:val="left" w:pos="702"/>
        </w:tabs>
        <w:spacing w:line="276" w:lineRule="auto"/>
        <w:ind w:left="40" w:right="20" w:firstLine="340"/>
        <w:jc w:val="both"/>
        <w:rPr>
          <w:sz w:val="22"/>
          <w:szCs w:val="22"/>
        </w:rPr>
      </w:pPr>
      <w:r w:rsidRPr="00E53017">
        <w:rPr>
          <w:rStyle w:val="11"/>
          <w:sz w:val="22"/>
          <w:szCs w:val="22"/>
        </w:rPr>
        <w:t>Доказывать, обосновывать, аргументировать свои суждения, выводы, закономерности и результаты.</w:t>
      </w:r>
    </w:p>
    <w:p w:rsidR="00EE6160" w:rsidRPr="00E53017" w:rsidRDefault="00EE6160" w:rsidP="00D26CCA">
      <w:pPr>
        <w:pStyle w:val="6"/>
        <w:numPr>
          <w:ilvl w:val="0"/>
          <w:numId w:val="6"/>
        </w:numPr>
        <w:shd w:val="clear" w:color="auto" w:fill="auto"/>
        <w:tabs>
          <w:tab w:val="left" w:pos="702"/>
        </w:tabs>
        <w:spacing w:line="276" w:lineRule="auto"/>
        <w:ind w:left="40" w:right="20" w:firstLine="340"/>
        <w:jc w:val="both"/>
        <w:rPr>
          <w:sz w:val="22"/>
          <w:szCs w:val="22"/>
        </w:rPr>
      </w:pPr>
      <w:r w:rsidRPr="00E53017">
        <w:rPr>
          <w:rStyle w:val="11"/>
          <w:sz w:val="22"/>
          <w:szCs w:val="22"/>
        </w:rPr>
        <w:t>Дописывать выводы, результаты опытов, экспериментов, исследований, используя математический язык и символику.</w:t>
      </w:r>
    </w:p>
    <w:p w:rsidR="00EE6160" w:rsidRPr="00E53017" w:rsidRDefault="00EE6160" w:rsidP="00D26CCA">
      <w:pPr>
        <w:pStyle w:val="6"/>
        <w:numPr>
          <w:ilvl w:val="0"/>
          <w:numId w:val="6"/>
        </w:numPr>
        <w:shd w:val="clear" w:color="auto" w:fill="auto"/>
        <w:tabs>
          <w:tab w:val="left" w:pos="702"/>
        </w:tabs>
        <w:spacing w:line="276" w:lineRule="auto"/>
        <w:ind w:left="40" w:right="20" w:firstLine="340"/>
        <w:jc w:val="both"/>
        <w:rPr>
          <w:sz w:val="22"/>
          <w:szCs w:val="22"/>
        </w:rPr>
      </w:pPr>
      <w:r w:rsidRPr="00E53017">
        <w:rPr>
          <w:rStyle w:val="11"/>
          <w:sz w:val="22"/>
          <w:szCs w:val="22"/>
        </w:rPr>
        <w:t>Оценивать надежность информации по критериям, предложенным учителем или сформулированным самостоятельно.</w:t>
      </w:r>
    </w:p>
    <w:p w:rsidR="00EE6160" w:rsidRPr="00E53017" w:rsidRDefault="00EE6160" w:rsidP="00E53017">
      <w:pPr>
        <w:spacing w:after="0"/>
        <w:ind w:left="40" w:firstLine="340"/>
      </w:pPr>
      <w:r w:rsidRPr="00E53017">
        <w:rPr>
          <w:rStyle w:val="52"/>
          <w:rFonts w:eastAsia="Georgia"/>
          <w:b w:val="0"/>
          <w:bCs w:val="0"/>
          <w:i w:val="0"/>
          <w:iCs w:val="0"/>
          <w:sz w:val="22"/>
          <w:szCs w:val="22"/>
        </w:rPr>
        <w:t>Работа с информацией</w:t>
      </w:r>
    </w:p>
    <w:p w:rsidR="00EE6160" w:rsidRPr="00E53017" w:rsidRDefault="00EE6160" w:rsidP="00D26CCA">
      <w:pPr>
        <w:pStyle w:val="6"/>
        <w:numPr>
          <w:ilvl w:val="0"/>
          <w:numId w:val="6"/>
        </w:numPr>
        <w:shd w:val="clear" w:color="auto" w:fill="auto"/>
        <w:tabs>
          <w:tab w:val="left" w:pos="702"/>
        </w:tabs>
        <w:spacing w:line="276" w:lineRule="auto"/>
        <w:ind w:left="40" w:right="20" w:firstLine="340"/>
        <w:jc w:val="both"/>
        <w:rPr>
          <w:sz w:val="22"/>
          <w:szCs w:val="22"/>
        </w:rPr>
      </w:pPr>
      <w:r w:rsidRPr="00E53017">
        <w:rPr>
          <w:rStyle w:val="11"/>
          <w:sz w:val="22"/>
          <w:szCs w:val="22"/>
        </w:rPr>
        <w:t>Использовать таблицы и схемы для структурированного представления информации, графические способы представления данных.</w:t>
      </w:r>
    </w:p>
    <w:p w:rsidR="00EE6160" w:rsidRPr="00E53017" w:rsidRDefault="00EE6160" w:rsidP="00D26CCA">
      <w:pPr>
        <w:pStyle w:val="6"/>
        <w:numPr>
          <w:ilvl w:val="0"/>
          <w:numId w:val="6"/>
        </w:numPr>
        <w:shd w:val="clear" w:color="auto" w:fill="auto"/>
        <w:tabs>
          <w:tab w:val="left" w:pos="702"/>
        </w:tabs>
        <w:spacing w:line="276" w:lineRule="auto"/>
        <w:ind w:left="40" w:firstLine="340"/>
        <w:jc w:val="both"/>
        <w:rPr>
          <w:sz w:val="22"/>
          <w:szCs w:val="22"/>
        </w:rPr>
      </w:pPr>
      <w:r w:rsidRPr="00E53017">
        <w:rPr>
          <w:rStyle w:val="11"/>
          <w:sz w:val="22"/>
          <w:szCs w:val="22"/>
        </w:rPr>
        <w:t>Переводить вербальную информацию в графическую форму и наоборот.</w:t>
      </w:r>
    </w:p>
    <w:p w:rsidR="00EE6160" w:rsidRPr="00E53017" w:rsidRDefault="00EE6160" w:rsidP="00D26CCA">
      <w:pPr>
        <w:pStyle w:val="6"/>
        <w:numPr>
          <w:ilvl w:val="0"/>
          <w:numId w:val="6"/>
        </w:numPr>
        <w:shd w:val="clear" w:color="auto" w:fill="auto"/>
        <w:tabs>
          <w:tab w:val="left" w:pos="702"/>
        </w:tabs>
        <w:spacing w:line="276" w:lineRule="auto"/>
        <w:ind w:left="40" w:right="20" w:firstLine="340"/>
        <w:jc w:val="both"/>
        <w:rPr>
          <w:sz w:val="22"/>
          <w:szCs w:val="22"/>
        </w:rPr>
      </w:pPr>
      <w:r w:rsidRPr="00E53017">
        <w:rPr>
          <w:rStyle w:val="11"/>
          <w:sz w:val="22"/>
          <w:szCs w:val="22"/>
        </w:rPr>
        <w:t>Выявлять недостаточность и избыточность информации, данных, необходимых для решения учебной или практической задачи.</w:t>
      </w:r>
    </w:p>
    <w:p w:rsidR="00EE6160" w:rsidRPr="00E53017" w:rsidRDefault="00EE6160" w:rsidP="00D26CCA">
      <w:pPr>
        <w:pStyle w:val="6"/>
        <w:numPr>
          <w:ilvl w:val="0"/>
          <w:numId w:val="6"/>
        </w:numPr>
        <w:shd w:val="clear" w:color="auto" w:fill="auto"/>
        <w:tabs>
          <w:tab w:val="left" w:pos="702"/>
        </w:tabs>
        <w:spacing w:line="276" w:lineRule="auto"/>
        <w:ind w:left="40" w:right="20" w:firstLine="340"/>
        <w:jc w:val="both"/>
        <w:rPr>
          <w:sz w:val="22"/>
          <w:szCs w:val="22"/>
        </w:rPr>
      </w:pPr>
      <w:r w:rsidRPr="00E53017">
        <w:rPr>
          <w:rStyle w:val="11"/>
          <w:sz w:val="22"/>
          <w:szCs w:val="22"/>
        </w:rPr>
        <w:t>Распознавать неверную информацию, данные, утверждения; устанавливать противоречия в фактах, данных.</w:t>
      </w:r>
    </w:p>
    <w:p w:rsidR="00EE6160" w:rsidRPr="00E53017" w:rsidRDefault="00EE6160" w:rsidP="00D26CCA">
      <w:pPr>
        <w:pStyle w:val="6"/>
        <w:numPr>
          <w:ilvl w:val="0"/>
          <w:numId w:val="6"/>
        </w:numPr>
        <w:shd w:val="clear" w:color="auto" w:fill="auto"/>
        <w:tabs>
          <w:tab w:val="left" w:pos="702"/>
        </w:tabs>
        <w:spacing w:line="276" w:lineRule="auto"/>
        <w:ind w:left="40" w:firstLine="340"/>
        <w:jc w:val="both"/>
        <w:rPr>
          <w:sz w:val="22"/>
          <w:szCs w:val="22"/>
        </w:rPr>
      </w:pPr>
      <w:r w:rsidRPr="00E53017">
        <w:rPr>
          <w:rStyle w:val="11"/>
          <w:sz w:val="22"/>
          <w:szCs w:val="22"/>
        </w:rPr>
        <w:t>Находить ошибки в неверных утверждениях и исправлять их.</w:t>
      </w:r>
    </w:p>
    <w:p w:rsidR="00EE6160" w:rsidRPr="00E53017" w:rsidRDefault="00EE6160" w:rsidP="00D26CCA">
      <w:pPr>
        <w:pStyle w:val="6"/>
        <w:numPr>
          <w:ilvl w:val="0"/>
          <w:numId w:val="6"/>
        </w:numPr>
        <w:shd w:val="clear" w:color="auto" w:fill="auto"/>
        <w:tabs>
          <w:tab w:val="left" w:pos="702"/>
        </w:tabs>
        <w:spacing w:line="276" w:lineRule="auto"/>
        <w:ind w:left="40" w:right="20" w:firstLine="340"/>
        <w:jc w:val="both"/>
        <w:rPr>
          <w:sz w:val="22"/>
          <w:szCs w:val="22"/>
        </w:rPr>
      </w:pPr>
      <w:r w:rsidRPr="00E53017">
        <w:rPr>
          <w:rStyle w:val="11"/>
          <w:sz w:val="22"/>
          <w:szCs w:val="22"/>
        </w:rPr>
        <w:t>Оценивать надежность информации по критериям, предложенным учителем или сформулированным самостоятельно.</w:t>
      </w:r>
    </w:p>
    <w:p w:rsidR="00EE6160" w:rsidRPr="00E53017" w:rsidRDefault="00EE6160" w:rsidP="00E53017">
      <w:pPr>
        <w:ind w:left="40" w:firstLine="340"/>
      </w:pPr>
      <w:r w:rsidRPr="00E53017">
        <w:rPr>
          <w:rStyle w:val="52"/>
          <w:rFonts w:eastAsia="Georgia"/>
          <w:b w:val="0"/>
          <w:bCs w:val="0"/>
          <w:i w:val="0"/>
          <w:iCs w:val="0"/>
          <w:sz w:val="22"/>
          <w:szCs w:val="22"/>
        </w:rPr>
        <w:t>Формирование универсальных учебных коммуникативных действий</w:t>
      </w:r>
    </w:p>
    <w:p w:rsidR="00EE6160" w:rsidRPr="00E53017" w:rsidRDefault="00EE6160" w:rsidP="00D26CCA">
      <w:pPr>
        <w:pStyle w:val="6"/>
        <w:numPr>
          <w:ilvl w:val="0"/>
          <w:numId w:val="6"/>
        </w:numPr>
        <w:shd w:val="clear" w:color="auto" w:fill="auto"/>
        <w:tabs>
          <w:tab w:val="left" w:pos="702"/>
        </w:tabs>
        <w:spacing w:line="276" w:lineRule="auto"/>
        <w:ind w:left="40" w:firstLine="340"/>
        <w:jc w:val="both"/>
        <w:rPr>
          <w:sz w:val="22"/>
          <w:szCs w:val="22"/>
        </w:rPr>
      </w:pPr>
      <w:r w:rsidRPr="00E53017">
        <w:rPr>
          <w:rStyle w:val="11"/>
          <w:sz w:val="22"/>
          <w:szCs w:val="22"/>
        </w:rPr>
        <w:t>Выстраивать и представлять в письменной форме логику решения задачи,</w:t>
      </w:r>
    </w:p>
    <w:p w:rsidR="00EE6160" w:rsidRPr="00E53017" w:rsidRDefault="00EE6160" w:rsidP="00E53017">
      <w:pPr>
        <w:pStyle w:val="42"/>
        <w:shd w:val="clear" w:color="auto" w:fill="auto"/>
        <w:spacing w:line="276" w:lineRule="auto"/>
        <w:ind w:right="20"/>
        <w:rPr>
          <w:sz w:val="22"/>
          <w:szCs w:val="22"/>
        </w:rPr>
      </w:pPr>
    </w:p>
    <w:p w:rsidR="00EE6160" w:rsidRPr="00E53017" w:rsidRDefault="00EE6160" w:rsidP="00E53017">
      <w:pPr>
        <w:pStyle w:val="6"/>
        <w:shd w:val="clear" w:color="auto" w:fill="auto"/>
        <w:spacing w:line="276" w:lineRule="auto"/>
        <w:ind w:left="60" w:right="20" w:firstLine="0"/>
        <w:jc w:val="both"/>
        <w:rPr>
          <w:sz w:val="22"/>
          <w:szCs w:val="22"/>
        </w:rPr>
      </w:pPr>
      <w:r w:rsidRPr="00E53017">
        <w:rPr>
          <w:rStyle w:val="11"/>
          <w:sz w:val="22"/>
          <w:szCs w:val="22"/>
        </w:rPr>
        <w:t>доказательства, исследования, подкрепляя пояснениями, обоснованиями в текстовом и графическом виде.</w:t>
      </w:r>
    </w:p>
    <w:p w:rsidR="00EE6160" w:rsidRPr="00E53017" w:rsidRDefault="00EE6160" w:rsidP="00D26CCA">
      <w:pPr>
        <w:pStyle w:val="6"/>
        <w:numPr>
          <w:ilvl w:val="0"/>
          <w:numId w:val="6"/>
        </w:numPr>
        <w:shd w:val="clear" w:color="auto" w:fill="auto"/>
        <w:tabs>
          <w:tab w:val="left" w:pos="761"/>
        </w:tabs>
        <w:spacing w:line="276" w:lineRule="auto"/>
        <w:ind w:left="60" w:right="20" w:firstLine="360"/>
        <w:jc w:val="both"/>
        <w:rPr>
          <w:sz w:val="22"/>
          <w:szCs w:val="22"/>
        </w:rPr>
      </w:pPr>
      <w:r w:rsidRPr="00E53017">
        <w:rPr>
          <w:rStyle w:val="11"/>
          <w:sz w:val="22"/>
          <w:szCs w:val="22"/>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EE6160" w:rsidRPr="00E53017" w:rsidRDefault="00EE6160" w:rsidP="00D26CCA">
      <w:pPr>
        <w:pStyle w:val="6"/>
        <w:numPr>
          <w:ilvl w:val="0"/>
          <w:numId w:val="6"/>
        </w:numPr>
        <w:shd w:val="clear" w:color="auto" w:fill="auto"/>
        <w:tabs>
          <w:tab w:val="left" w:pos="761"/>
        </w:tabs>
        <w:spacing w:line="276" w:lineRule="auto"/>
        <w:ind w:left="60" w:right="20" w:firstLine="360"/>
        <w:jc w:val="both"/>
        <w:rPr>
          <w:sz w:val="22"/>
          <w:szCs w:val="22"/>
        </w:rPr>
      </w:pPr>
      <w:r w:rsidRPr="00E53017">
        <w:rPr>
          <w:rStyle w:val="11"/>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E6160" w:rsidRPr="00E53017" w:rsidRDefault="00EE6160" w:rsidP="00D26CCA">
      <w:pPr>
        <w:pStyle w:val="6"/>
        <w:numPr>
          <w:ilvl w:val="0"/>
          <w:numId w:val="6"/>
        </w:numPr>
        <w:shd w:val="clear" w:color="auto" w:fill="auto"/>
        <w:tabs>
          <w:tab w:val="left" w:pos="761"/>
        </w:tabs>
        <w:spacing w:line="276" w:lineRule="auto"/>
        <w:ind w:left="60" w:right="20" w:firstLine="360"/>
        <w:jc w:val="both"/>
        <w:rPr>
          <w:sz w:val="22"/>
          <w:szCs w:val="22"/>
        </w:rPr>
      </w:pPr>
      <w:r w:rsidRPr="00E53017">
        <w:rPr>
          <w:rStyle w:val="11"/>
          <w:sz w:val="22"/>
          <w:szCs w:val="22"/>
        </w:rPr>
        <w:t>Принимать цель совместной информационной деятельности по сбору, обработке, передаче, формализации информации.</w:t>
      </w:r>
    </w:p>
    <w:p w:rsidR="00EE6160" w:rsidRPr="00E53017" w:rsidRDefault="00EE6160" w:rsidP="00D26CCA">
      <w:pPr>
        <w:pStyle w:val="6"/>
        <w:numPr>
          <w:ilvl w:val="0"/>
          <w:numId w:val="6"/>
        </w:numPr>
        <w:shd w:val="clear" w:color="auto" w:fill="auto"/>
        <w:tabs>
          <w:tab w:val="left" w:pos="761"/>
          <w:tab w:val="left" w:pos="7159"/>
        </w:tabs>
        <w:spacing w:line="276" w:lineRule="auto"/>
        <w:ind w:left="60" w:firstLine="360"/>
        <w:jc w:val="both"/>
        <w:rPr>
          <w:sz w:val="22"/>
          <w:szCs w:val="22"/>
        </w:rPr>
      </w:pPr>
      <w:r w:rsidRPr="00E53017">
        <w:rPr>
          <w:rStyle w:val="11"/>
          <w:sz w:val="22"/>
          <w:szCs w:val="22"/>
        </w:rPr>
        <w:t>Коллективно строить действия по ее достижению:</w:t>
      </w:r>
      <w:r w:rsidRPr="00E53017">
        <w:rPr>
          <w:rStyle w:val="11"/>
          <w:sz w:val="22"/>
          <w:szCs w:val="22"/>
        </w:rPr>
        <w:tab/>
        <w:t>распределять роли,</w:t>
      </w:r>
    </w:p>
    <w:p w:rsidR="00EE6160" w:rsidRPr="00E53017" w:rsidRDefault="00EE6160" w:rsidP="00E53017">
      <w:pPr>
        <w:pStyle w:val="6"/>
        <w:shd w:val="clear" w:color="auto" w:fill="auto"/>
        <w:spacing w:line="276" w:lineRule="auto"/>
        <w:ind w:left="60" w:firstLine="0"/>
        <w:jc w:val="both"/>
        <w:rPr>
          <w:sz w:val="22"/>
          <w:szCs w:val="22"/>
        </w:rPr>
      </w:pPr>
      <w:r w:rsidRPr="00E53017">
        <w:rPr>
          <w:rStyle w:val="11"/>
          <w:sz w:val="22"/>
          <w:szCs w:val="22"/>
        </w:rPr>
        <w:t>договариваться, обсуждать процесс и результат совместной работы.</w:t>
      </w:r>
    </w:p>
    <w:p w:rsidR="00EE6160" w:rsidRPr="00E53017" w:rsidRDefault="00EE6160" w:rsidP="00D26CCA">
      <w:pPr>
        <w:pStyle w:val="6"/>
        <w:numPr>
          <w:ilvl w:val="0"/>
          <w:numId w:val="6"/>
        </w:numPr>
        <w:shd w:val="clear" w:color="auto" w:fill="auto"/>
        <w:tabs>
          <w:tab w:val="left" w:pos="761"/>
        </w:tabs>
        <w:spacing w:line="276" w:lineRule="auto"/>
        <w:ind w:left="60" w:right="20" w:firstLine="360"/>
        <w:jc w:val="both"/>
        <w:rPr>
          <w:sz w:val="22"/>
          <w:szCs w:val="22"/>
        </w:rPr>
      </w:pPr>
      <w:r w:rsidRPr="00E53017">
        <w:rPr>
          <w:rStyle w:val="11"/>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E6160" w:rsidRPr="00E53017" w:rsidRDefault="00EE6160" w:rsidP="00D26CCA">
      <w:pPr>
        <w:pStyle w:val="6"/>
        <w:numPr>
          <w:ilvl w:val="0"/>
          <w:numId w:val="6"/>
        </w:numPr>
        <w:shd w:val="clear" w:color="auto" w:fill="auto"/>
        <w:tabs>
          <w:tab w:val="left" w:pos="761"/>
        </w:tabs>
        <w:spacing w:line="276" w:lineRule="auto"/>
        <w:ind w:left="60" w:right="20" w:firstLine="360"/>
        <w:jc w:val="both"/>
        <w:rPr>
          <w:sz w:val="22"/>
          <w:szCs w:val="22"/>
        </w:rPr>
      </w:pPr>
      <w:r w:rsidRPr="00E53017">
        <w:rPr>
          <w:rStyle w:val="11"/>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E6160" w:rsidRPr="00E53017" w:rsidRDefault="00EE6160" w:rsidP="00E53017">
      <w:pPr>
        <w:spacing w:after="0"/>
        <w:ind w:left="60" w:firstLine="360"/>
      </w:pPr>
      <w:r w:rsidRPr="00E53017">
        <w:rPr>
          <w:rStyle w:val="52"/>
          <w:rFonts w:eastAsia="Georgia"/>
          <w:b w:val="0"/>
          <w:bCs w:val="0"/>
          <w:i w:val="0"/>
          <w:iCs w:val="0"/>
          <w:sz w:val="22"/>
          <w:szCs w:val="22"/>
        </w:rPr>
        <w:t>Формирование универсальных учебных регулятивных действий</w:t>
      </w:r>
    </w:p>
    <w:p w:rsidR="00EE6160" w:rsidRPr="00E53017" w:rsidRDefault="00EE6160" w:rsidP="00D26CCA">
      <w:pPr>
        <w:pStyle w:val="6"/>
        <w:numPr>
          <w:ilvl w:val="0"/>
          <w:numId w:val="6"/>
        </w:numPr>
        <w:shd w:val="clear" w:color="auto" w:fill="auto"/>
        <w:tabs>
          <w:tab w:val="left" w:pos="761"/>
        </w:tabs>
        <w:spacing w:line="276" w:lineRule="auto"/>
        <w:ind w:left="60" w:firstLine="360"/>
        <w:jc w:val="both"/>
        <w:rPr>
          <w:sz w:val="22"/>
          <w:szCs w:val="22"/>
        </w:rPr>
      </w:pPr>
      <w:r w:rsidRPr="00E53017">
        <w:rPr>
          <w:rStyle w:val="11"/>
          <w:sz w:val="22"/>
          <w:szCs w:val="22"/>
        </w:rPr>
        <w:t>Удерживать цель деятельности.</w:t>
      </w:r>
    </w:p>
    <w:p w:rsidR="00EE6160" w:rsidRPr="00E53017" w:rsidRDefault="00EE6160" w:rsidP="00D26CCA">
      <w:pPr>
        <w:pStyle w:val="6"/>
        <w:numPr>
          <w:ilvl w:val="0"/>
          <w:numId w:val="6"/>
        </w:numPr>
        <w:shd w:val="clear" w:color="auto" w:fill="auto"/>
        <w:tabs>
          <w:tab w:val="left" w:pos="521"/>
        </w:tabs>
        <w:spacing w:line="276" w:lineRule="auto"/>
        <w:ind w:left="60" w:right="20" w:firstLine="360"/>
        <w:jc w:val="both"/>
        <w:rPr>
          <w:sz w:val="22"/>
          <w:szCs w:val="22"/>
        </w:rPr>
      </w:pPr>
      <w:r w:rsidRPr="00E53017">
        <w:rPr>
          <w:rStyle w:val="11"/>
          <w:sz w:val="22"/>
          <w:szCs w:val="22"/>
        </w:rPr>
        <w:t>Планировать выполнение учебной задачи, выбирать и аргументировать способ деятельности.</w:t>
      </w:r>
    </w:p>
    <w:p w:rsidR="00EE6160" w:rsidRPr="00E53017" w:rsidRDefault="00EE6160" w:rsidP="00D26CCA">
      <w:pPr>
        <w:pStyle w:val="6"/>
        <w:numPr>
          <w:ilvl w:val="0"/>
          <w:numId w:val="6"/>
        </w:numPr>
        <w:shd w:val="clear" w:color="auto" w:fill="auto"/>
        <w:tabs>
          <w:tab w:val="left" w:pos="521"/>
        </w:tabs>
        <w:spacing w:line="276" w:lineRule="auto"/>
        <w:ind w:left="60" w:right="20" w:firstLine="360"/>
        <w:jc w:val="both"/>
        <w:rPr>
          <w:sz w:val="22"/>
          <w:szCs w:val="22"/>
        </w:rPr>
      </w:pPr>
      <w:r w:rsidRPr="00E53017">
        <w:rPr>
          <w:rStyle w:val="11"/>
          <w:sz w:val="22"/>
          <w:szCs w:val="22"/>
        </w:rPr>
        <w:t>Корректировать деятельность с учетом возникших трудностей, ошибок, новых данных или информации.</w:t>
      </w:r>
    </w:p>
    <w:p w:rsidR="00EE6160" w:rsidRPr="00E53017" w:rsidRDefault="00EE6160" w:rsidP="00D26CCA">
      <w:pPr>
        <w:pStyle w:val="6"/>
        <w:numPr>
          <w:ilvl w:val="0"/>
          <w:numId w:val="6"/>
        </w:numPr>
        <w:shd w:val="clear" w:color="auto" w:fill="auto"/>
        <w:tabs>
          <w:tab w:val="center" w:pos="709"/>
          <w:tab w:val="right" w:pos="9233"/>
        </w:tabs>
        <w:spacing w:line="276" w:lineRule="auto"/>
        <w:ind w:left="60" w:firstLine="360"/>
        <w:jc w:val="both"/>
        <w:rPr>
          <w:sz w:val="22"/>
          <w:szCs w:val="22"/>
        </w:rPr>
      </w:pPr>
      <w:r w:rsidRPr="00E53017">
        <w:rPr>
          <w:rStyle w:val="11"/>
          <w:sz w:val="22"/>
          <w:szCs w:val="22"/>
        </w:rPr>
        <w:t xml:space="preserve"> Анализировать </w:t>
      </w:r>
      <w:r w:rsidR="00E53017" w:rsidRPr="00E53017">
        <w:rPr>
          <w:rStyle w:val="11"/>
          <w:sz w:val="22"/>
          <w:szCs w:val="22"/>
        </w:rPr>
        <w:t xml:space="preserve">и оценивать собственную работу: </w:t>
      </w:r>
      <w:r w:rsidRPr="00E53017">
        <w:rPr>
          <w:rStyle w:val="11"/>
          <w:sz w:val="22"/>
          <w:szCs w:val="22"/>
        </w:rPr>
        <w:t>меру</w:t>
      </w:r>
      <w:r w:rsidRPr="00E53017">
        <w:rPr>
          <w:rStyle w:val="11"/>
          <w:sz w:val="22"/>
          <w:szCs w:val="22"/>
        </w:rPr>
        <w:tab/>
        <w:t>собственной</w:t>
      </w:r>
      <w:r w:rsidR="00E53017" w:rsidRPr="00E53017">
        <w:rPr>
          <w:sz w:val="22"/>
          <w:szCs w:val="22"/>
        </w:rPr>
        <w:t xml:space="preserve"> </w:t>
      </w:r>
      <w:r w:rsidRPr="00E53017">
        <w:rPr>
          <w:rStyle w:val="11"/>
          <w:sz w:val="22"/>
          <w:szCs w:val="22"/>
        </w:rPr>
        <w:t xml:space="preserve">самостоятельности, </w:t>
      </w:r>
      <w:r w:rsidRPr="00E53017">
        <w:rPr>
          <w:rStyle w:val="11"/>
          <w:sz w:val="22"/>
          <w:szCs w:val="22"/>
        </w:rPr>
        <w:lastRenderedPageBreak/>
        <w:t>затруднения, дефициты, ошибки и пр.</w:t>
      </w:r>
    </w:p>
    <w:p w:rsidR="00EE6160" w:rsidRPr="00E53017" w:rsidRDefault="00EE6160" w:rsidP="00DC74BD">
      <w:pPr>
        <w:keepNext/>
        <w:keepLines/>
        <w:ind w:left="60"/>
        <w:jc w:val="center"/>
        <w:rPr>
          <w:rFonts w:ascii="Times New Roman" w:hAnsi="Times New Roman" w:cs="Times New Roman"/>
        </w:rPr>
      </w:pPr>
      <w:bookmarkStart w:id="79" w:name="bookmark15"/>
      <w:r w:rsidRPr="00E53017">
        <w:rPr>
          <w:rStyle w:val="32"/>
          <w:rFonts w:eastAsiaTheme="minorEastAsia"/>
          <w:sz w:val="22"/>
          <w:szCs w:val="22"/>
        </w:rPr>
        <w:t>Естественно-научные предметы</w:t>
      </w:r>
      <w:bookmarkEnd w:id="79"/>
    </w:p>
    <w:p w:rsidR="00EE6160" w:rsidRPr="00E53017" w:rsidRDefault="00EE6160" w:rsidP="00E53017">
      <w:pPr>
        <w:pStyle w:val="6"/>
        <w:shd w:val="clear" w:color="auto" w:fill="auto"/>
        <w:spacing w:line="276" w:lineRule="auto"/>
        <w:ind w:left="60" w:right="20" w:firstLine="0"/>
        <w:jc w:val="both"/>
        <w:rPr>
          <w:sz w:val="22"/>
          <w:szCs w:val="22"/>
        </w:rPr>
      </w:pPr>
      <w:r w:rsidRPr="00E53017">
        <w:rPr>
          <w:rStyle w:val="21"/>
          <w:sz w:val="22"/>
          <w:szCs w:val="22"/>
        </w:rPr>
        <w:t>Формирование универсальных учебных познавательных действий</w:t>
      </w:r>
      <w:r w:rsidRPr="00E53017">
        <w:rPr>
          <w:rStyle w:val="11"/>
          <w:sz w:val="22"/>
          <w:szCs w:val="22"/>
        </w:rPr>
        <w:t xml:space="preserve"> </w:t>
      </w:r>
      <w:r w:rsidRPr="00E53017">
        <w:rPr>
          <w:rStyle w:val="af"/>
          <w:sz w:val="22"/>
          <w:szCs w:val="22"/>
        </w:rPr>
        <w:t>Формирование базовых логических действий</w:t>
      </w:r>
    </w:p>
    <w:p w:rsidR="00EE6160" w:rsidRPr="00E53017" w:rsidRDefault="00EE6160" w:rsidP="00D26CCA">
      <w:pPr>
        <w:pStyle w:val="6"/>
        <w:numPr>
          <w:ilvl w:val="0"/>
          <w:numId w:val="6"/>
        </w:numPr>
        <w:shd w:val="clear" w:color="auto" w:fill="auto"/>
        <w:tabs>
          <w:tab w:val="left" w:pos="245"/>
        </w:tabs>
        <w:spacing w:line="276" w:lineRule="auto"/>
        <w:ind w:left="60" w:firstLine="0"/>
        <w:jc w:val="both"/>
        <w:rPr>
          <w:sz w:val="22"/>
          <w:szCs w:val="22"/>
        </w:rPr>
      </w:pPr>
      <w:r w:rsidRPr="00E53017">
        <w:rPr>
          <w:rStyle w:val="11"/>
          <w:sz w:val="22"/>
          <w:szCs w:val="22"/>
        </w:rPr>
        <w:t>Выдвигать гипотезы, объясняющие простые явления, например:</w:t>
      </w:r>
    </w:p>
    <w:p w:rsidR="00EE6160" w:rsidRPr="00E53017" w:rsidRDefault="00EE6160" w:rsidP="009F1DE1">
      <w:pPr>
        <w:pStyle w:val="6"/>
        <w:numPr>
          <w:ilvl w:val="0"/>
          <w:numId w:val="4"/>
        </w:numPr>
        <w:shd w:val="clear" w:color="auto" w:fill="auto"/>
        <w:tabs>
          <w:tab w:val="left" w:pos="245"/>
        </w:tabs>
        <w:spacing w:line="276" w:lineRule="auto"/>
        <w:ind w:left="60" w:firstLine="0"/>
        <w:jc w:val="both"/>
        <w:rPr>
          <w:sz w:val="22"/>
          <w:szCs w:val="22"/>
        </w:rPr>
      </w:pPr>
      <w:r w:rsidRPr="00E53017">
        <w:rPr>
          <w:rStyle w:val="11"/>
          <w:sz w:val="22"/>
          <w:szCs w:val="22"/>
        </w:rPr>
        <w:t>почему останавливается движущееся по горизонтальной поверхности тело;</w:t>
      </w:r>
    </w:p>
    <w:p w:rsidR="00EE6160" w:rsidRPr="00E53017" w:rsidRDefault="00EE6160" w:rsidP="009F1DE1">
      <w:pPr>
        <w:pStyle w:val="6"/>
        <w:numPr>
          <w:ilvl w:val="0"/>
          <w:numId w:val="4"/>
        </w:numPr>
        <w:shd w:val="clear" w:color="auto" w:fill="auto"/>
        <w:tabs>
          <w:tab w:val="left" w:pos="245"/>
        </w:tabs>
        <w:spacing w:line="276" w:lineRule="auto"/>
        <w:ind w:left="60" w:firstLine="0"/>
        <w:jc w:val="both"/>
        <w:rPr>
          <w:sz w:val="22"/>
          <w:szCs w:val="22"/>
        </w:rPr>
      </w:pPr>
      <w:r w:rsidRPr="00E53017">
        <w:rPr>
          <w:rStyle w:val="11"/>
          <w:sz w:val="22"/>
          <w:szCs w:val="22"/>
        </w:rPr>
        <w:t>почему в жаркую погоду в светлой одежде прохладнее, чем в темной.</w:t>
      </w:r>
    </w:p>
    <w:p w:rsidR="00EE6160" w:rsidRPr="00E53017" w:rsidRDefault="00EE6160" w:rsidP="00D26CCA">
      <w:pPr>
        <w:pStyle w:val="6"/>
        <w:numPr>
          <w:ilvl w:val="0"/>
          <w:numId w:val="6"/>
        </w:numPr>
        <w:shd w:val="clear" w:color="auto" w:fill="auto"/>
        <w:spacing w:line="276" w:lineRule="auto"/>
        <w:ind w:left="60" w:right="20" w:firstLine="0"/>
        <w:jc w:val="both"/>
        <w:rPr>
          <w:sz w:val="22"/>
          <w:szCs w:val="22"/>
        </w:rPr>
      </w:pPr>
      <w:r w:rsidRPr="00E53017">
        <w:rPr>
          <w:rStyle w:val="11"/>
          <w:sz w:val="22"/>
          <w:szCs w:val="22"/>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EE6160" w:rsidRPr="00E53017" w:rsidRDefault="00EE6160" w:rsidP="00D26CCA">
      <w:pPr>
        <w:pStyle w:val="6"/>
        <w:numPr>
          <w:ilvl w:val="0"/>
          <w:numId w:val="6"/>
        </w:numPr>
        <w:shd w:val="clear" w:color="auto" w:fill="auto"/>
        <w:tabs>
          <w:tab w:val="left" w:pos="245"/>
        </w:tabs>
        <w:spacing w:line="276" w:lineRule="auto"/>
        <w:ind w:left="60" w:right="20" w:firstLine="0"/>
        <w:jc w:val="both"/>
        <w:rPr>
          <w:sz w:val="22"/>
          <w:szCs w:val="22"/>
        </w:rPr>
      </w:pPr>
      <w:r w:rsidRPr="00E53017">
        <w:rPr>
          <w:rStyle w:val="11"/>
          <w:sz w:val="22"/>
          <w:szCs w:val="22"/>
        </w:rPr>
        <w:t>Прогнозировать свойства веществ на основе общих химических свойств изученных классов/групп веществ, к которым они относятся.</w:t>
      </w:r>
    </w:p>
    <w:p w:rsidR="00EE6160" w:rsidRPr="00E53017" w:rsidRDefault="00EE6160" w:rsidP="00D26CCA">
      <w:pPr>
        <w:pStyle w:val="6"/>
        <w:numPr>
          <w:ilvl w:val="0"/>
          <w:numId w:val="6"/>
        </w:numPr>
        <w:shd w:val="clear" w:color="auto" w:fill="auto"/>
        <w:tabs>
          <w:tab w:val="left" w:pos="245"/>
        </w:tabs>
        <w:spacing w:line="276" w:lineRule="auto"/>
        <w:ind w:left="60" w:right="20" w:firstLine="0"/>
        <w:jc w:val="both"/>
        <w:rPr>
          <w:sz w:val="22"/>
          <w:szCs w:val="22"/>
        </w:rPr>
      </w:pPr>
      <w:r w:rsidRPr="00E53017">
        <w:rPr>
          <w:rStyle w:val="11"/>
          <w:sz w:val="22"/>
          <w:szCs w:val="22"/>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EE6160" w:rsidRPr="00E53017" w:rsidRDefault="00EE6160" w:rsidP="00E53017">
      <w:pPr>
        <w:ind w:left="60" w:firstLine="360"/>
        <w:jc w:val="both"/>
        <w:rPr>
          <w:rFonts w:ascii="Times New Roman" w:hAnsi="Times New Roman" w:cs="Times New Roman"/>
        </w:rPr>
      </w:pPr>
      <w:r w:rsidRPr="00E53017">
        <w:rPr>
          <w:rStyle w:val="52"/>
          <w:rFonts w:eastAsia="Georgia"/>
          <w:b w:val="0"/>
          <w:bCs w:val="0"/>
          <w:i w:val="0"/>
          <w:iCs w:val="0"/>
          <w:sz w:val="22"/>
          <w:szCs w:val="22"/>
        </w:rPr>
        <w:t>Формирование базовых исследовательских действий</w:t>
      </w:r>
    </w:p>
    <w:p w:rsidR="00EE6160" w:rsidRPr="00E53017" w:rsidRDefault="00EE6160" w:rsidP="00D26CCA">
      <w:pPr>
        <w:pStyle w:val="6"/>
        <w:numPr>
          <w:ilvl w:val="0"/>
          <w:numId w:val="6"/>
        </w:numPr>
        <w:shd w:val="clear" w:color="auto" w:fill="auto"/>
        <w:tabs>
          <w:tab w:val="left" w:pos="245"/>
        </w:tabs>
        <w:spacing w:line="276" w:lineRule="auto"/>
        <w:ind w:left="60" w:firstLine="0"/>
        <w:jc w:val="both"/>
        <w:rPr>
          <w:sz w:val="22"/>
          <w:szCs w:val="22"/>
        </w:rPr>
      </w:pPr>
      <w:r w:rsidRPr="00E53017">
        <w:rPr>
          <w:rStyle w:val="11"/>
          <w:sz w:val="22"/>
          <w:szCs w:val="22"/>
        </w:rPr>
        <w:t>Исследование явления теплообмена при смешивании холодной и горячей воды.</w:t>
      </w:r>
    </w:p>
    <w:p w:rsidR="00EE6160" w:rsidRPr="00E53017" w:rsidRDefault="00EE6160" w:rsidP="00D26CCA">
      <w:pPr>
        <w:pStyle w:val="6"/>
        <w:numPr>
          <w:ilvl w:val="0"/>
          <w:numId w:val="6"/>
        </w:numPr>
        <w:shd w:val="clear" w:color="auto" w:fill="auto"/>
        <w:tabs>
          <w:tab w:val="left" w:pos="362"/>
        </w:tabs>
        <w:spacing w:line="276" w:lineRule="auto"/>
        <w:ind w:left="140" w:firstLine="0"/>
        <w:jc w:val="both"/>
        <w:rPr>
          <w:sz w:val="22"/>
          <w:szCs w:val="22"/>
        </w:rPr>
      </w:pPr>
      <w:r w:rsidRPr="00E53017">
        <w:rPr>
          <w:rStyle w:val="11"/>
          <w:sz w:val="22"/>
          <w:szCs w:val="22"/>
        </w:rPr>
        <w:t>Исследование процесса испарения различных жидкостей.</w:t>
      </w:r>
    </w:p>
    <w:p w:rsidR="00EE6160" w:rsidRPr="00E53017" w:rsidRDefault="00EE6160" w:rsidP="00D26CCA">
      <w:pPr>
        <w:pStyle w:val="6"/>
        <w:numPr>
          <w:ilvl w:val="0"/>
          <w:numId w:val="6"/>
        </w:numPr>
        <w:shd w:val="clear" w:color="auto" w:fill="auto"/>
        <w:tabs>
          <w:tab w:val="left" w:pos="362"/>
        </w:tabs>
        <w:spacing w:line="276" w:lineRule="auto"/>
        <w:ind w:left="140" w:firstLine="0"/>
        <w:jc w:val="both"/>
        <w:rPr>
          <w:sz w:val="22"/>
          <w:szCs w:val="22"/>
        </w:rPr>
      </w:pPr>
      <w:r w:rsidRPr="00E53017">
        <w:rPr>
          <w:rStyle w:val="11"/>
          <w:sz w:val="22"/>
          <w:szCs w:val="22"/>
        </w:rPr>
        <w:t>Планирование и осуществление на практике химических экспериментов, проведение</w:t>
      </w:r>
    </w:p>
    <w:p w:rsidR="00EE6160" w:rsidRPr="00E53017" w:rsidRDefault="00EE6160" w:rsidP="00E53017">
      <w:pPr>
        <w:pStyle w:val="6"/>
        <w:shd w:val="clear" w:color="auto" w:fill="auto"/>
        <w:spacing w:line="276" w:lineRule="auto"/>
        <w:ind w:left="140" w:right="20" w:firstLine="0"/>
        <w:jc w:val="both"/>
        <w:rPr>
          <w:sz w:val="22"/>
          <w:szCs w:val="22"/>
        </w:rPr>
      </w:pPr>
      <w:r w:rsidRPr="00E53017">
        <w:rPr>
          <w:rStyle w:val="11"/>
          <w:sz w:val="22"/>
          <w:szCs w:val="22"/>
        </w:rPr>
        <w:t>наблюдений, получение выводов по результатам эксперимента: обнаружение сульфат- ионов, взимодействие разбавленной серной кислоты с цинком.</w:t>
      </w:r>
    </w:p>
    <w:p w:rsidR="00EE6160" w:rsidRPr="00E53017" w:rsidRDefault="00EE6160" w:rsidP="00E53017">
      <w:pPr>
        <w:ind w:left="140"/>
        <w:jc w:val="both"/>
        <w:rPr>
          <w:rFonts w:ascii="Times New Roman" w:hAnsi="Times New Roman" w:cs="Times New Roman"/>
        </w:rPr>
      </w:pPr>
      <w:r w:rsidRPr="00E53017">
        <w:rPr>
          <w:rStyle w:val="52"/>
          <w:rFonts w:eastAsia="Georgia"/>
          <w:b w:val="0"/>
          <w:bCs w:val="0"/>
          <w:i w:val="0"/>
          <w:iCs w:val="0"/>
          <w:sz w:val="22"/>
          <w:szCs w:val="22"/>
        </w:rPr>
        <w:t>Работа с информацией</w:t>
      </w:r>
    </w:p>
    <w:p w:rsidR="00EE6160" w:rsidRPr="00E53017" w:rsidRDefault="00EE6160" w:rsidP="00D26CCA">
      <w:pPr>
        <w:pStyle w:val="6"/>
        <w:numPr>
          <w:ilvl w:val="0"/>
          <w:numId w:val="6"/>
        </w:numPr>
        <w:shd w:val="clear" w:color="auto" w:fill="auto"/>
        <w:tabs>
          <w:tab w:val="left" w:pos="362"/>
        </w:tabs>
        <w:spacing w:line="276" w:lineRule="auto"/>
        <w:ind w:left="140" w:right="20" w:firstLine="0"/>
        <w:jc w:val="both"/>
        <w:rPr>
          <w:sz w:val="22"/>
          <w:szCs w:val="22"/>
        </w:rPr>
      </w:pPr>
      <w:r w:rsidRPr="00E53017">
        <w:rPr>
          <w:rStyle w:val="11"/>
          <w:sz w:val="22"/>
          <w:szCs w:val="22"/>
        </w:rPr>
        <w:t>Анализировать оригинальный текст, посвященный использованию звука (или ультразвука) в технике (эхолокация, ультразвук в медицине и др.).</w:t>
      </w:r>
    </w:p>
    <w:p w:rsidR="00EE6160" w:rsidRPr="00E53017" w:rsidRDefault="00EE6160" w:rsidP="00D26CCA">
      <w:pPr>
        <w:pStyle w:val="6"/>
        <w:numPr>
          <w:ilvl w:val="0"/>
          <w:numId w:val="6"/>
        </w:numPr>
        <w:shd w:val="clear" w:color="auto" w:fill="auto"/>
        <w:tabs>
          <w:tab w:val="left" w:pos="426"/>
        </w:tabs>
        <w:spacing w:line="276" w:lineRule="auto"/>
        <w:ind w:left="140" w:firstLine="0"/>
        <w:jc w:val="both"/>
        <w:rPr>
          <w:sz w:val="22"/>
          <w:szCs w:val="22"/>
        </w:rPr>
      </w:pPr>
      <w:r w:rsidRPr="00E53017">
        <w:rPr>
          <w:rStyle w:val="11"/>
          <w:sz w:val="22"/>
          <w:szCs w:val="22"/>
        </w:rPr>
        <w:t>Выполнять задания по тексту (смысловое чтение).</w:t>
      </w:r>
    </w:p>
    <w:p w:rsidR="00EE6160" w:rsidRPr="00E53017" w:rsidRDefault="00EE6160" w:rsidP="00D26CCA">
      <w:pPr>
        <w:pStyle w:val="6"/>
        <w:numPr>
          <w:ilvl w:val="0"/>
          <w:numId w:val="6"/>
        </w:numPr>
        <w:shd w:val="clear" w:color="auto" w:fill="auto"/>
        <w:tabs>
          <w:tab w:val="left" w:pos="362"/>
        </w:tabs>
        <w:spacing w:line="276" w:lineRule="auto"/>
        <w:ind w:left="140" w:right="20" w:firstLine="0"/>
        <w:jc w:val="both"/>
        <w:rPr>
          <w:sz w:val="22"/>
          <w:szCs w:val="22"/>
        </w:rPr>
      </w:pPr>
      <w:r w:rsidRPr="00E53017">
        <w:rPr>
          <w:rStyle w:val="11"/>
          <w:sz w:val="22"/>
          <w:szCs w:val="22"/>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EE6160" w:rsidRPr="00E53017" w:rsidRDefault="00EE6160" w:rsidP="00D26CCA">
      <w:pPr>
        <w:pStyle w:val="6"/>
        <w:numPr>
          <w:ilvl w:val="0"/>
          <w:numId w:val="6"/>
        </w:numPr>
        <w:shd w:val="clear" w:color="auto" w:fill="auto"/>
        <w:tabs>
          <w:tab w:val="left" w:pos="362"/>
        </w:tabs>
        <w:spacing w:line="276" w:lineRule="auto"/>
        <w:ind w:left="140" w:right="20" w:firstLine="0"/>
        <w:jc w:val="both"/>
        <w:rPr>
          <w:sz w:val="22"/>
          <w:szCs w:val="22"/>
        </w:rPr>
      </w:pPr>
      <w:r w:rsidRPr="00E53017">
        <w:rPr>
          <w:rStyle w:val="11"/>
          <w:sz w:val="22"/>
          <w:szCs w:val="22"/>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EE6160" w:rsidRPr="00E53017" w:rsidRDefault="00EE6160" w:rsidP="00E53017">
      <w:pPr>
        <w:ind w:left="140"/>
        <w:jc w:val="both"/>
        <w:rPr>
          <w:rFonts w:ascii="Times New Roman" w:hAnsi="Times New Roman" w:cs="Times New Roman"/>
        </w:rPr>
      </w:pPr>
      <w:r w:rsidRPr="00E53017">
        <w:rPr>
          <w:rStyle w:val="52"/>
          <w:rFonts w:eastAsia="Georgia"/>
          <w:b w:val="0"/>
          <w:bCs w:val="0"/>
          <w:i w:val="0"/>
          <w:iCs w:val="0"/>
          <w:sz w:val="22"/>
          <w:szCs w:val="22"/>
        </w:rPr>
        <w:t>Формирование универсальных учебных коммуникативных действий</w:t>
      </w:r>
    </w:p>
    <w:p w:rsidR="00EE6160" w:rsidRPr="00E53017" w:rsidRDefault="00EE6160" w:rsidP="00D26CCA">
      <w:pPr>
        <w:pStyle w:val="6"/>
        <w:numPr>
          <w:ilvl w:val="0"/>
          <w:numId w:val="6"/>
        </w:numPr>
        <w:shd w:val="clear" w:color="auto" w:fill="auto"/>
        <w:tabs>
          <w:tab w:val="left" w:pos="362"/>
        </w:tabs>
        <w:spacing w:line="276" w:lineRule="auto"/>
        <w:ind w:left="140" w:right="20" w:firstLine="0"/>
        <w:jc w:val="both"/>
        <w:rPr>
          <w:sz w:val="22"/>
          <w:szCs w:val="22"/>
        </w:rPr>
      </w:pPr>
      <w:r w:rsidRPr="00E53017">
        <w:rPr>
          <w:rStyle w:val="11"/>
          <w:sz w:val="22"/>
          <w:szCs w:val="22"/>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w:t>
      </w:r>
      <w:r w:rsidRPr="00E53017">
        <w:rPr>
          <w:rStyle w:val="11"/>
          <w:sz w:val="22"/>
          <w:szCs w:val="22"/>
        </w:rPr>
        <w:softHyphen/>
        <w:t>научной проблеме.</w:t>
      </w:r>
    </w:p>
    <w:p w:rsidR="00EE6160" w:rsidRPr="00E53017" w:rsidRDefault="00EE6160" w:rsidP="00D26CCA">
      <w:pPr>
        <w:pStyle w:val="6"/>
        <w:numPr>
          <w:ilvl w:val="0"/>
          <w:numId w:val="6"/>
        </w:numPr>
        <w:shd w:val="clear" w:color="auto" w:fill="auto"/>
        <w:tabs>
          <w:tab w:val="left" w:pos="362"/>
        </w:tabs>
        <w:spacing w:line="276" w:lineRule="auto"/>
        <w:ind w:left="140" w:right="20" w:firstLine="0"/>
        <w:jc w:val="both"/>
        <w:rPr>
          <w:sz w:val="22"/>
          <w:szCs w:val="22"/>
        </w:rPr>
      </w:pPr>
      <w:r w:rsidRPr="00E53017">
        <w:rPr>
          <w:rStyle w:val="11"/>
          <w:sz w:val="22"/>
          <w:szCs w:val="22"/>
        </w:rPr>
        <w:t>Выражать свою точку зрения на решение естественно-научной задачи в устных и письменных текстах.</w:t>
      </w:r>
    </w:p>
    <w:p w:rsidR="00EE6160" w:rsidRPr="00E53017" w:rsidRDefault="00EE6160" w:rsidP="00D26CCA">
      <w:pPr>
        <w:pStyle w:val="6"/>
        <w:numPr>
          <w:ilvl w:val="0"/>
          <w:numId w:val="6"/>
        </w:numPr>
        <w:shd w:val="clear" w:color="auto" w:fill="auto"/>
        <w:tabs>
          <w:tab w:val="left" w:pos="362"/>
        </w:tabs>
        <w:spacing w:line="276" w:lineRule="auto"/>
        <w:ind w:left="140" w:right="20" w:firstLine="0"/>
        <w:jc w:val="both"/>
        <w:rPr>
          <w:sz w:val="22"/>
          <w:szCs w:val="22"/>
        </w:rPr>
      </w:pPr>
      <w:r w:rsidRPr="00E53017">
        <w:rPr>
          <w:rStyle w:val="11"/>
          <w:sz w:val="22"/>
          <w:szCs w:val="22"/>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EE6160" w:rsidRPr="00E53017" w:rsidRDefault="00EE6160" w:rsidP="00D26CCA">
      <w:pPr>
        <w:pStyle w:val="6"/>
        <w:numPr>
          <w:ilvl w:val="0"/>
          <w:numId w:val="6"/>
        </w:numPr>
        <w:shd w:val="clear" w:color="auto" w:fill="auto"/>
        <w:tabs>
          <w:tab w:val="left" w:pos="362"/>
        </w:tabs>
        <w:spacing w:line="276" w:lineRule="auto"/>
        <w:ind w:left="140" w:right="20" w:firstLine="0"/>
        <w:jc w:val="both"/>
        <w:rPr>
          <w:sz w:val="22"/>
          <w:szCs w:val="22"/>
        </w:rPr>
      </w:pPr>
      <w:r w:rsidRPr="00E53017">
        <w:rPr>
          <w:rStyle w:val="11"/>
          <w:sz w:val="22"/>
          <w:szCs w:val="22"/>
        </w:rPr>
        <w:t>Определять и принимать цель совместной деятельности по решению естественно</w:t>
      </w:r>
      <w:r w:rsidRPr="00E53017">
        <w:rPr>
          <w:rStyle w:val="11"/>
          <w:sz w:val="22"/>
          <w:szCs w:val="22"/>
        </w:rPr>
        <w:softHyphen/>
        <w:t>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EE6160" w:rsidRPr="00E53017" w:rsidRDefault="00EE6160" w:rsidP="00D26CCA">
      <w:pPr>
        <w:pStyle w:val="6"/>
        <w:numPr>
          <w:ilvl w:val="0"/>
          <w:numId w:val="6"/>
        </w:numPr>
        <w:shd w:val="clear" w:color="auto" w:fill="auto"/>
        <w:tabs>
          <w:tab w:val="left" w:pos="362"/>
        </w:tabs>
        <w:spacing w:line="276" w:lineRule="auto"/>
        <w:ind w:left="140" w:right="20" w:firstLine="0"/>
        <w:jc w:val="both"/>
        <w:rPr>
          <w:sz w:val="22"/>
          <w:szCs w:val="22"/>
        </w:rPr>
      </w:pPr>
      <w:r w:rsidRPr="00E53017">
        <w:rPr>
          <w:rStyle w:val="11"/>
          <w:sz w:val="22"/>
          <w:szCs w:val="22"/>
        </w:rPr>
        <w:t>Координировать свои действия с другими членами команды при решении задачи, выполнении естественно-научного исследования или проекта.</w:t>
      </w:r>
    </w:p>
    <w:p w:rsidR="00EE6160" w:rsidRPr="00E53017" w:rsidRDefault="00EE6160" w:rsidP="00D26CCA">
      <w:pPr>
        <w:pStyle w:val="6"/>
        <w:numPr>
          <w:ilvl w:val="0"/>
          <w:numId w:val="6"/>
        </w:numPr>
        <w:shd w:val="clear" w:color="auto" w:fill="auto"/>
        <w:tabs>
          <w:tab w:val="left" w:pos="362"/>
        </w:tabs>
        <w:spacing w:line="276" w:lineRule="auto"/>
        <w:ind w:left="140" w:right="20" w:firstLine="0"/>
        <w:jc w:val="both"/>
        <w:rPr>
          <w:sz w:val="22"/>
          <w:szCs w:val="22"/>
        </w:rPr>
      </w:pPr>
      <w:r w:rsidRPr="00E53017">
        <w:rPr>
          <w:rStyle w:val="11"/>
          <w:sz w:val="22"/>
          <w:szCs w:val="22"/>
        </w:rPr>
        <w:t>Оценивать свой вклад в решение естественно-научной проблемы по критериям, самостоятельно сформулированным участниками команды.</w:t>
      </w:r>
    </w:p>
    <w:p w:rsidR="00EE6160" w:rsidRPr="00E53017" w:rsidRDefault="00EE6160" w:rsidP="00E53017">
      <w:pPr>
        <w:spacing w:after="0"/>
        <w:ind w:left="140"/>
        <w:jc w:val="both"/>
        <w:rPr>
          <w:rFonts w:ascii="Times New Roman" w:hAnsi="Times New Roman" w:cs="Times New Roman"/>
        </w:rPr>
      </w:pPr>
      <w:r w:rsidRPr="00E53017">
        <w:rPr>
          <w:rStyle w:val="52"/>
          <w:rFonts w:eastAsia="Georgia"/>
          <w:b w:val="0"/>
          <w:bCs w:val="0"/>
          <w:i w:val="0"/>
          <w:iCs w:val="0"/>
          <w:sz w:val="22"/>
          <w:szCs w:val="22"/>
        </w:rPr>
        <w:t>Формирование универсальных учебных регулятивных действий</w:t>
      </w:r>
    </w:p>
    <w:p w:rsidR="00EE6160" w:rsidRPr="00E53017" w:rsidRDefault="00EE6160" w:rsidP="00D26CCA">
      <w:pPr>
        <w:pStyle w:val="6"/>
        <w:numPr>
          <w:ilvl w:val="0"/>
          <w:numId w:val="6"/>
        </w:numPr>
        <w:shd w:val="clear" w:color="auto" w:fill="auto"/>
        <w:tabs>
          <w:tab w:val="left" w:pos="362"/>
        </w:tabs>
        <w:spacing w:line="276" w:lineRule="auto"/>
        <w:ind w:left="140" w:right="20" w:firstLine="0"/>
        <w:jc w:val="both"/>
        <w:rPr>
          <w:sz w:val="22"/>
          <w:szCs w:val="22"/>
        </w:rPr>
      </w:pPr>
      <w:r w:rsidRPr="00E53017">
        <w:rPr>
          <w:rStyle w:val="11"/>
          <w:sz w:val="22"/>
          <w:szCs w:val="22"/>
        </w:rPr>
        <w:t>Выявление проблем в жизненных и учебных ситуациях, требующих для решения проявлений естественно-научной грамотности.</w:t>
      </w:r>
    </w:p>
    <w:p w:rsidR="00EE6160" w:rsidRPr="00E53017" w:rsidRDefault="00EE6160" w:rsidP="00D26CCA">
      <w:pPr>
        <w:pStyle w:val="6"/>
        <w:numPr>
          <w:ilvl w:val="0"/>
          <w:numId w:val="6"/>
        </w:numPr>
        <w:shd w:val="clear" w:color="auto" w:fill="auto"/>
        <w:tabs>
          <w:tab w:val="left" w:pos="362"/>
        </w:tabs>
        <w:spacing w:line="276" w:lineRule="auto"/>
        <w:ind w:left="140" w:right="20" w:firstLine="0"/>
        <w:jc w:val="both"/>
        <w:rPr>
          <w:sz w:val="22"/>
          <w:szCs w:val="22"/>
        </w:rPr>
      </w:pPr>
      <w:r w:rsidRPr="00E53017">
        <w:rPr>
          <w:rStyle w:val="11"/>
          <w:sz w:val="22"/>
          <w:szCs w:val="22"/>
        </w:rPr>
        <w:lastRenderedPageBreak/>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EE6160" w:rsidRPr="00E53017" w:rsidRDefault="00EE6160" w:rsidP="00D26CCA">
      <w:pPr>
        <w:pStyle w:val="6"/>
        <w:numPr>
          <w:ilvl w:val="0"/>
          <w:numId w:val="6"/>
        </w:numPr>
        <w:shd w:val="clear" w:color="auto" w:fill="auto"/>
        <w:tabs>
          <w:tab w:val="left" w:pos="362"/>
        </w:tabs>
        <w:spacing w:line="276" w:lineRule="auto"/>
        <w:ind w:left="140" w:right="20" w:firstLine="0"/>
        <w:jc w:val="both"/>
        <w:rPr>
          <w:sz w:val="22"/>
          <w:szCs w:val="22"/>
        </w:rPr>
      </w:pPr>
      <w:r w:rsidRPr="00E53017">
        <w:rPr>
          <w:rStyle w:val="11"/>
          <w:sz w:val="22"/>
          <w:szCs w:val="22"/>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E6160" w:rsidRPr="00E53017" w:rsidRDefault="00EE6160" w:rsidP="00D26CCA">
      <w:pPr>
        <w:pStyle w:val="6"/>
        <w:numPr>
          <w:ilvl w:val="0"/>
          <w:numId w:val="6"/>
        </w:numPr>
        <w:shd w:val="clear" w:color="auto" w:fill="auto"/>
        <w:tabs>
          <w:tab w:val="left" w:pos="362"/>
        </w:tabs>
        <w:spacing w:line="276" w:lineRule="auto"/>
        <w:ind w:left="140" w:right="20" w:firstLine="0"/>
        <w:jc w:val="both"/>
        <w:rPr>
          <w:sz w:val="22"/>
          <w:szCs w:val="22"/>
        </w:rPr>
      </w:pPr>
      <w:r w:rsidRPr="00E53017">
        <w:rPr>
          <w:rStyle w:val="11"/>
          <w:sz w:val="22"/>
          <w:szCs w:val="22"/>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EE6160" w:rsidRPr="00E53017" w:rsidRDefault="00EE6160" w:rsidP="00D26CCA">
      <w:pPr>
        <w:pStyle w:val="6"/>
        <w:numPr>
          <w:ilvl w:val="0"/>
          <w:numId w:val="6"/>
        </w:numPr>
        <w:shd w:val="clear" w:color="auto" w:fill="auto"/>
        <w:tabs>
          <w:tab w:val="left" w:pos="362"/>
        </w:tabs>
        <w:spacing w:line="276" w:lineRule="auto"/>
        <w:ind w:left="140" w:right="20" w:firstLine="0"/>
        <w:jc w:val="both"/>
        <w:rPr>
          <w:sz w:val="22"/>
          <w:szCs w:val="22"/>
        </w:rPr>
      </w:pPr>
      <w:r w:rsidRPr="00E53017">
        <w:rPr>
          <w:rStyle w:val="11"/>
          <w:sz w:val="22"/>
          <w:szCs w:val="22"/>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EE6160" w:rsidRPr="00E53017" w:rsidRDefault="00EE6160" w:rsidP="00D26CCA">
      <w:pPr>
        <w:pStyle w:val="6"/>
        <w:numPr>
          <w:ilvl w:val="0"/>
          <w:numId w:val="6"/>
        </w:numPr>
        <w:shd w:val="clear" w:color="auto" w:fill="auto"/>
        <w:tabs>
          <w:tab w:val="left" w:pos="285"/>
        </w:tabs>
        <w:spacing w:line="276" w:lineRule="auto"/>
        <w:ind w:left="100" w:right="20" w:firstLine="0"/>
        <w:jc w:val="both"/>
        <w:rPr>
          <w:sz w:val="22"/>
          <w:szCs w:val="22"/>
        </w:rPr>
      </w:pPr>
      <w:r w:rsidRPr="00E53017">
        <w:rPr>
          <w:rStyle w:val="11"/>
          <w:sz w:val="22"/>
          <w:szCs w:val="22"/>
        </w:rPr>
        <w:t>Оценка соответствия результата решения естественно-научной проблемы поставленным целям и условиям.</w:t>
      </w:r>
    </w:p>
    <w:p w:rsidR="00EE6160" w:rsidRPr="00E53017" w:rsidRDefault="00EE6160" w:rsidP="00D26CCA">
      <w:pPr>
        <w:pStyle w:val="6"/>
        <w:numPr>
          <w:ilvl w:val="0"/>
          <w:numId w:val="6"/>
        </w:numPr>
        <w:shd w:val="clear" w:color="auto" w:fill="auto"/>
        <w:tabs>
          <w:tab w:val="left" w:pos="285"/>
        </w:tabs>
        <w:spacing w:after="120" w:line="276" w:lineRule="auto"/>
        <w:ind w:left="100" w:right="20" w:firstLine="0"/>
        <w:jc w:val="both"/>
        <w:rPr>
          <w:sz w:val="22"/>
          <w:szCs w:val="22"/>
        </w:rPr>
      </w:pPr>
      <w:r w:rsidRPr="00E53017">
        <w:rPr>
          <w:rStyle w:val="11"/>
          <w:sz w:val="22"/>
          <w:szCs w:val="22"/>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EE6160" w:rsidRPr="00E53017" w:rsidRDefault="00EE6160" w:rsidP="00E030DA">
      <w:pPr>
        <w:pStyle w:val="6"/>
        <w:shd w:val="clear" w:color="auto" w:fill="auto"/>
        <w:spacing w:line="276" w:lineRule="auto"/>
        <w:ind w:left="100" w:firstLine="0"/>
        <w:rPr>
          <w:sz w:val="22"/>
          <w:szCs w:val="22"/>
        </w:rPr>
      </w:pPr>
      <w:r w:rsidRPr="00E53017">
        <w:rPr>
          <w:rStyle w:val="11"/>
          <w:sz w:val="22"/>
          <w:szCs w:val="22"/>
        </w:rPr>
        <w:t>Общественно-научные предметы</w:t>
      </w:r>
    </w:p>
    <w:p w:rsidR="00EE6160" w:rsidRPr="00E53017" w:rsidRDefault="00EE6160" w:rsidP="00E53017">
      <w:pPr>
        <w:pStyle w:val="6"/>
        <w:shd w:val="clear" w:color="auto" w:fill="auto"/>
        <w:spacing w:line="276" w:lineRule="auto"/>
        <w:ind w:left="100" w:firstLine="0"/>
        <w:jc w:val="both"/>
        <w:rPr>
          <w:sz w:val="22"/>
          <w:szCs w:val="22"/>
        </w:rPr>
      </w:pPr>
      <w:r w:rsidRPr="00E53017">
        <w:rPr>
          <w:rStyle w:val="21"/>
          <w:sz w:val="22"/>
          <w:szCs w:val="22"/>
        </w:rPr>
        <w:t>Формирование универсальных учебных познавательных действий</w:t>
      </w:r>
    </w:p>
    <w:p w:rsidR="00EE6160" w:rsidRPr="00E53017" w:rsidRDefault="00EE6160" w:rsidP="00E53017">
      <w:pPr>
        <w:ind w:left="100"/>
        <w:jc w:val="both"/>
        <w:rPr>
          <w:rFonts w:ascii="Times New Roman" w:hAnsi="Times New Roman" w:cs="Times New Roman"/>
        </w:rPr>
      </w:pPr>
      <w:r w:rsidRPr="00E53017">
        <w:rPr>
          <w:rStyle w:val="52"/>
          <w:rFonts w:eastAsia="Georgia"/>
          <w:b w:val="0"/>
          <w:bCs w:val="0"/>
          <w:i w:val="0"/>
          <w:iCs w:val="0"/>
          <w:sz w:val="22"/>
          <w:szCs w:val="22"/>
        </w:rPr>
        <w:t>Формирование базовых логических действий</w:t>
      </w:r>
    </w:p>
    <w:p w:rsidR="00EE6160" w:rsidRPr="00E53017" w:rsidRDefault="00EE6160" w:rsidP="00D26CCA">
      <w:pPr>
        <w:pStyle w:val="6"/>
        <w:numPr>
          <w:ilvl w:val="0"/>
          <w:numId w:val="6"/>
        </w:numPr>
        <w:shd w:val="clear" w:color="auto" w:fill="auto"/>
        <w:tabs>
          <w:tab w:val="left" w:pos="285"/>
        </w:tabs>
        <w:spacing w:line="276" w:lineRule="auto"/>
        <w:ind w:left="100" w:firstLine="0"/>
        <w:jc w:val="both"/>
        <w:rPr>
          <w:sz w:val="22"/>
          <w:szCs w:val="22"/>
        </w:rPr>
      </w:pPr>
      <w:r w:rsidRPr="00E53017">
        <w:rPr>
          <w:rStyle w:val="11"/>
          <w:sz w:val="22"/>
          <w:szCs w:val="22"/>
        </w:rPr>
        <w:t>Систематизировать, классифицировать и обобщать исторические факты.</w:t>
      </w:r>
    </w:p>
    <w:p w:rsidR="00EE6160" w:rsidRPr="00E53017" w:rsidRDefault="00EE6160" w:rsidP="00D26CCA">
      <w:pPr>
        <w:pStyle w:val="6"/>
        <w:numPr>
          <w:ilvl w:val="0"/>
          <w:numId w:val="6"/>
        </w:numPr>
        <w:shd w:val="clear" w:color="auto" w:fill="auto"/>
        <w:tabs>
          <w:tab w:val="left" w:pos="285"/>
        </w:tabs>
        <w:spacing w:line="276" w:lineRule="auto"/>
        <w:ind w:left="100" w:firstLine="0"/>
        <w:jc w:val="both"/>
        <w:rPr>
          <w:sz w:val="22"/>
          <w:szCs w:val="22"/>
        </w:rPr>
      </w:pPr>
      <w:r w:rsidRPr="00E53017">
        <w:rPr>
          <w:rStyle w:val="11"/>
          <w:sz w:val="22"/>
          <w:szCs w:val="22"/>
        </w:rPr>
        <w:t>Составлять синхронистические и систематические таблицы.</w:t>
      </w:r>
    </w:p>
    <w:p w:rsidR="00EE6160" w:rsidRPr="00E53017" w:rsidRDefault="00EE6160" w:rsidP="00D26CCA">
      <w:pPr>
        <w:pStyle w:val="6"/>
        <w:numPr>
          <w:ilvl w:val="0"/>
          <w:numId w:val="6"/>
        </w:numPr>
        <w:shd w:val="clear" w:color="auto" w:fill="auto"/>
        <w:tabs>
          <w:tab w:val="left" w:pos="285"/>
        </w:tabs>
        <w:spacing w:line="276" w:lineRule="auto"/>
        <w:ind w:left="100" w:firstLine="0"/>
        <w:jc w:val="both"/>
        <w:rPr>
          <w:sz w:val="22"/>
          <w:szCs w:val="22"/>
        </w:rPr>
      </w:pPr>
      <w:r w:rsidRPr="00E53017">
        <w:rPr>
          <w:rStyle w:val="11"/>
          <w:sz w:val="22"/>
          <w:szCs w:val="22"/>
        </w:rPr>
        <w:t>Выявлять и характеризовать существенные признаки исторических явлений, процессов.</w:t>
      </w:r>
    </w:p>
    <w:p w:rsidR="00EE6160" w:rsidRPr="00E53017" w:rsidRDefault="00EE6160" w:rsidP="00D26CCA">
      <w:pPr>
        <w:pStyle w:val="6"/>
        <w:numPr>
          <w:ilvl w:val="0"/>
          <w:numId w:val="6"/>
        </w:numPr>
        <w:shd w:val="clear" w:color="auto" w:fill="auto"/>
        <w:tabs>
          <w:tab w:val="left" w:pos="285"/>
        </w:tabs>
        <w:spacing w:line="276" w:lineRule="auto"/>
        <w:ind w:left="100" w:right="20" w:firstLine="0"/>
        <w:jc w:val="both"/>
        <w:rPr>
          <w:sz w:val="22"/>
          <w:szCs w:val="22"/>
        </w:rPr>
      </w:pPr>
      <w:r w:rsidRPr="00E53017">
        <w:rPr>
          <w:rStyle w:val="11"/>
          <w:sz w:val="22"/>
          <w:szCs w:val="22"/>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EE6160" w:rsidRPr="00E53017" w:rsidRDefault="00EE6160" w:rsidP="00D26CCA">
      <w:pPr>
        <w:pStyle w:val="6"/>
        <w:numPr>
          <w:ilvl w:val="0"/>
          <w:numId w:val="6"/>
        </w:numPr>
        <w:shd w:val="clear" w:color="auto" w:fill="auto"/>
        <w:tabs>
          <w:tab w:val="left" w:pos="285"/>
        </w:tabs>
        <w:spacing w:line="276" w:lineRule="auto"/>
        <w:ind w:left="100" w:right="20" w:firstLine="0"/>
        <w:jc w:val="both"/>
        <w:rPr>
          <w:sz w:val="22"/>
          <w:szCs w:val="22"/>
        </w:rPr>
      </w:pPr>
      <w:r w:rsidRPr="00E53017">
        <w:rPr>
          <w:rStyle w:val="11"/>
          <w:sz w:val="22"/>
          <w:szCs w:val="22"/>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EE6160" w:rsidRPr="00E53017" w:rsidRDefault="00EE6160" w:rsidP="00D26CCA">
      <w:pPr>
        <w:pStyle w:val="6"/>
        <w:numPr>
          <w:ilvl w:val="0"/>
          <w:numId w:val="6"/>
        </w:numPr>
        <w:shd w:val="clear" w:color="auto" w:fill="auto"/>
        <w:tabs>
          <w:tab w:val="left" w:pos="285"/>
        </w:tabs>
        <w:spacing w:line="276" w:lineRule="auto"/>
        <w:ind w:left="100" w:firstLine="0"/>
        <w:jc w:val="both"/>
        <w:rPr>
          <w:sz w:val="22"/>
          <w:szCs w:val="22"/>
        </w:rPr>
      </w:pPr>
      <w:r w:rsidRPr="00E53017">
        <w:rPr>
          <w:rStyle w:val="11"/>
          <w:sz w:val="22"/>
          <w:szCs w:val="22"/>
        </w:rPr>
        <w:t>Выявлять причины и следствия исторических событий и процессов.</w:t>
      </w:r>
    </w:p>
    <w:p w:rsidR="00EE6160" w:rsidRPr="00E53017" w:rsidRDefault="00EE6160" w:rsidP="00D26CCA">
      <w:pPr>
        <w:pStyle w:val="6"/>
        <w:numPr>
          <w:ilvl w:val="0"/>
          <w:numId w:val="6"/>
        </w:numPr>
        <w:shd w:val="clear" w:color="auto" w:fill="auto"/>
        <w:tabs>
          <w:tab w:val="left" w:pos="285"/>
        </w:tabs>
        <w:spacing w:line="276" w:lineRule="auto"/>
        <w:ind w:left="100" w:right="20" w:firstLine="0"/>
        <w:jc w:val="both"/>
        <w:rPr>
          <w:sz w:val="22"/>
          <w:szCs w:val="22"/>
        </w:rPr>
      </w:pPr>
      <w:r w:rsidRPr="00E53017">
        <w:rPr>
          <w:rStyle w:val="11"/>
          <w:sz w:val="22"/>
          <w:szCs w:val="22"/>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EE6160" w:rsidRPr="00E53017" w:rsidRDefault="00EE6160" w:rsidP="00D26CCA">
      <w:pPr>
        <w:pStyle w:val="6"/>
        <w:numPr>
          <w:ilvl w:val="0"/>
          <w:numId w:val="6"/>
        </w:numPr>
        <w:shd w:val="clear" w:color="auto" w:fill="auto"/>
        <w:tabs>
          <w:tab w:val="left" w:pos="285"/>
        </w:tabs>
        <w:spacing w:line="276" w:lineRule="auto"/>
        <w:ind w:left="100" w:right="20" w:firstLine="0"/>
        <w:jc w:val="both"/>
        <w:rPr>
          <w:sz w:val="22"/>
          <w:szCs w:val="22"/>
        </w:rPr>
      </w:pPr>
      <w:r w:rsidRPr="00E53017">
        <w:rPr>
          <w:rStyle w:val="11"/>
          <w:sz w:val="22"/>
          <w:szCs w:val="22"/>
        </w:rPr>
        <w:t>Соотносить результаты своего исследования с уже имеющимися данными, оценивать их значимость.</w:t>
      </w:r>
    </w:p>
    <w:p w:rsidR="00EE6160" w:rsidRPr="00E53017" w:rsidRDefault="00EE6160" w:rsidP="00D26CCA">
      <w:pPr>
        <w:pStyle w:val="6"/>
        <w:numPr>
          <w:ilvl w:val="0"/>
          <w:numId w:val="6"/>
        </w:numPr>
        <w:shd w:val="clear" w:color="auto" w:fill="auto"/>
        <w:tabs>
          <w:tab w:val="left" w:pos="285"/>
        </w:tabs>
        <w:spacing w:line="276" w:lineRule="auto"/>
        <w:ind w:left="100" w:firstLine="0"/>
        <w:jc w:val="both"/>
        <w:rPr>
          <w:sz w:val="22"/>
          <w:szCs w:val="22"/>
        </w:rPr>
      </w:pPr>
      <w:r w:rsidRPr="00E53017">
        <w:rPr>
          <w:rStyle w:val="11"/>
          <w:sz w:val="22"/>
          <w:szCs w:val="22"/>
        </w:rPr>
        <w:t>Классифицировать (выделять основания, заполнять составлять схему, таблицу) виды</w:t>
      </w:r>
    </w:p>
    <w:p w:rsidR="00EE6160" w:rsidRPr="00E53017" w:rsidRDefault="00EE6160" w:rsidP="00E53017">
      <w:pPr>
        <w:pStyle w:val="6"/>
        <w:shd w:val="clear" w:color="auto" w:fill="auto"/>
        <w:tabs>
          <w:tab w:val="left" w:pos="2850"/>
        </w:tabs>
        <w:spacing w:line="276" w:lineRule="auto"/>
        <w:ind w:left="100" w:firstLine="0"/>
        <w:jc w:val="both"/>
        <w:rPr>
          <w:sz w:val="22"/>
          <w:szCs w:val="22"/>
        </w:rPr>
      </w:pPr>
      <w:r w:rsidRPr="00E53017">
        <w:rPr>
          <w:rStyle w:val="11"/>
          <w:sz w:val="22"/>
          <w:szCs w:val="22"/>
        </w:rPr>
        <w:t>деятельности человека:</w:t>
      </w:r>
      <w:r w:rsidRPr="00E53017">
        <w:rPr>
          <w:rStyle w:val="11"/>
          <w:sz w:val="22"/>
          <w:szCs w:val="22"/>
        </w:rPr>
        <w:tab/>
        <w:t>виды юридической ответственности по отраслям права,</w:t>
      </w:r>
    </w:p>
    <w:p w:rsidR="00EE6160" w:rsidRPr="00E53017" w:rsidRDefault="00EE6160" w:rsidP="00E53017">
      <w:pPr>
        <w:pStyle w:val="6"/>
        <w:shd w:val="clear" w:color="auto" w:fill="auto"/>
        <w:spacing w:line="276" w:lineRule="auto"/>
        <w:ind w:left="100" w:right="20" w:firstLine="0"/>
        <w:jc w:val="both"/>
        <w:rPr>
          <w:sz w:val="22"/>
          <w:szCs w:val="22"/>
        </w:rPr>
      </w:pPr>
      <w:r w:rsidRPr="00E53017">
        <w:rPr>
          <w:rStyle w:val="11"/>
          <w:sz w:val="22"/>
          <w:szCs w:val="22"/>
        </w:rPr>
        <w:t>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EE6160" w:rsidRPr="00E53017" w:rsidRDefault="00EE6160" w:rsidP="00D26CCA">
      <w:pPr>
        <w:pStyle w:val="6"/>
        <w:numPr>
          <w:ilvl w:val="0"/>
          <w:numId w:val="6"/>
        </w:numPr>
        <w:shd w:val="clear" w:color="auto" w:fill="auto"/>
        <w:tabs>
          <w:tab w:val="left" w:pos="285"/>
        </w:tabs>
        <w:spacing w:line="276" w:lineRule="auto"/>
        <w:ind w:left="100" w:right="20" w:firstLine="0"/>
        <w:jc w:val="both"/>
        <w:rPr>
          <w:sz w:val="22"/>
          <w:szCs w:val="22"/>
        </w:rPr>
      </w:pPr>
      <w:r w:rsidRPr="00E53017">
        <w:rPr>
          <w:rStyle w:val="11"/>
          <w:sz w:val="22"/>
          <w:szCs w:val="22"/>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EE6160" w:rsidRPr="00E53017" w:rsidRDefault="00EE6160" w:rsidP="00D26CCA">
      <w:pPr>
        <w:pStyle w:val="6"/>
        <w:numPr>
          <w:ilvl w:val="0"/>
          <w:numId w:val="6"/>
        </w:numPr>
        <w:shd w:val="clear" w:color="auto" w:fill="auto"/>
        <w:tabs>
          <w:tab w:val="left" w:pos="285"/>
        </w:tabs>
        <w:spacing w:line="276" w:lineRule="auto"/>
        <w:ind w:left="100" w:right="20" w:firstLine="0"/>
        <w:jc w:val="both"/>
        <w:rPr>
          <w:sz w:val="22"/>
          <w:szCs w:val="22"/>
        </w:rPr>
      </w:pPr>
      <w:r w:rsidRPr="00E53017">
        <w:rPr>
          <w:rStyle w:val="11"/>
          <w:sz w:val="22"/>
          <w:szCs w:val="22"/>
        </w:rPr>
        <w:t>Определять конструктивные модели поведения в конфликтной ситуации, находить конструктивное разрешение конфликта.</w:t>
      </w:r>
    </w:p>
    <w:p w:rsidR="00EE6160" w:rsidRPr="00E53017" w:rsidRDefault="00EE6160" w:rsidP="00D26CCA">
      <w:pPr>
        <w:pStyle w:val="6"/>
        <w:numPr>
          <w:ilvl w:val="0"/>
          <w:numId w:val="6"/>
        </w:numPr>
        <w:shd w:val="clear" w:color="auto" w:fill="auto"/>
        <w:tabs>
          <w:tab w:val="left" w:pos="285"/>
        </w:tabs>
        <w:spacing w:line="276" w:lineRule="auto"/>
        <w:ind w:left="100" w:right="20" w:firstLine="0"/>
        <w:jc w:val="both"/>
        <w:rPr>
          <w:sz w:val="22"/>
          <w:szCs w:val="22"/>
        </w:rPr>
      </w:pPr>
      <w:r w:rsidRPr="00E53017">
        <w:rPr>
          <w:rStyle w:val="11"/>
          <w:sz w:val="22"/>
          <w:szCs w:val="22"/>
        </w:rPr>
        <w:t>Преобразовывать статистическую и визуальную информацию о достижениях России в текст.</w:t>
      </w:r>
    </w:p>
    <w:p w:rsidR="00EE6160" w:rsidRPr="00E53017" w:rsidRDefault="00EE6160" w:rsidP="00D26CCA">
      <w:pPr>
        <w:pStyle w:val="6"/>
        <w:numPr>
          <w:ilvl w:val="0"/>
          <w:numId w:val="6"/>
        </w:numPr>
        <w:shd w:val="clear" w:color="auto" w:fill="auto"/>
        <w:tabs>
          <w:tab w:val="left" w:pos="285"/>
        </w:tabs>
        <w:spacing w:line="276" w:lineRule="auto"/>
        <w:ind w:left="100" w:right="20" w:firstLine="0"/>
        <w:jc w:val="both"/>
        <w:rPr>
          <w:sz w:val="22"/>
          <w:szCs w:val="22"/>
        </w:rPr>
      </w:pPr>
      <w:r w:rsidRPr="00E53017">
        <w:rPr>
          <w:rStyle w:val="11"/>
          <w:sz w:val="22"/>
          <w:szCs w:val="22"/>
        </w:rPr>
        <w:t>Вносить коррективы в моделируемую экономическую деятельность на основе изменившихся ситуаций.</w:t>
      </w:r>
    </w:p>
    <w:p w:rsidR="00EE6160" w:rsidRPr="00E53017" w:rsidRDefault="00EE6160" w:rsidP="00D26CCA">
      <w:pPr>
        <w:pStyle w:val="6"/>
        <w:numPr>
          <w:ilvl w:val="0"/>
          <w:numId w:val="6"/>
        </w:numPr>
        <w:shd w:val="clear" w:color="auto" w:fill="auto"/>
        <w:tabs>
          <w:tab w:val="left" w:pos="285"/>
        </w:tabs>
        <w:spacing w:line="276" w:lineRule="auto"/>
        <w:ind w:left="100" w:right="20" w:firstLine="0"/>
        <w:jc w:val="both"/>
        <w:rPr>
          <w:sz w:val="22"/>
          <w:szCs w:val="22"/>
        </w:rPr>
        <w:sectPr w:rsidR="00EE6160" w:rsidRPr="00E53017">
          <w:footerReference w:type="even" r:id="rId22"/>
          <w:footerReference w:type="default" r:id="rId23"/>
          <w:pgSz w:w="11906" w:h="16838"/>
          <w:pgMar w:top="1057" w:right="1186" w:bottom="1299" w:left="1210" w:header="0" w:footer="3" w:gutter="0"/>
          <w:cols w:space="720"/>
          <w:noEndnote/>
          <w:titlePg/>
          <w:docGrid w:linePitch="360"/>
        </w:sectPr>
      </w:pPr>
      <w:r w:rsidRPr="00E53017">
        <w:rPr>
          <w:rStyle w:val="11"/>
          <w:sz w:val="22"/>
          <w:szCs w:val="22"/>
        </w:rPr>
        <w:t>Использовать полученные знания для публичного представления</w:t>
      </w:r>
      <w:r w:rsidR="00E53017">
        <w:rPr>
          <w:rStyle w:val="11"/>
          <w:sz w:val="22"/>
          <w:szCs w:val="22"/>
        </w:rPr>
        <w:t xml:space="preserve"> результатов своей деятельности </w:t>
      </w:r>
      <w:r w:rsidRPr="00E53017">
        <w:rPr>
          <w:rStyle w:val="11"/>
          <w:sz w:val="22"/>
          <w:szCs w:val="22"/>
        </w:rPr>
        <w:t>в сфере духовной культуры.</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lastRenderedPageBreak/>
        <w:t>Выступать с сообщениями в соответствии с особенностями аудитории и регламентом.</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Устанавливать и объяснять взаимосвязи между правами человека и гражданина и обязанностями граждан.</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Объяснять причины смены дня и ночи и времен года.</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Классифицировать формы рельефа суши по высоте и по внешнему облику.</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Классифицировать острова по происхождению.</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E6160" w:rsidRPr="00E030DA" w:rsidRDefault="00EE6160" w:rsidP="00D26CCA">
      <w:pPr>
        <w:pStyle w:val="6"/>
        <w:numPr>
          <w:ilvl w:val="0"/>
          <w:numId w:val="6"/>
        </w:numPr>
        <w:shd w:val="clear" w:color="auto" w:fill="auto"/>
        <w:tabs>
          <w:tab w:val="left" w:pos="231"/>
        </w:tabs>
        <w:spacing w:line="355" w:lineRule="exact"/>
        <w:ind w:left="80" w:right="1420" w:firstLine="0"/>
        <w:jc w:val="left"/>
        <w:rPr>
          <w:sz w:val="22"/>
          <w:szCs w:val="22"/>
        </w:rPr>
      </w:pPr>
      <w:r w:rsidRPr="00E030DA">
        <w:rPr>
          <w:rStyle w:val="11"/>
          <w:sz w:val="22"/>
          <w:szCs w:val="22"/>
        </w:rPr>
        <w:t xml:space="preserve">Самостоятельно составлять план решения учебной географической задачи. </w:t>
      </w:r>
      <w:r w:rsidRPr="00E030DA">
        <w:rPr>
          <w:rStyle w:val="af"/>
          <w:sz w:val="22"/>
          <w:szCs w:val="22"/>
        </w:rPr>
        <w:t>Формирование базовых исследовательских действий</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Проводить по самостоятельно составленному плану небольшое исследование роли традиций в обществе.</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Исследовать несложные практические ситуации, связанные с использованием различных способов повышения эффективности производства.</w:t>
      </w:r>
    </w:p>
    <w:p w:rsidR="00EE6160" w:rsidRPr="00E030DA" w:rsidRDefault="00EE6160" w:rsidP="00EE6160">
      <w:pPr>
        <w:ind w:left="80"/>
      </w:pPr>
      <w:r w:rsidRPr="00E030DA">
        <w:rPr>
          <w:rStyle w:val="52"/>
          <w:rFonts w:eastAsia="Georgia"/>
          <w:b w:val="0"/>
          <w:bCs w:val="0"/>
          <w:i w:val="0"/>
          <w:iCs w:val="0"/>
          <w:sz w:val="22"/>
          <w:szCs w:val="22"/>
        </w:rPr>
        <w:t>Работа с информацией</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w:t>
      </w:r>
      <w:r w:rsidRPr="00E030DA">
        <w:rPr>
          <w:rStyle w:val="11"/>
          <w:sz w:val="22"/>
          <w:szCs w:val="22"/>
        </w:rPr>
        <w:softHyphen/>
        <w:t>ности (по заданным или самостоятельно определяемым критериям).</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EE6160" w:rsidRPr="00E030DA" w:rsidRDefault="00EE6160" w:rsidP="00D26CCA">
      <w:pPr>
        <w:pStyle w:val="6"/>
        <w:numPr>
          <w:ilvl w:val="0"/>
          <w:numId w:val="6"/>
        </w:numPr>
        <w:shd w:val="clear" w:color="auto" w:fill="auto"/>
        <w:tabs>
          <w:tab w:val="left" w:pos="231"/>
        </w:tabs>
        <w:spacing w:line="355" w:lineRule="exact"/>
        <w:ind w:left="80" w:firstLine="0"/>
        <w:jc w:val="both"/>
        <w:rPr>
          <w:sz w:val="22"/>
          <w:szCs w:val="22"/>
        </w:rPr>
      </w:pPr>
      <w:r w:rsidRPr="00E030DA">
        <w:rPr>
          <w:rStyle w:val="11"/>
          <w:sz w:val="22"/>
          <w:szCs w:val="22"/>
        </w:rPr>
        <w:t>Проводить поиск необходимой исторической информации в учебной и научной</w:t>
      </w:r>
    </w:p>
    <w:p w:rsidR="00EE6160" w:rsidRPr="00E030DA" w:rsidRDefault="00EE6160" w:rsidP="00A4744D">
      <w:pPr>
        <w:pStyle w:val="6"/>
        <w:shd w:val="clear" w:color="auto" w:fill="auto"/>
        <w:spacing w:line="355" w:lineRule="exact"/>
        <w:ind w:left="80" w:firstLine="0"/>
        <w:jc w:val="both"/>
        <w:rPr>
          <w:sz w:val="22"/>
          <w:szCs w:val="22"/>
        </w:rPr>
      </w:pPr>
      <w:r w:rsidRPr="00E030DA">
        <w:rPr>
          <w:rStyle w:val="11"/>
          <w:sz w:val="22"/>
          <w:szCs w:val="22"/>
        </w:rPr>
        <w:t>литературе, аутентичных источниках (материальных, письменных, визуальных),</w:t>
      </w:r>
    </w:p>
    <w:p w:rsidR="00EE6160" w:rsidRPr="00E030DA" w:rsidRDefault="00EE6160" w:rsidP="00EE6160">
      <w:pPr>
        <w:pStyle w:val="42"/>
        <w:shd w:val="clear" w:color="auto" w:fill="auto"/>
        <w:spacing w:line="200" w:lineRule="exact"/>
        <w:rPr>
          <w:sz w:val="22"/>
          <w:szCs w:val="22"/>
        </w:rPr>
        <w:sectPr w:rsidR="00EE6160" w:rsidRPr="00E030DA">
          <w:footerReference w:type="even" r:id="rId24"/>
          <w:footerReference w:type="default" r:id="rId25"/>
          <w:pgSz w:w="11906" w:h="16838"/>
          <w:pgMar w:top="1057" w:right="1186" w:bottom="1299" w:left="1210" w:header="0" w:footer="3" w:gutter="0"/>
          <w:cols w:space="720"/>
          <w:noEndnote/>
          <w:docGrid w:linePitch="360"/>
        </w:sectPr>
      </w:pPr>
    </w:p>
    <w:p w:rsidR="00EE6160" w:rsidRPr="00E030DA" w:rsidRDefault="00EE6160" w:rsidP="00EE6160">
      <w:pPr>
        <w:pStyle w:val="6"/>
        <w:shd w:val="clear" w:color="auto" w:fill="auto"/>
        <w:spacing w:line="355" w:lineRule="exact"/>
        <w:ind w:left="140" w:firstLine="0"/>
        <w:jc w:val="both"/>
        <w:rPr>
          <w:sz w:val="22"/>
          <w:szCs w:val="22"/>
        </w:rPr>
      </w:pPr>
      <w:r w:rsidRPr="00E030DA">
        <w:rPr>
          <w:rStyle w:val="11"/>
          <w:sz w:val="22"/>
          <w:szCs w:val="22"/>
        </w:rPr>
        <w:lastRenderedPageBreak/>
        <w:t>публицистике и др. в соответствии с предложенной познавательной задачей.</w:t>
      </w:r>
    </w:p>
    <w:p w:rsidR="00EE6160" w:rsidRPr="00E030DA" w:rsidRDefault="00EE6160" w:rsidP="00D26CCA">
      <w:pPr>
        <w:pStyle w:val="6"/>
        <w:numPr>
          <w:ilvl w:val="0"/>
          <w:numId w:val="6"/>
        </w:numPr>
        <w:shd w:val="clear" w:color="auto" w:fill="auto"/>
        <w:tabs>
          <w:tab w:val="left" w:pos="339"/>
        </w:tabs>
        <w:spacing w:line="355" w:lineRule="exact"/>
        <w:ind w:left="140" w:right="20" w:firstLine="0"/>
        <w:jc w:val="both"/>
        <w:rPr>
          <w:sz w:val="22"/>
          <w:szCs w:val="22"/>
        </w:rPr>
      </w:pPr>
      <w:r w:rsidRPr="00E030DA">
        <w:rPr>
          <w:rStyle w:val="11"/>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E6160" w:rsidRPr="00E030DA" w:rsidRDefault="00EE6160" w:rsidP="00D26CCA">
      <w:pPr>
        <w:pStyle w:val="6"/>
        <w:numPr>
          <w:ilvl w:val="0"/>
          <w:numId w:val="6"/>
        </w:numPr>
        <w:shd w:val="clear" w:color="auto" w:fill="auto"/>
        <w:tabs>
          <w:tab w:val="left" w:pos="339"/>
        </w:tabs>
        <w:spacing w:line="355" w:lineRule="exact"/>
        <w:ind w:left="140" w:right="20" w:firstLine="0"/>
        <w:jc w:val="both"/>
        <w:rPr>
          <w:sz w:val="22"/>
          <w:szCs w:val="22"/>
        </w:rPr>
      </w:pPr>
      <w:r w:rsidRPr="00E030DA">
        <w:rPr>
          <w:rStyle w:val="11"/>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E6160" w:rsidRPr="00E030DA" w:rsidRDefault="00EE6160" w:rsidP="00D26CCA">
      <w:pPr>
        <w:pStyle w:val="6"/>
        <w:numPr>
          <w:ilvl w:val="0"/>
          <w:numId w:val="6"/>
        </w:numPr>
        <w:shd w:val="clear" w:color="auto" w:fill="auto"/>
        <w:tabs>
          <w:tab w:val="left" w:pos="339"/>
        </w:tabs>
        <w:spacing w:line="355" w:lineRule="exact"/>
        <w:ind w:left="140" w:right="20" w:firstLine="0"/>
        <w:jc w:val="both"/>
        <w:rPr>
          <w:sz w:val="22"/>
          <w:szCs w:val="22"/>
        </w:rPr>
      </w:pPr>
      <w:r w:rsidRPr="00E030DA">
        <w:rPr>
          <w:rStyle w:val="11"/>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EE6160" w:rsidRPr="00E030DA" w:rsidRDefault="00EE6160" w:rsidP="00D26CCA">
      <w:pPr>
        <w:pStyle w:val="6"/>
        <w:numPr>
          <w:ilvl w:val="0"/>
          <w:numId w:val="6"/>
        </w:numPr>
        <w:shd w:val="clear" w:color="auto" w:fill="auto"/>
        <w:tabs>
          <w:tab w:val="left" w:pos="339"/>
        </w:tabs>
        <w:spacing w:line="355" w:lineRule="exact"/>
        <w:ind w:left="140" w:firstLine="0"/>
        <w:jc w:val="both"/>
        <w:rPr>
          <w:sz w:val="22"/>
          <w:szCs w:val="22"/>
        </w:rPr>
      </w:pPr>
      <w:r w:rsidRPr="00E030DA">
        <w:rPr>
          <w:rStyle w:val="11"/>
          <w:sz w:val="22"/>
          <w:szCs w:val="22"/>
        </w:rPr>
        <w:t>Определять информацию, недостающую для решения той или иной задачи.</w:t>
      </w:r>
    </w:p>
    <w:p w:rsidR="00EE6160" w:rsidRPr="00E030DA" w:rsidRDefault="00EE6160" w:rsidP="00D26CCA">
      <w:pPr>
        <w:pStyle w:val="6"/>
        <w:numPr>
          <w:ilvl w:val="0"/>
          <w:numId w:val="6"/>
        </w:numPr>
        <w:shd w:val="clear" w:color="auto" w:fill="auto"/>
        <w:tabs>
          <w:tab w:val="left" w:pos="339"/>
        </w:tabs>
        <w:spacing w:line="355" w:lineRule="exact"/>
        <w:ind w:left="140" w:right="20" w:firstLine="0"/>
        <w:jc w:val="both"/>
        <w:rPr>
          <w:sz w:val="22"/>
          <w:szCs w:val="22"/>
        </w:rPr>
      </w:pPr>
      <w:r w:rsidRPr="00E030DA">
        <w:rPr>
          <w:rStyle w:val="11"/>
          <w:sz w:val="22"/>
          <w:szCs w:val="22"/>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EE6160" w:rsidRPr="00E030DA" w:rsidRDefault="00EE6160" w:rsidP="00D26CCA">
      <w:pPr>
        <w:pStyle w:val="6"/>
        <w:numPr>
          <w:ilvl w:val="0"/>
          <w:numId w:val="6"/>
        </w:numPr>
        <w:shd w:val="clear" w:color="auto" w:fill="auto"/>
        <w:tabs>
          <w:tab w:val="left" w:pos="339"/>
        </w:tabs>
        <w:spacing w:line="355" w:lineRule="exact"/>
        <w:ind w:left="140" w:right="20" w:firstLine="0"/>
        <w:jc w:val="both"/>
        <w:rPr>
          <w:sz w:val="22"/>
          <w:szCs w:val="22"/>
        </w:rPr>
      </w:pPr>
      <w:r w:rsidRPr="00E030DA">
        <w:rPr>
          <w:rStyle w:val="11"/>
          <w:sz w:val="22"/>
          <w:szCs w:val="22"/>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EE6160" w:rsidRPr="00E030DA" w:rsidRDefault="00EE6160" w:rsidP="00D26CCA">
      <w:pPr>
        <w:pStyle w:val="6"/>
        <w:numPr>
          <w:ilvl w:val="0"/>
          <w:numId w:val="6"/>
        </w:numPr>
        <w:shd w:val="clear" w:color="auto" w:fill="auto"/>
        <w:tabs>
          <w:tab w:val="left" w:pos="339"/>
        </w:tabs>
        <w:spacing w:line="355" w:lineRule="exact"/>
        <w:ind w:left="140" w:firstLine="0"/>
        <w:jc w:val="both"/>
        <w:rPr>
          <w:sz w:val="22"/>
          <w:szCs w:val="22"/>
        </w:rPr>
      </w:pPr>
      <w:r w:rsidRPr="00E030DA">
        <w:rPr>
          <w:rStyle w:val="11"/>
          <w:sz w:val="22"/>
          <w:szCs w:val="22"/>
        </w:rPr>
        <w:t>Представлять информацию в виде кратких выводов и обобщений.</w:t>
      </w:r>
    </w:p>
    <w:p w:rsidR="00EE6160" w:rsidRPr="00E030DA" w:rsidRDefault="00EE6160" w:rsidP="00D26CCA">
      <w:pPr>
        <w:pStyle w:val="6"/>
        <w:numPr>
          <w:ilvl w:val="0"/>
          <w:numId w:val="6"/>
        </w:numPr>
        <w:shd w:val="clear" w:color="auto" w:fill="auto"/>
        <w:tabs>
          <w:tab w:val="left" w:pos="339"/>
        </w:tabs>
        <w:spacing w:line="355" w:lineRule="exact"/>
        <w:ind w:left="140" w:right="20" w:firstLine="0"/>
        <w:jc w:val="left"/>
        <w:rPr>
          <w:sz w:val="22"/>
          <w:szCs w:val="22"/>
        </w:rPr>
      </w:pPr>
      <w:r w:rsidRPr="00E030DA">
        <w:rPr>
          <w:rStyle w:val="11"/>
          <w:sz w:val="22"/>
          <w:szCs w:val="22"/>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r w:rsidRPr="00E030DA">
        <w:rPr>
          <w:rStyle w:val="af"/>
          <w:sz w:val="22"/>
          <w:szCs w:val="22"/>
        </w:rPr>
        <w:t>Формирование универсальных учебных коммуникативных действий</w:t>
      </w:r>
    </w:p>
    <w:p w:rsidR="00EE6160" w:rsidRPr="00E030DA" w:rsidRDefault="00EE6160" w:rsidP="00D26CCA">
      <w:pPr>
        <w:pStyle w:val="6"/>
        <w:numPr>
          <w:ilvl w:val="0"/>
          <w:numId w:val="6"/>
        </w:numPr>
        <w:shd w:val="clear" w:color="auto" w:fill="auto"/>
        <w:tabs>
          <w:tab w:val="left" w:pos="339"/>
        </w:tabs>
        <w:spacing w:line="355" w:lineRule="exact"/>
        <w:ind w:left="140" w:right="20" w:firstLine="0"/>
        <w:jc w:val="both"/>
        <w:rPr>
          <w:sz w:val="22"/>
          <w:szCs w:val="22"/>
        </w:rPr>
      </w:pPr>
      <w:r w:rsidRPr="00E030DA">
        <w:rPr>
          <w:rStyle w:val="11"/>
          <w:sz w:val="22"/>
          <w:szCs w:val="22"/>
        </w:rPr>
        <w:t>Определять характер отношений между людьми в различных исторических и современных ситуациях, событиях.</w:t>
      </w:r>
    </w:p>
    <w:p w:rsidR="00EE6160" w:rsidRPr="00E030DA" w:rsidRDefault="00EE6160" w:rsidP="00D26CCA">
      <w:pPr>
        <w:pStyle w:val="6"/>
        <w:numPr>
          <w:ilvl w:val="0"/>
          <w:numId w:val="6"/>
        </w:numPr>
        <w:shd w:val="clear" w:color="auto" w:fill="auto"/>
        <w:tabs>
          <w:tab w:val="left" w:pos="339"/>
        </w:tabs>
        <w:spacing w:line="355" w:lineRule="exact"/>
        <w:ind w:left="140" w:right="20" w:firstLine="0"/>
        <w:jc w:val="both"/>
        <w:rPr>
          <w:sz w:val="22"/>
          <w:szCs w:val="22"/>
        </w:rPr>
      </w:pPr>
      <w:r w:rsidRPr="00E030DA">
        <w:rPr>
          <w:rStyle w:val="11"/>
          <w:sz w:val="22"/>
          <w:szCs w:val="22"/>
        </w:rPr>
        <w:t>Раскрывать значение совместной деятельности, сотрудничества людей в разных сферах в различные исторические эпохи.</w:t>
      </w:r>
    </w:p>
    <w:p w:rsidR="00EE6160" w:rsidRPr="00E030DA" w:rsidRDefault="00EE6160" w:rsidP="00D26CCA">
      <w:pPr>
        <w:pStyle w:val="6"/>
        <w:numPr>
          <w:ilvl w:val="0"/>
          <w:numId w:val="6"/>
        </w:numPr>
        <w:shd w:val="clear" w:color="auto" w:fill="auto"/>
        <w:tabs>
          <w:tab w:val="left" w:pos="339"/>
        </w:tabs>
        <w:spacing w:line="355" w:lineRule="exact"/>
        <w:ind w:left="140" w:right="20" w:firstLine="0"/>
        <w:jc w:val="both"/>
        <w:rPr>
          <w:sz w:val="22"/>
          <w:szCs w:val="22"/>
        </w:rPr>
      </w:pPr>
      <w:r w:rsidRPr="00E030DA">
        <w:rPr>
          <w:rStyle w:val="11"/>
          <w:sz w:val="22"/>
          <w:szCs w:val="22"/>
        </w:rPr>
        <w:t>Принимать участие в обсуждении открытых (в том числе дискуссионных) вопросов истории, высказывая и аргументируя свои суждения.</w:t>
      </w:r>
    </w:p>
    <w:p w:rsidR="00EE6160" w:rsidRPr="00E030DA" w:rsidRDefault="00EE6160" w:rsidP="00D26CCA">
      <w:pPr>
        <w:pStyle w:val="6"/>
        <w:numPr>
          <w:ilvl w:val="0"/>
          <w:numId w:val="6"/>
        </w:numPr>
        <w:shd w:val="clear" w:color="auto" w:fill="auto"/>
        <w:tabs>
          <w:tab w:val="left" w:pos="339"/>
        </w:tabs>
        <w:spacing w:line="355" w:lineRule="exact"/>
        <w:ind w:left="140" w:right="20" w:firstLine="0"/>
        <w:jc w:val="both"/>
        <w:rPr>
          <w:sz w:val="22"/>
          <w:szCs w:val="22"/>
        </w:rPr>
      </w:pPr>
      <w:r w:rsidRPr="00E030DA">
        <w:rPr>
          <w:rStyle w:val="11"/>
          <w:sz w:val="22"/>
          <w:szCs w:val="22"/>
        </w:rPr>
        <w:t>Осуществлять презентацию выполненной самостоятельной работы по истории, проявляя способность к диалогу с аудиторией.</w:t>
      </w:r>
    </w:p>
    <w:p w:rsidR="00EE6160" w:rsidRPr="00E030DA" w:rsidRDefault="00EE6160" w:rsidP="00D26CCA">
      <w:pPr>
        <w:pStyle w:val="6"/>
        <w:numPr>
          <w:ilvl w:val="0"/>
          <w:numId w:val="6"/>
        </w:numPr>
        <w:shd w:val="clear" w:color="auto" w:fill="auto"/>
        <w:tabs>
          <w:tab w:val="left" w:pos="339"/>
        </w:tabs>
        <w:spacing w:line="355" w:lineRule="exact"/>
        <w:ind w:left="140" w:right="20" w:firstLine="0"/>
        <w:jc w:val="both"/>
        <w:rPr>
          <w:sz w:val="22"/>
          <w:szCs w:val="22"/>
        </w:rPr>
      </w:pPr>
      <w:r w:rsidRPr="00E030DA">
        <w:rPr>
          <w:rStyle w:val="11"/>
          <w:sz w:val="22"/>
          <w:szCs w:val="22"/>
        </w:rPr>
        <w:t>Оценивать собственные поступки и поведение других людей с точки зрения их соответствия правовым и нравственным нормам.</w:t>
      </w:r>
    </w:p>
    <w:p w:rsidR="00EE6160" w:rsidRPr="00E030DA" w:rsidRDefault="00EE6160" w:rsidP="00D26CCA">
      <w:pPr>
        <w:pStyle w:val="6"/>
        <w:numPr>
          <w:ilvl w:val="0"/>
          <w:numId w:val="6"/>
        </w:numPr>
        <w:shd w:val="clear" w:color="auto" w:fill="auto"/>
        <w:tabs>
          <w:tab w:val="left" w:pos="339"/>
        </w:tabs>
        <w:spacing w:line="355" w:lineRule="exact"/>
        <w:ind w:left="140" w:right="20" w:firstLine="0"/>
        <w:jc w:val="both"/>
        <w:rPr>
          <w:sz w:val="22"/>
          <w:szCs w:val="22"/>
        </w:rPr>
      </w:pPr>
      <w:r w:rsidRPr="00E030DA">
        <w:rPr>
          <w:rStyle w:val="11"/>
          <w:sz w:val="22"/>
          <w:szCs w:val="22"/>
        </w:rPr>
        <w:t>Анализировать причины социальных и межличностных конфликтов, моделировать варианты выхода из конфликтной ситуации.</w:t>
      </w:r>
    </w:p>
    <w:p w:rsidR="00EE6160" w:rsidRPr="00E030DA" w:rsidRDefault="00EE6160" w:rsidP="00D26CCA">
      <w:pPr>
        <w:pStyle w:val="6"/>
        <w:numPr>
          <w:ilvl w:val="0"/>
          <w:numId w:val="6"/>
        </w:numPr>
        <w:shd w:val="clear" w:color="auto" w:fill="auto"/>
        <w:tabs>
          <w:tab w:val="left" w:pos="339"/>
        </w:tabs>
        <w:spacing w:line="355" w:lineRule="exact"/>
        <w:ind w:left="140" w:firstLine="0"/>
        <w:jc w:val="both"/>
        <w:rPr>
          <w:sz w:val="22"/>
          <w:szCs w:val="22"/>
        </w:rPr>
      </w:pPr>
      <w:r w:rsidRPr="00E030DA">
        <w:rPr>
          <w:rStyle w:val="11"/>
          <w:sz w:val="22"/>
          <w:szCs w:val="22"/>
        </w:rPr>
        <w:t>Выражать свою точку зрения, участвовать в дискуссии.</w:t>
      </w:r>
    </w:p>
    <w:p w:rsidR="00EE6160" w:rsidRPr="00E030DA" w:rsidRDefault="00EE6160" w:rsidP="00D26CCA">
      <w:pPr>
        <w:pStyle w:val="6"/>
        <w:numPr>
          <w:ilvl w:val="0"/>
          <w:numId w:val="6"/>
        </w:numPr>
        <w:shd w:val="clear" w:color="auto" w:fill="auto"/>
        <w:tabs>
          <w:tab w:val="left" w:pos="339"/>
        </w:tabs>
        <w:spacing w:line="355" w:lineRule="exact"/>
        <w:ind w:left="140" w:right="20" w:firstLine="0"/>
        <w:jc w:val="both"/>
        <w:rPr>
          <w:sz w:val="22"/>
          <w:szCs w:val="22"/>
        </w:rPr>
      </w:pPr>
      <w:r w:rsidRPr="00E030DA">
        <w:rPr>
          <w:rStyle w:val="11"/>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EE6160" w:rsidRPr="00E030DA" w:rsidRDefault="00EE6160" w:rsidP="00D26CCA">
      <w:pPr>
        <w:pStyle w:val="6"/>
        <w:numPr>
          <w:ilvl w:val="0"/>
          <w:numId w:val="6"/>
        </w:numPr>
        <w:shd w:val="clear" w:color="auto" w:fill="auto"/>
        <w:tabs>
          <w:tab w:val="left" w:pos="339"/>
        </w:tabs>
        <w:spacing w:line="355" w:lineRule="exact"/>
        <w:ind w:left="140" w:firstLine="0"/>
        <w:jc w:val="both"/>
        <w:rPr>
          <w:sz w:val="22"/>
          <w:szCs w:val="22"/>
        </w:rPr>
      </w:pPr>
      <w:r w:rsidRPr="00E030DA">
        <w:rPr>
          <w:rStyle w:val="11"/>
          <w:sz w:val="22"/>
          <w:szCs w:val="22"/>
        </w:rPr>
        <w:t>Сравнивать результаты выполнения учебного географического проекта с исходной</w:t>
      </w:r>
    </w:p>
    <w:p w:rsidR="00EE6160" w:rsidRPr="00E030DA" w:rsidRDefault="00EE6160" w:rsidP="00EE6160">
      <w:pPr>
        <w:pStyle w:val="42"/>
        <w:shd w:val="clear" w:color="auto" w:fill="auto"/>
        <w:spacing w:line="200" w:lineRule="exact"/>
        <w:ind w:right="20"/>
        <w:rPr>
          <w:sz w:val="22"/>
          <w:szCs w:val="22"/>
        </w:rPr>
      </w:pPr>
    </w:p>
    <w:p w:rsidR="00EE6160" w:rsidRPr="00E030DA" w:rsidRDefault="00EE6160" w:rsidP="00EE6160">
      <w:pPr>
        <w:pStyle w:val="6"/>
        <w:shd w:val="clear" w:color="auto" w:fill="auto"/>
        <w:spacing w:line="355" w:lineRule="exact"/>
        <w:ind w:left="260" w:right="20" w:firstLine="0"/>
        <w:jc w:val="both"/>
        <w:rPr>
          <w:sz w:val="22"/>
          <w:szCs w:val="22"/>
        </w:rPr>
      </w:pPr>
      <w:r w:rsidRPr="00E030DA">
        <w:rPr>
          <w:rStyle w:val="11"/>
          <w:sz w:val="22"/>
          <w:szCs w:val="22"/>
        </w:rPr>
        <w:t xml:space="preserve">задачей и оценивать вклад каждого члена команды в достижение результатов, разделять сферу </w:t>
      </w:r>
      <w:r w:rsidRPr="00E030DA">
        <w:rPr>
          <w:rStyle w:val="11"/>
          <w:sz w:val="22"/>
          <w:szCs w:val="22"/>
        </w:rPr>
        <w:lastRenderedPageBreak/>
        <w:t>ответственности.</w:t>
      </w:r>
    </w:p>
    <w:p w:rsidR="00EE6160" w:rsidRPr="00E030DA" w:rsidRDefault="00EE6160" w:rsidP="00D26CCA">
      <w:pPr>
        <w:pStyle w:val="6"/>
        <w:numPr>
          <w:ilvl w:val="0"/>
          <w:numId w:val="6"/>
        </w:numPr>
        <w:shd w:val="clear" w:color="auto" w:fill="auto"/>
        <w:tabs>
          <w:tab w:val="left" w:pos="226"/>
        </w:tabs>
        <w:spacing w:line="355" w:lineRule="exact"/>
        <w:ind w:left="260" w:right="20" w:hanging="240"/>
        <w:jc w:val="both"/>
        <w:rPr>
          <w:sz w:val="22"/>
          <w:szCs w:val="22"/>
        </w:rPr>
      </w:pPr>
      <w:r w:rsidRPr="00E030DA">
        <w:rPr>
          <w:rStyle w:val="11"/>
          <w:sz w:val="22"/>
          <w:szCs w:val="22"/>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EE6160" w:rsidRPr="00E030DA" w:rsidRDefault="00EE6160" w:rsidP="00D26CCA">
      <w:pPr>
        <w:pStyle w:val="6"/>
        <w:numPr>
          <w:ilvl w:val="0"/>
          <w:numId w:val="6"/>
        </w:numPr>
        <w:shd w:val="clear" w:color="auto" w:fill="auto"/>
        <w:tabs>
          <w:tab w:val="left" w:pos="226"/>
        </w:tabs>
        <w:spacing w:line="355" w:lineRule="exact"/>
        <w:ind w:left="260" w:right="20" w:hanging="240"/>
        <w:jc w:val="both"/>
        <w:rPr>
          <w:sz w:val="22"/>
          <w:szCs w:val="22"/>
        </w:rPr>
      </w:pPr>
      <w:r w:rsidRPr="00E030DA">
        <w:rPr>
          <w:rStyle w:val="11"/>
          <w:sz w:val="22"/>
          <w:szCs w:val="22"/>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EE6160" w:rsidRPr="00E030DA" w:rsidRDefault="00EE6160" w:rsidP="00D26CCA">
      <w:pPr>
        <w:pStyle w:val="6"/>
        <w:numPr>
          <w:ilvl w:val="0"/>
          <w:numId w:val="6"/>
        </w:numPr>
        <w:shd w:val="clear" w:color="auto" w:fill="auto"/>
        <w:tabs>
          <w:tab w:val="left" w:pos="226"/>
        </w:tabs>
        <w:spacing w:line="355" w:lineRule="exact"/>
        <w:ind w:left="260" w:right="20" w:hanging="240"/>
        <w:jc w:val="both"/>
        <w:rPr>
          <w:sz w:val="22"/>
          <w:szCs w:val="22"/>
        </w:rPr>
      </w:pPr>
      <w:r w:rsidRPr="00E030DA">
        <w:rPr>
          <w:rStyle w:val="11"/>
          <w:sz w:val="22"/>
          <w:szCs w:val="22"/>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EE6160" w:rsidRPr="00E030DA" w:rsidRDefault="00EE6160" w:rsidP="00D26CCA">
      <w:pPr>
        <w:pStyle w:val="6"/>
        <w:numPr>
          <w:ilvl w:val="0"/>
          <w:numId w:val="6"/>
        </w:numPr>
        <w:shd w:val="clear" w:color="auto" w:fill="auto"/>
        <w:tabs>
          <w:tab w:val="left" w:pos="226"/>
        </w:tabs>
        <w:spacing w:line="355" w:lineRule="exact"/>
        <w:ind w:left="20" w:firstLine="0"/>
        <w:jc w:val="both"/>
        <w:rPr>
          <w:sz w:val="22"/>
          <w:szCs w:val="22"/>
        </w:rPr>
      </w:pPr>
      <w:r w:rsidRPr="00E030DA">
        <w:rPr>
          <w:rStyle w:val="11"/>
          <w:sz w:val="22"/>
          <w:szCs w:val="22"/>
        </w:rPr>
        <w:t>Разделять сферу ответственности.</w:t>
      </w:r>
    </w:p>
    <w:p w:rsidR="00EE6160" w:rsidRPr="00E030DA" w:rsidRDefault="00EE6160" w:rsidP="00E53017">
      <w:pPr>
        <w:spacing w:after="0"/>
        <w:ind w:right="20"/>
        <w:jc w:val="center"/>
      </w:pPr>
      <w:r w:rsidRPr="00E030DA">
        <w:rPr>
          <w:rStyle w:val="52"/>
          <w:rFonts w:eastAsia="Georgia"/>
          <w:b w:val="0"/>
          <w:bCs w:val="0"/>
          <w:i w:val="0"/>
          <w:iCs w:val="0"/>
          <w:sz w:val="22"/>
          <w:szCs w:val="22"/>
        </w:rPr>
        <w:t>Формирование универсальных учебных регулятивных действий</w:t>
      </w:r>
    </w:p>
    <w:p w:rsidR="00EE6160" w:rsidRPr="00E030DA" w:rsidRDefault="00EE6160" w:rsidP="00D26CCA">
      <w:pPr>
        <w:pStyle w:val="6"/>
        <w:numPr>
          <w:ilvl w:val="0"/>
          <w:numId w:val="6"/>
        </w:numPr>
        <w:shd w:val="clear" w:color="auto" w:fill="auto"/>
        <w:tabs>
          <w:tab w:val="left" w:pos="226"/>
        </w:tabs>
        <w:spacing w:line="355" w:lineRule="exact"/>
        <w:ind w:left="260" w:right="20" w:hanging="240"/>
        <w:jc w:val="both"/>
        <w:rPr>
          <w:sz w:val="22"/>
          <w:szCs w:val="22"/>
        </w:rPr>
      </w:pPr>
      <w:r w:rsidRPr="00E030DA">
        <w:rPr>
          <w:rStyle w:val="11"/>
          <w:sz w:val="22"/>
          <w:szCs w:val="22"/>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EE6160" w:rsidRPr="00E030DA" w:rsidRDefault="00EE6160" w:rsidP="00D26CCA">
      <w:pPr>
        <w:pStyle w:val="6"/>
        <w:numPr>
          <w:ilvl w:val="0"/>
          <w:numId w:val="6"/>
        </w:numPr>
        <w:shd w:val="clear" w:color="auto" w:fill="auto"/>
        <w:tabs>
          <w:tab w:val="left" w:pos="226"/>
        </w:tabs>
        <w:spacing w:line="355" w:lineRule="exact"/>
        <w:ind w:left="260" w:right="20" w:hanging="240"/>
        <w:jc w:val="both"/>
        <w:rPr>
          <w:sz w:val="22"/>
          <w:szCs w:val="22"/>
        </w:rPr>
      </w:pPr>
      <w:r w:rsidRPr="00E030DA">
        <w:rPr>
          <w:rStyle w:val="11"/>
          <w:sz w:val="22"/>
          <w:szCs w:val="22"/>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E6160" w:rsidRPr="00E030DA" w:rsidRDefault="00EE6160" w:rsidP="00D26CCA">
      <w:pPr>
        <w:pStyle w:val="6"/>
        <w:numPr>
          <w:ilvl w:val="0"/>
          <w:numId w:val="6"/>
        </w:numPr>
        <w:shd w:val="clear" w:color="auto" w:fill="auto"/>
        <w:tabs>
          <w:tab w:val="left" w:pos="226"/>
        </w:tabs>
        <w:spacing w:line="355" w:lineRule="exact"/>
        <w:ind w:left="260" w:right="20" w:hanging="240"/>
        <w:jc w:val="both"/>
        <w:rPr>
          <w:sz w:val="22"/>
          <w:szCs w:val="22"/>
        </w:rPr>
      </w:pPr>
      <w:r w:rsidRPr="00E030DA">
        <w:rPr>
          <w:rStyle w:val="11"/>
          <w:sz w:val="22"/>
          <w:szCs w:val="22"/>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E6160" w:rsidRPr="00E030DA" w:rsidRDefault="00EE6160" w:rsidP="00D26CCA">
      <w:pPr>
        <w:pStyle w:val="6"/>
        <w:numPr>
          <w:ilvl w:val="0"/>
          <w:numId w:val="6"/>
        </w:numPr>
        <w:shd w:val="clear" w:color="auto" w:fill="auto"/>
        <w:tabs>
          <w:tab w:val="left" w:pos="226"/>
        </w:tabs>
        <w:spacing w:after="120" w:line="355" w:lineRule="exact"/>
        <w:ind w:left="260" w:right="20" w:hanging="240"/>
        <w:jc w:val="both"/>
        <w:rPr>
          <w:sz w:val="22"/>
          <w:szCs w:val="22"/>
        </w:rPr>
      </w:pPr>
      <w:r w:rsidRPr="00E030DA">
        <w:rPr>
          <w:rStyle w:val="11"/>
          <w:sz w:val="22"/>
          <w:szCs w:val="22"/>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w:t>
      </w:r>
      <w:r w:rsidRPr="00E030DA">
        <w:rPr>
          <w:rStyle w:val="11"/>
          <w:sz w:val="22"/>
          <w:szCs w:val="22"/>
        </w:rPr>
        <w:softHyphen/>
        <w:t>вать предлагаемые варианты решений.</w:t>
      </w:r>
    </w:p>
    <w:p w:rsidR="00EE6160" w:rsidRPr="00E030DA" w:rsidRDefault="00EE6160" w:rsidP="00EE6160">
      <w:pPr>
        <w:pStyle w:val="6"/>
        <w:shd w:val="clear" w:color="auto" w:fill="auto"/>
        <w:spacing w:line="355" w:lineRule="exact"/>
        <w:ind w:left="20" w:right="20" w:firstLine="0"/>
        <w:jc w:val="both"/>
        <w:rPr>
          <w:sz w:val="22"/>
          <w:szCs w:val="22"/>
        </w:rPr>
      </w:pPr>
      <w:r w:rsidRPr="00E030DA">
        <w:rPr>
          <w:sz w:val="22"/>
          <w:szCs w:val="22"/>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EE6160" w:rsidRPr="00E030DA" w:rsidRDefault="00EE6160" w:rsidP="00EE6160">
      <w:pPr>
        <w:pStyle w:val="6"/>
        <w:shd w:val="clear" w:color="auto" w:fill="auto"/>
        <w:spacing w:line="355" w:lineRule="exact"/>
        <w:ind w:left="20" w:right="20" w:firstLine="560"/>
        <w:jc w:val="both"/>
        <w:rPr>
          <w:sz w:val="22"/>
          <w:szCs w:val="22"/>
        </w:rPr>
      </w:pPr>
      <w:r w:rsidRPr="00E030DA">
        <w:rPr>
          <w:sz w:val="22"/>
          <w:szCs w:val="22"/>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УИПД может осуществляться обучающимися индивидуально и коллективно (в составе малых групп, класса).</w:t>
      </w:r>
    </w:p>
    <w:p w:rsidR="00EE6160" w:rsidRPr="00E030DA" w:rsidRDefault="00EE6160" w:rsidP="00EE6160">
      <w:pPr>
        <w:pStyle w:val="6"/>
        <w:shd w:val="clear" w:color="auto" w:fill="auto"/>
        <w:spacing w:line="355" w:lineRule="exact"/>
        <w:ind w:left="20" w:right="20" w:firstLine="0"/>
        <w:jc w:val="right"/>
        <w:rPr>
          <w:sz w:val="22"/>
          <w:szCs w:val="22"/>
        </w:rPr>
      </w:pPr>
      <w:r w:rsidRPr="00E030DA">
        <w:rPr>
          <w:rStyle w:val="11"/>
          <w:sz w:val="22"/>
          <w:szCs w:val="22"/>
        </w:rPr>
        <w:t>Результаты учебных исследований и проектов, ре</w:t>
      </w:r>
      <w:r w:rsidR="00E53017" w:rsidRPr="00E030DA">
        <w:rPr>
          <w:rStyle w:val="11"/>
          <w:sz w:val="22"/>
          <w:szCs w:val="22"/>
        </w:rPr>
        <w:t xml:space="preserve">ализуемых обучающимися МАОУ </w:t>
      </w:r>
      <w:r w:rsidR="00E030DA">
        <w:rPr>
          <w:rStyle w:val="11"/>
          <w:sz w:val="22"/>
          <w:szCs w:val="22"/>
        </w:rPr>
        <w:t xml:space="preserve">«Сергинская </w:t>
      </w:r>
      <w:r w:rsidR="00E53017" w:rsidRPr="00E030DA">
        <w:rPr>
          <w:rStyle w:val="11"/>
          <w:sz w:val="22"/>
          <w:szCs w:val="22"/>
        </w:rPr>
        <w:t>СОШ»</w:t>
      </w:r>
      <w:r w:rsidRPr="00E030DA">
        <w:rPr>
          <w:rStyle w:val="11"/>
          <w:sz w:val="22"/>
          <w:szCs w:val="22"/>
        </w:rPr>
        <w:t xml:space="preserve"> в рамках урочной и внеурочной деятельности, являются важнейшими</w:t>
      </w:r>
    </w:p>
    <w:p w:rsidR="00EE6160" w:rsidRPr="00E030DA" w:rsidRDefault="00EE6160" w:rsidP="00EE6160">
      <w:pPr>
        <w:pStyle w:val="6"/>
        <w:shd w:val="clear" w:color="auto" w:fill="auto"/>
        <w:spacing w:line="355" w:lineRule="exact"/>
        <w:ind w:left="20" w:right="20" w:firstLine="0"/>
        <w:jc w:val="both"/>
        <w:rPr>
          <w:sz w:val="22"/>
          <w:szCs w:val="22"/>
        </w:rPr>
      </w:pPr>
      <w:r w:rsidRPr="00E030DA">
        <w:rPr>
          <w:rStyle w:val="11"/>
          <w:sz w:val="22"/>
          <w:szCs w:val="22"/>
        </w:rPr>
        <w:t>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w:t>
      </w:r>
      <w:r w:rsidRPr="00E030DA">
        <w:rPr>
          <w:rStyle w:val="11"/>
          <w:sz w:val="22"/>
          <w:szCs w:val="22"/>
        </w:rPr>
        <w:softHyphen/>
      </w:r>
      <w:r w:rsidRPr="00E030DA">
        <w:rPr>
          <w:rStyle w:val="11"/>
          <w:sz w:val="22"/>
          <w:szCs w:val="22"/>
        </w:rPr>
        <w:lastRenderedPageBreak/>
        <w:t>исследовательской и проектной деятельности универсальные учебные действия оцени</w:t>
      </w:r>
      <w:r w:rsidRPr="00E030DA">
        <w:rPr>
          <w:rStyle w:val="11"/>
          <w:sz w:val="22"/>
          <w:szCs w:val="22"/>
        </w:rPr>
        <w:softHyphen/>
        <w:t>ваются на протяжении всего процесса их формирования.</w:t>
      </w:r>
    </w:p>
    <w:p w:rsidR="00EE6160" w:rsidRPr="00E030DA" w:rsidRDefault="00EE6160" w:rsidP="00EE6160">
      <w:pPr>
        <w:pStyle w:val="6"/>
        <w:shd w:val="clear" w:color="auto" w:fill="auto"/>
        <w:spacing w:after="300" w:line="355" w:lineRule="exact"/>
        <w:ind w:left="20" w:right="20" w:firstLine="560"/>
        <w:jc w:val="both"/>
        <w:rPr>
          <w:sz w:val="22"/>
          <w:szCs w:val="22"/>
        </w:rPr>
      </w:pPr>
      <w:r w:rsidRPr="00E030DA">
        <w:rPr>
          <w:rStyle w:val="11"/>
          <w:sz w:val="22"/>
          <w:szCs w:val="22"/>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EE6160" w:rsidRPr="00E53017" w:rsidRDefault="00EE6160" w:rsidP="00E53017">
      <w:pPr>
        <w:keepNext/>
        <w:keepLines/>
        <w:ind w:left="20" w:firstLine="240"/>
        <w:jc w:val="center"/>
        <w:rPr>
          <w:rFonts w:ascii="Times New Roman" w:hAnsi="Times New Roman" w:cs="Times New Roman"/>
        </w:rPr>
      </w:pPr>
      <w:bookmarkStart w:id="80" w:name="bookmark16"/>
      <w:r w:rsidRPr="00E53017">
        <w:rPr>
          <w:rStyle w:val="32"/>
          <w:rFonts w:eastAsiaTheme="minorEastAsia"/>
          <w:sz w:val="22"/>
          <w:szCs w:val="22"/>
        </w:rPr>
        <w:t>Особенности организации учебно-исследовательской деятельности</w:t>
      </w:r>
      <w:bookmarkEnd w:id="80"/>
    </w:p>
    <w:p w:rsidR="00EE6160" w:rsidRPr="00E53017" w:rsidRDefault="00EE6160" w:rsidP="00E53017">
      <w:pPr>
        <w:pStyle w:val="6"/>
        <w:shd w:val="clear" w:color="auto" w:fill="auto"/>
        <w:spacing w:line="276" w:lineRule="auto"/>
        <w:ind w:left="20" w:right="20" w:firstLine="240"/>
        <w:jc w:val="both"/>
        <w:rPr>
          <w:sz w:val="22"/>
          <w:szCs w:val="22"/>
        </w:rPr>
      </w:pPr>
      <w:r w:rsidRPr="00E53017">
        <w:rPr>
          <w:rStyle w:val="11"/>
          <w:sz w:val="22"/>
          <w:szCs w:val="22"/>
        </w:rPr>
        <w:t xml:space="preserve">Особенность учебно-исследовательской </w:t>
      </w:r>
      <w:r w:rsidR="00E030DA" w:rsidRPr="00E030DA">
        <w:rPr>
          <w:rFonts w:eastAsia="SchoolBookSanPin"/>
          <w:sz w:val="22"/>
          <w:szCs w:val="22"/>
        </w:rPr>
        <w:t>и проектной деятельности</w:t>
      </w:r>
      <w:r w:rsidRPr="00E53017">
        <w:rPr>
          <w:rStyle w:val="11"/>
          <w:sz w:val="22"/>
          <w:szCs w:val="22"/>
        </w:rPr>
        <w:t xml:space="preserve"> (далее — УИ</w:t>
      </w:r>
      <w:r w:rsidR="00E030DA">
        <w:rPr>
          <w:rStyle w:val="11"/>
          <w:sz w:val="22"/>
          <w:szCs w:val="22"/>
        </w:rPr>
        <w:t>П</w:t>
      </w:r>
      <w:r w:rsidRPr="00E53017">
        <w:rPr>
          <w:rStyle w:val="11"/>
          <w:sz w:val="22"/>
          <w:szCs w:val="22"/>
        </w:rPr>
        <w:t>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EE6160" w:rsidRPr="00E53017" w:rsidRDefault="00EE6160" w:rsidP="00E53017">
      <w:pPr>
        <w:pStyle w:val="6"/>
        <w:shd w:val="clear" w:color="auto" w:fill="auto"/>
        <w:spacing w:line="276" w:lineRule="auto"/>
        <w:ind w:left="20" w:right="20" w:firstLine="240"/>
        <w:jc w:val="both"/>
        <w:rPr>
          <w:sz w:val="22"/>
          <w:szCs w:val="22"/>
        </w:rPr>
      </w:pPr>
      <w:r w:rsidRPr="00E53017">
        <w:rPr>
          <w:rStyle w:val="11"/>
          <w:sz w:val="22"/>
          <w:szCs w:val="22"/>
        </w:rPr>
        <w:t>Исследовательские задачи представляют собой особый вид педагогической установки, ориентированной:</w:t>
      </w:r>
    </w:p>
    <w:p w:rsidR="00EE6160" w:rsidRPr="00E53017" w:rsidRDefault="00EE6160" w:rsidP="00D26CCA">
      <w:pPr>
        <w:pStyle w:val="6"/>
        <w:numPr>
          <w:ilvl w:val="0"/>
          <w:numId w:val="6"/>
        </w:numPr>
        <w:shd w:val="clear" w:color="auto" w:fill="auto"/>
        <w:tabs>
          <w:tab w:val="left" w:pos="225"/>
        </w:tabs>
        <w:spacing w:line="276" w:lineRule="auto"/>
        <w:ind w:left="260" w:right="20" w:hanging="240"/>
        <w:jc w:val="both"/>
        <w:rPr>
          <w:sz w:val="22"/>
          <w:szCs w:val="22"/>
        </w:rPr>
      </w:pPr>
      <w:r w:rsidRPr="00E53017">
        <w:rPr>
          <w:rStyle w:val="11"/>
          <w:sz w:val="22"/>
          <w:szCs w:val="22"/>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EE6160" w:rsidRPr="00E53017" w:rsidRDefault="00EE6160" w:rsidP="00D26CCA">
      <w:pPr>
        <w:pStyle w:val="6"/>
        <w:numPr>
          <w:ilvl w:val="0"/>
          <w:numId w:val="6"/>
        </w:numPr>
        <w:shd w:val="clear" w:color="auto" w:fill="auto"/>
        <w:tabs>
          <w:tab w:val="left" w:pos="225"/>
        </w:tabs>
        <w:spacing w:line="276" w:lineRule="auto"/>
        <w:ind w:left="260" w:right="20" w:hanging="240"/>
        <w:jc w:val="both"/>
        <w:rPr>
          <w:sz w:val="22"/>
          <w:szCs w:val="22"/>
        </w:rPr>
      </w:pPr>
      <w:r w:rsidRPr="00E53017">
        <w:rPr>
          <w:rStyle w:val="11"/>
          <w:sz w:val="22"/>
          <w:szCs w:val="22"/>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w:t>
      </w:r>
      <w:r w:rsidRPr="00E53017">
        <w:rPr>
          <w:rStyle w:val="11"/>
          <w:sz w:val="22"/>
          <w:szCs w:val="22"/>
        </w:rPr>
        <w:softHyphen/>
        <w:t>римент, делать обобщения и формулировать выводы на основе анализа полученных данных).</w:t>
      </w:r>
    </w:p>
    <w:p w:rsidR="00EE6160" w:rsidRPr="00E53017" w:rsidRDefault="00EE6160" w:rsidP="00E53017">
      <w:pPr>
        <w:pStyle w:val="6"/>
        <w:shd w:val="clear" w:color="auto" w:fill="auto"/>
        <w:spacing w:line="276" w:lineRule="auto"/>
        <w:ind w:left="20" w:right="20" w:firstLine="240"/>
        <w:jc w:val="both"/>
        <w:rPr>
          <w:sz w:val="22"/>
          <w:szCs w:val="22"/>
        </w:rPr>
      </w:pPr>
      <w:r w:rsidRPr="00E53017">
        <w:rPr>
          <w:rStyle w:val="11"/>
          <w:sz w:val="22"/>
          <w:szCs w:val="22"/>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E6160" w:rsidRPr="00E53017" w:rsidRDefault="00EE6160" w:rsidP="00E53017">
      <w:pPr>
        <w:pStyle w:val="6"/>
        <w:shd w:val="clear" w:color="auto" w:fill="auto"/>
        <w:spacing w:line="276" w:lineRule="auto"/>
        <w:ind w:left="20" w:firstLine="240"/>
        <w:jc w:val="both"/>
        <w:rPr>
          <w:sz w:val="22"/>
          <w:szCs w:val="22"/>
        </w:rPr>
      </w:pPr>
      <w:r w:rsidRPr="00E53017">
        <w:rPr>
          <w:rStyle w:val="21"/>
          <w:sz w:val="22"/>
          <w:szCs w:val="22"/>
        </w:rPr>
        <w:t xml:space="preserve">Осуществление </w:t>
      </w:r>
      <w:r w:rsidR="00E030DA" w:rsidRPr="00E030DA">
        <w:rPr>
          <w:rFonts w:eastAsia="SchoolBookSanPin"/>
          <w:sz w:val="22"/>
          <w:szCs w:val="22"/>
        </w:rPr>
        <w:t>УИПД</w:t>
      </w:r>
      <w:r w:rsidRPr="00E53017">
        <w:rPr>
          <w:rStyle w:val="21"/>
          <w:sz w:val="22"/>
          <w:szCs w:val="22"/>
        </w:rPr>
        <w:t xml:space="preserve"> обучающимися включает в себя ряд этапов:</w:t>
      </w:r>
    </w:p>
    <w:p w:rsidR="00EE6160" w:rsidRPr="00E53017" w:rsidRDefault="00EE6160" w:rsidP="00D26CCA">
      <w:pPr>
        <w:pStyle w:val="6"/>
        <w:numPr>
          <w:ilvl w:val="0"/>
          <w:numId w:val="6"/>
        </w:numPr>
        <w:shd w:val="clear" w:color="auto" w:fill="auto"/>
        <w:tabs>
          <w:tab w:val="left" w:pos="225"/>
        </w:tabs>
        <w:spacing w:line="276" w:lineRule="auto"/>
        <w:ind w:left="260" w:hanging="240"/>
        <w:jc w:val="both"/>
        <w:rPr>
          <w:sz w:val="22"/>
          <w:szCs w:val="22"/>
        </w:rPr>
      </w:pPr>
      <w:r w:rsidRPr="00E53017">
        <w:rPr>
          <w:rStyle w:val="11"/>
          <w:sz w:val="22"/>
          <w:szCs w:val="22"/>
        </w:rPr>
        <w:t>обоснование актуальности исследования;</w:t>
      </w:r>
    </w:p>
    <w:p w:rsidR="00EE6160" w:rsidRPr="00E53017" w:rsidRDefault="00EE6160" w:rsidP="00D26CCA">
      <w:pPr>
        <w:pStyle w:val="6"/>
        <w:numPr>
          <w:ilvl w:val="0"/>
          <w:numId w:val="6"/>
        </w:numPr>
        <w:shd w:val="clear" w:color="auto" w:fill="auto"/>
        <w:tabs>
          <w:tab w:val="left" w:pos="225"/>
        </w:tabs>
        <w:spacing w:line="276" w:lineRule="auto"/>
        <w:ind w:left="260" w:right="20" w:hanging="240"/>
        <w:jc w:val="both"/>
        <w:rPr>
          <w:sz w:val="22"/>
          <w:szCs w:val="22"/>
        </w:rPr>
      </w:pPr>
      <w:r w:rsidRPr="00E53017">
        <w:rPr>
          <w:rStyle w:val="11"/>
          <w:sz w:val="22"/>
          <w:szCs w:val="22"/>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EE6160" w:rsidRPr="00E53017" w:rsidRDefault="00EE6160" w:rsidP="00D26CCA">
      <w:pPr>
        <w:pStyle w:val="6"/>
        <w:numPr>
          <w:ilvl w:val="0"/>
          <w:numId w:val="6"/>
        </w:numPr>
        <w:shd w:val="clear" w:color="auto" w:fill="auto"/>
        <w:tabs>
          <w:tab w:val="left" w:pos="225"/>
        </w:tabs>
        <w:spacing w:line="276" w:lineRule="auto"/>
        <w:ind w:left="260" w:right="20" w:hanging="240"/>
        <w:jc w:val="both"/>
        <w:rPr>
          <w:sz w:val="22"/>
          <w:szCs w:val="22"/>
        </w:rPr>
      </w:pPr>
      <w:r w:rsidRPr="00E53017">
        <w:rPr>
          <w:rStyle w:val="11"/>
          <w:sz w:val="22"/>
          <w:szCs w:val="22"/>
        </w:rPr>
        <w:t>собственно проведение исследования с обязательным поэтапным контролем и коррекцией результатов работ, проверка гипотезы;</w:t>
      </w:r>
    </w:p>
    <w:p w:rsidR="00EE6160" w:rsidRPr="00E53017" w:rsidRDefault="00EE6160" w:rsidP="00D26CCA">
      <w:pPr>
        <w:pStyle w:val="6"/>
        <w:numPr>
          <w:ilvl w:val="0"/>
          <w:numId w:val="6"/>
        </w:numPr>
        <w:shd w:val="clear" w:color="auto" w:fill="auto"/>
        <w:tabs>
          <w:tab w:val="left" w:pos="225"/>
        </w:tabs>
        <w:spacing w:line="276" w:lineRule="auto"/>
        <w:ind w:left="260" w:right="20" w:hanging="240"/>
        <w:jc w:val="both"/>
        <w:rPr>
          <w:sz w:val="22"/>
          <w:szCs w:val="22"/>
        </w:rPr>
      </w:pPr>
      <w:r w:rsidRPr="00E53017">
        <w:rPr>
          <w:rStyle w:val="11"/>
          <w:sz w:val="22"/>
          <w:szCs w:val="22"/>
        </w:rPr>
        <w:t>описание процесса исследования, оформление результатов учебно-исследовательской деятельности в виде конечного продукта;</w:t>
      </w:r>
    </w:p>
    <w:p w:rsidR="00EE6160" w:rsidRPr="00E53017" w:rsidRDefault="00EE6160" w:rsidP="00D26CCA">
      <w:pPr>
        <w:pStyle w:val="6"/>
        <w:numPr>
          <w:ilvl w:val="0"/>
          <w:numId w:val="6"/>
        </w:numPr>
        <w:shd w:val="clear" w:color="auto" w:fill="auto"/>
        <w:tabs>
          <w:tab w:val="left" w:pos="225"/>
        </w:tabs>
        <w:spacing w:line="276" w:lineRule="auto"/>
        <w:ind w:left="260" w:hanging="240"/>
        <w:jc w:val="both"/>
        <w:rPr>
          <w:sz w:val="22"/>
          <w:szCs w:val="22"/>
        </w:rPr>
      </w:pPr>
      <w:r w:rsidRPr="00E53017">
        <w:rPr>
          <w:rStyle w:val="11"/>
          <w:sz w:val="22"/>
          <w:szCs w:val="22"/>
        </w:rPr>
        <w:t>представление результатов исследования, где в любое исследование может быть</w:t>
      </w:r>
    </w:p>
    <w:p w:rsidR="00E53017" w:rsidRPr="00E53017" w:rsidRDefault="00E53017" w:rsidP="00E53017">
      <w:pPr>
        <w:pStyle w:val="6"/>
        <w:shd w:val="clear" w:color="auto" w:fill="auto"/>
        <w:spacing w:line="276" w:lineRule="auto"/>
        <w:ind w:right="20" w:firstLine="0"/>
        <w:jc w:val="both"/>
        <w:rPr>
          <w:sz w:val="22"/>
          <w:szCs w:val="22"/>
        </w:rPr>
      </w:pPr>
      <w:r w:rsidRPr="00E53017">
        <w:rPr>
          <w:rStyle w:val="11"/>
          <w:sz w:val="22"/>
          <w:szCs w:val="22"/>
        </w:rPr>
        <w:t>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E53017" w:rsidRPr="00E53017" w:rsidRDefault="00E53017" w:rsidP="00E53017">
      <w:pPr>
        <w:ind w:right="20"/>
        <w:rPr>
          <w:rFonts w:ascii="Times New Roman" w:hAnsi="Times New Roman" w:cs="Times New Roman"/>
        </w:rPr>
      </w:pPr>
      <w:r w:rsidRPr="00E53017">
        <w:rPr>
          <w:rStyle w:val="52"/>
          <w:rFonts w:eastAsia="Georgia"/>
          <w:b w:val="0"/>
          <w:bCs w:val="0"/>
          <w:i w:val="0"/>
          <w:iCs w:val="0"/>
          <w:sz w:val="22"/>
          <w:szCs w:val="22"/>
        </w:rPr>
        <w:t>Особенности организации учебно-исследовательской деятельности в рамках урочной деятельности</w:t>
      </w:r>
    </w:p>
    <w:p w:rsidR="00E53017" w:rsidRPr="00E53017" w:rsidRDefault="00E53017" w:rsidP="00E53017">
      <w:pPr>
        <w:pStyle w:val="6"/>
        <w:shd w:val="clear" w:color="auto" w:fill="auto"/>
        <w:spacing w:line="276" w:lineRule="auto"/>
        <w:ind w:right="20" w:firstLine="0"/>
        <w:jc w:val="both"/>
        <w:rPr>
          <w:sz w:val="22"/>
          <w:szCs w:val="22"/>
        </w:rPr>
      </w:pPr>
      <w:r w:rsidRPr="00E53017">
        <w:rPr>
          <w:rStyle w:val="11"/>
          <w:sz w:val="22"/>
          <w:szCs w:val="22"/>
        </w:rPr>
        <w:t xml:space="preserve">Особенность организации </w:t>
      </w:r>
      <w:r w:rsidR="00E030DA" w:rsidRPr="00E030DA">
        <w:rPr>
          <w:rFonts w:eastAsia="SchoolBookSanPin"/>
          <w:sz w:val="22"/>
          <w:szCs w:val="22"/>
        </w:rPr>
        <w:t>УИПД</w:t>
      </w:r>
      <w:r w:rsidRPr="00E53017">
        <w:rPr>
          <w:rStyle w:val="11"/>
          <w:sz w:val="22"/>
          <w:szCs w:val="22"/>
        </w:rPr>
        <w:t xml:space="preserve">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EE6160" w:rsidRPr="00031670" w:rsidRDefault="00E53017" w:rsidP="00031670">
      <w:pPr>
        <w:pStyle w:val="42"/>
        <w:shd w:val="clear" w:color="auto" w:fill="auto"/>
        <w:spacing w:line="276" w:lineRule="auto"/>
        <w:ind w:right="20"/>
        <w:jc w:val="both"/>
        <w:rPr>
          <w:b w:val="0"/>
          <w:sz w:val="22"/>
          <w:szCs w:val="22"/>
        </w:rPr>
        <w:sectPr w:rsidR="00EE6160" w:rsidRPr="00031670">
          <w:footerReference w:type="even" r:id="rId26"/>
          <w:pgSz w:w="11906" w:h="16838"/>
          <w:pgMar w:top="1057" w:right="1186" w:bottom="1299" w:left="1210" w:header="0" w:footer="3" w:gutter="0"/>
          <w:cols w:space="720"/>
          <w:noEndnote/>
          <w:docGrid w:linePitch="360"/>
        </w:sectPr>
      </w:pPr>
      <w:r w:rsidRPr="00031670">
        <w:rPr>
          <w:rStyle w:val="11"/>
          <w:b w:val="0"/>
          <w:sz w:val="22"/>
          <w:szCs w:val="22"/>
        </w:rPr>
        <w:t xml:space="preserve">С учетом этого при организации </w:t>
      </w:r>
      <w:r w:rsidR="00E030DA" w:rsidRPr="00E030DA">
        <w:rPr>
          <w:rFonts w:eastAsia="SchoolBookSanPin"/>
          <w:b w:val="0"/>
          <w:sz w:val="22"/>
          <w:szCs w:val="22"/>
        </w:rPr>
        <w:t>УИПД</w:t>
      </w:r>
      <w:r w:rsidRPr="00E030DA">
        <w:rPr>
          <w:rStyle w:val="11"/>
          <w:b w:val="0"/>
          <w:sz w:val="22"/>
          <w:szCs w:val="22"/>
        </w:rPr>
        <w:t xml:space="preserve"> </w:t>
      </w:r>
      <w:r w:rsidRPr="00031670">
        <w:rPr>
          <w:rStyle w:val="11"/>
          <w:b w:val="0"/>
          <w:sz w:val="22"/>
          <w:szCs w:val="22"/>
        </w:rPr>
        <w:t>обучающихся в урочное время педагоги Учреждения ориентируются на реализацию двух основных направлений исследований</w:t>
      </w:r>
    </w:p>
    <w:p w:rsidR="00EE6160" w:rsidRPr="00E53017" w:rsidRDefault="00EE6160" w:rsidP="00D26CCA">
      <w:pPr>
        <w:pStyle w:val="6"/>
        <w:numPr>
          <w:ilvl w:val="0"/>
          <w:numId w:val="6"/>
        </w:numPr>
        <w:shd w:val="clear" w:color="auto" w:fill="auto"/>
        <w:tabs>
          <w:tab w:val="left" w:pos="299"/>
        </w:tabs>
        <w:spacing w:line="276" w:lineRule="auto"/>
        <w:ind w:left="100" w:firstLine="0"/>
        <w:jc w:val="both"/>
        <w:rPr>
          <w:sz w:val="22"/>
          <w:szCs w:val="22"/>
        </w:rPr>
      </w:pPr>
      <w:r w:rsidRPr="00E53017">
        <w:rPr>
          <w:rStyle w:val="11"/>
          <w:sz w:val="22"/>
          <w:szCs w:val="22"/>
        </w:rPr>
        <w:lastRenderedPageBreak/>
        <w:t>предметные учебные исследования;</w:t>
      </w:r>
    </w:p>
    <w:p w:rsidR="00EE6160" w:rsidRPr="00E53017" w:rsidRDefault="00EE6160" w:rsidP="00D26CCA">
      <w:pPr>
        <w:pStyle w:val="6"/>
        <w:numPr>
          <w:ilvl w:val="0"/>
          <w:numId w:val="6"/>
        </w:numPr>
        <w:shd w:val="clear" w:color="auto" w:fill="auto"/>
        <w:tabs>
          <w:tab w:val="left" w:pos="299"/>
        </w:tabs>
        <w:spacing w:line="276" w:lineRule="auto"/>
        <w:ind w:left="100" w:firstLine="0"/>
        <w:jc w:val="both"/>
        <w:rPr>
          <w:sz w:val="22"/>
          <w:szCs w:val="22"/>
        </w:rPr>
      </w:pPr>
      <w:r w:rsidRPr="00E53017">
        <w:rPr>
          <w:rStyle w:val="11"/>
          <w:sz w:val="22"/>
          <w:szCs w:val="22"/>
        </w:rPr>
        <w:t>междисциплинарные учебные исследования.</w:t>
      </w:r>
    </w:p>
    <w:p w:rsidR="00EE6160" w:rsidRPr="00E53017" w:rsidRDefault="00EE6160" w:rsidP="00E53017">
      <w:pPr>
        <w:pStyle w:val="6"/>
        <w:shd w:val="clear" w:color="auto" w:fill="auto"/>
        <w:spacing w:line="276" w:lineRule="auto"/>
        <w:ind w:left="100" w:right="20" w:firstLine="0"/>
        <w:jc w:val="both"/>
        <w:rPr>
          <w:sz w:val="22"/>
          <w:szCs w:val="22"/>
        </w:rPr>
      </w:pPr>
      <w:r w:rsidRPr="00E53017">
        <w:rPr>
          <w:rStyle w:val="11"/>
          <w:sz w:val="22"/>
          <w:szCs w:val="22"/>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EE6160" w:rsidRPr="00E53017" w:rsidRDefault="00E030DA" w:rsidP="00E53017">
      <w:pPr>
        <w:pStyle w:val="6"/>
        <w:shd w:val="clear" w:color="auto" w:fill="auto"/>
        <w:spacing w:line="276" w:lineRule="auto"/>
        <w:ind w:left="100" w:right="20" w:firstLine="0"/>
        <w:jc w:val="both"/>
        <w:rPr>
          <w:sz w:val="22"/>
          <w:szCs w:val="22"/>
        </w:rPr>
      </w:pPr>
      <w:r w:rsidRPr="00E030DA">
        <w:rPr>
          <w:rFonts w:eastAsia="SchoolBookSanPin"/>
          <w:sz w:val="22"/>
          <w:szCs w:val="22"/>
        </w:rPr>
        <w:t>УИПД</w:t>
      </w:r>
      <w:r w:rsidR="00EE6160" w:rsidRPr="00E53017">
        <w:rPr>
          <w:rStyle w:val="11"/>
          <w:sz w:val="22"/>
          <w:szCs w:val="22"/>
        </w:rPr>
        <w:t xml:space="preserve">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EE6160" w:rsidRPr="00E53017" w:rsidRDefault="00EE6160" w:rsidP="00E53017">
      <w:pPr>
        <w:pStyle w:val="6"/>
        <w:shd w:val="clear" w:color="auto" w:fill="auto"/>
        <w:spacing w:line="276" w:lineRule="auto"/>
        <w:ind w:left="100" w:right="20" w:firstLine="0"/>
        <w:jc w:val="both"/>
        <w:rPr>
          <w:sz w:val="22"/>
          <w:szCs w:val="22"/>
        </w:rPr>
      </w:pPr>
      <w:r w:rsidRPr="00E53017">
        <w:rPr>
          <w:rStyle w:val="21"/>
          <w:sz w:val="22"/>
          <w:szCs w:val="22"/>
        </w:rPr>
        <w:t>Формы организации исследовательской деятельности обучающихся:</w:t>
      </w:r>
    </w:p>
    <w:p w:rsidR="00EE6160" w:rsidRPr="00E53017" w:rsidRDefault="00EE6160" w:rsidP="00D26CCA">
      <w:pPr>
        <w:pStyle w:val="6"/>
        <w:numPr>
          <w:ilvl w:val="0"/>
          <w:numId w:val="6"/>
        </w:numPr>
        <w:shd w:val="clear" w:color="auto" w:fill="auto"/>
        <w:tabs>
          <w:tab w:val="left" w:pos="299"/>
        </w:tabs>
        <w:spacing w:line="276" w:lineRule="auto"/>
        <w:ind w:left="100" w:firstLine="0"/>
        <w:jc w:val="both"/>
        <w:rPr>
          <w:sz w:val="22"/>
          <w:szCs w:val="22"/>
        </w:rPr>
      </w:pPr>
      <w:r w:rsidRPr="00E53017">
        <w:rPr>
          <w:rStyle w:val="11"/>
          <w:sz w:val="22"/>
          <w:szCs w:val="22"/>
        </w:rPr>
        <w:t>урок-исследование;</w:t>
      </w:r>
    </w:p>
    <w:p w:rsidR="00EE6160" w:rsidRPr="00E53017" w:rsidRDefault="00EE6160" w:rsidP="00D26CCA">
      <w:pPr>
        <w:pStyle w:val="6"/>
        <w:numPr>
          <w:ilvl w:val="0"/>
          <w:numId w:val="6"/>
        </w:numPr>
        <w:shd w:val="clear" w:color="auto" w:fill="auto"/>
        <w:tabs>
          <w:tab w:val="left" w:pos="299"/>
        </w:tabs>
        <w:spacing w:line="276" w:lineRule="auto"/>
        <w:ind w:left="100" w:firstLine="0"/>
        <w:jc w:val="both"/>
        <w:rPr>
          <w:sz w:val="22"/>
          <w:szCs w:val="22"/>
        </w:rPr>
      </w:pPr>
      <w:r w:rsidRPr="00E53017">
        <w:rPr>
          <w:sz w:val="22"/>
          <w:szCs w:val="22"/>
        </w:rPr>
        <w:t>урок-лаборатория;</w:t>
      </w:r>
    </w:p>
    <w:p w:rsidR="00EE6160" w:rsidRPr="00E53017" w:rsidRDefault="00EE6160" w:rsidP="00D26CCA">
      <w:pPr>
        <w:pStyle w:val="6"/>
        <w:numPr>
          <w:ilvl w:val="0"/>
          <w:numId w:val="6"/>
        </w:numPr>
        <w:shd w:val="clear" w:color="auto" w:fill="auto"/>
        <w:tabs>
          <w:tab w:val="left" w:pos="299"/>
        </w:tabs>
        <w:spacing w:line="276" w:lineRule="auto"/>
        <w:ind w:left="100" w:firstLine="0"/>
        <w:jc w:val="both"/>
        <w:rPr>
          <w:sz w:val="22"/>
          <w:szCs w:val="22"/>
        </w:rPr>
      </w:pPr>
      <w:r w:rsidRPr="00E53017">
        <w:rPr>
          <w:sz w:val="22"/>
          <w:szCs w:val="22"/>
        </w:rPr>
        <w:t>урок - творческий отчет;</w:t>
      </w:r>
    </w:p>
    <w:p w:rsidR="00EE6160" w:rsidRPr="00E53017" w:rsidRDefault="00EE6160" w:rsidP="00D26CCA">
      <w:pPr>
        <w:pStyle w:val="6"/>
        <w:numPr>
          <w:ilvl w:val="0"/>
          <w:numId w:val="6"/>
        </w:numPr>
        <w:shd w:val="clear" w:color="auto" w:fill="auto"/>
        <w:tabs>
          <w:tab w:val="left" w:pos="299"/>
        </w:tabs>
        <w:spacing w:line="276" w:lineRule="auto"/>
        <w:ind w:left="100" w:firstLine="0"/>
        <w:jc w:val="both"/>
        <w:rPr>
          <w:sz w:val="22"/>
          <w:szCs w:val="22"/>
        </w:rPr>
      </w:pPr>
      <w:r w:rsidRPr="00E53017">
        <w:rPr>
          <w:sz w:val="22"/>
          <w:szCs w:val="22"/>
        </w:rPr>
        <w:t>урок-рассказ об ученых;</w:t>
      </w:r>
    </w:p>
    <w:p w:rsidR="00EE6160" w:rsidRPr="00E53017" w:rsidRDefault="00EE6160" w:rsidP="00D26CCA">
      <w:pPr>
        <w:pStyle w:val="6"/>
        <w:numPr>
          <w:ilvl w:val="0"/>
          <w:numId w:val="6"/>
        </w:numPr>
        <w:shd w:val="clear" w:color="auto" w:fill="auto"/>
        <w:tabs>
          <w:tab w:val="left" w:pos="299"/>
        </w:tabs>
        <w:spacing w:line="276" w:lineRule="auto"/>
        <w:ind w:left="100" w:firstLine="0"/>
        <w:jc w:val="both"/>
        <w:rPr>
          <w:sz w:val="22"/>
          <w:szCs w:val="22"/>
        </w:rPr>
      </w:pPr>
      <w:r w:rsidRPr="00E53017">
        <w:rPr>
          <w:sz w:val="22"/>
          <w:szCs w:val="22"/>
        </w:rPr>
        <w:t>урок-защита исследовательских проектов;</w:t>
      </w:r>
    </w:p>
    <w:p w:rsidR="00EE6160" w:rsidRPr="00E53017" w:rsidRDefault="00EE6160" w:rsidP="00D26CCA">
      <w:pPr>
        <w:pStyle w:val="6"/>
        <w:numPr>
          <w:ilvl w:val="0"/>
          <w:numId w:val="6"/>
        </w:numPr>
        <w:shd w:val="clear" w:color="auto" w:fill="auto"/>
        <w:tabs>
          <w:tab w:val="left" w:pos="299"/>
        </w:tabs>
        <w:spacing w:line="276" w:lineRule="auto"/>
        <w:ind w:left="100" w:firstLine="0"/>
        <w:jc w:val="both"/>
        <w:rPr>
          <w:sz w:val="22"/>
          <w:szCs w:val="22"/>
        </w:rPr>
      </w:pPr>
      <w:r w:rsidRPr="00E53017">
        <w:rPr>
          <w:sz w:val="22"/>
          <w:szCs w:val="22"/>
        </w:rPr>
        <w:t>урок-экспертиза;</w:t>
      </w:r>
    </w:p>
    <w:p w:rsidR="00EE6160" w:rsidRPr="00E53017" w:rsidRDefault="00EE6160" w:rsidP="00D26CCA">
      <w:pPr>
        <w:pStyle w:val="6"/>
        <w:numPr>
          <w:ilvl w:val="0"/>
          <w:numId w:val="6"/>
        </w:numPr>
        <w:shd w:val="clear" w:color="auto" w:fill="auto"/>
        <w:tabs>
          <w:tab w:val="left" w:pos="299"/>
        </w:tabs>
        <w:spacing w:line="276" w:lineRule="auto"/>
        <w:ind w:left="100" w:firstLine="0"/>
        <w:jc w:val="both"/>
        <w:rPr>
          <w:sz w:val="22"/>
          <w:szCs w:val="22"/>
        </w:rPr>
      </w:pPr>
      <w:r w:rsidRPr="00E53017">
        <w:rPr>
          <w:sz w:val="22"/>
          <w:szCs w:val="22"/>
        </w:rPr>
        <w:t>урок открытых мыслей;</w:t>
      </w:r>
    </w:p>
    <w:p w:rsidR="00EE6160" w:rsidRPr="00E53017" w:rsidRDefault="00EE6160" w:rsidP="00D26CCA">
      <w:pPr>
        <w:pStyle w:val="6"/>
        <w:numPr>
          <w:ilvl w:val="0"/>
          <w:numId w:val="6"/>
        </w:numPr>
        <w:shd w:val="clear" w:color="auto" w:fill="auto"/>
        <w:tabs>
          <w:tab w:val="left" w:pos="299"/>
        </w:tabs>
        <w:spacing w:line="276" w:lineRule="auto"/>
        <w:ind w:left="100" w:firstLine="0"/>
        <w:jc w:val="both"/>
        <w:rPr>
          <w:sz w:val="22"/>
          <w:szCs w:val="22"/>
        </w:rPr>
      </w:pPr>
      <w:r w:rsidRPr="00E53017">
        <w:rPr>
          <w:rStyle w:val="11"/>
          <w:sz w:val="22"/>
          <w:szCs w:val="22"/>
        </w:rPr>
        <w:t>урок с использованием интерактивной беседы в исследовательском ключе;</w:t>
      </w:r>
    </w:p>
    <w:p w:rsidR="00EE6160" w:rsidRPr="00E53017" w:rsidRDefault="00EE6160" w:rsidP="00D26CCA">
      <w:pPr>
        <w:pStyle w:val="6"/>
        <w:numPr>
          <w:ilvl w:val="0"/>
          <w:numId w:val="6"/>
        </w:numPr>
        <w:shd w:val="clear" w:color="auto" w:fill="auto"/>
        <w:tabs>
          <w:tab w:val="left" w:pos="299"/>
        </w:tabs>
        <w:spacing w:line="276" w:lineRule="auto"/>
        <w:ind w:left="100" w:right="20" w:firstLine="0"/>
        <w:jc w:val="both"/>
        <w:rPr>
          <w:sz w:val="22"/>
          <w:szCs w:val="22"/>
        </w:rPr>
      </w:pPr>
      <w:r w:rsidRPr="00E53017">
        <w:rPr>
          <w:rStyle w:val="11"/>
          <w:sz w:val="22"/>
          <w:szCs w:val="22"/>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EE6160" w:rsidRPr="00E53017" w:rsidRDefault="00EE6160" w:rsidP="00D26CCA">
      <w:pPr>
        <w:pStyle w:val="6"/>
        <w:numPr>
          <w:ilvl w:val="0"/>
          <w:numId w:val="6"/>
        </w:numPr>
        <w:shd w:val="clear" w:color="auto" w:fill="auto"/>
        <w:tabs>
          <w:tab w:val="left" w:pos="299"/>
        </w:tabs>
        <w:spacing w:line="276" w:lineRule="auto"/>
        <w:ind w:left="100" w:firstLine="0"/>
        <w:jc w:val="both"/>
        <w:rPr>
          <w:sz w:val="22"/>
          <w:szCs w:val="22"/>
        </w:rPr>
      </w:pPr>
      <w:r w:rsidRPr="00E53017">
        <w:rPr>
          <w:rStyle w:val="11"/>
          <w:sz w:val="22"/>
          <w:szCs w:val="22"/>
        </w:rPr>
        <w:t>урок-консультация;</w:t>
      </w:r>
    </w:p>
    <w:p w:rsidR="00EE6160" w:rsidRPr="00E53017" w:rsidRDefault="00EE6160" w:rsidP="00D26CCA">
      <w:pPr>
        <w:pStyle w:val="6"/>
        <w:numPr>
          <w:ilvl w:val="0"/>
          <w:numId w:val="6"/>
        </w:numPr>
        <w:shd w:val="clear" w:color="auto" w:fill="auto"/>
        <w:tabs>
          <w:tab w:val="left" w:pos="299"/>
        </w:tabs>
        <w:spacing w:line="276" w:lineRule="auto"/>
        <w:ind w:left="100" w:right="20" w:firstLine="0"/>
        <w:jc w:val="both"/>
        <w:rPr>
          <w:sz w:val="22"/>
          <w:szCs w:val="22"/>
        </w:rPr>
      </w:pPr>
      <w:r w:rsidRPr="00E53017">
        <w:rPr>
          <w:rStyle w:val="11"/>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EE6160" w:rsidRPr="00E53017" w:rsidRDefault="00EE6160" w:rsidP="00E53017">
      <w:pPr>
        <w:pStyle w:val="6"/>
        <w:shd w:val="clear" w:color="auto" w:fill="auto"/>
        <w:spacing w:line="276" w:lineRule="auto"/>
        <w:ind w:left="80" w:right="20" w:firstLine="0"/>
        <w:jc w:val="both"/>
        <w:rPr>
          <w:sz w:val="22"/>
          <w:szCs w:val="22"/>
        </w:rPr>
      </w:pPr>
      <w:r w:rsidRPr="00E53017">
        <w:rPr>
          <w:rStyle w:val="11"/>
          <w:sz w:val="22"/>
          <w:szCs w:val="22"/>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EE6160" w:rsidRPr="00E53017" w:rsidRDefault="00EE6160" w:rsidP="00D26CCA">
      <w:pPr>
        <w:pStyle w:val="6"/>
        <w:numPr>
          <w:ilvl w:val="0"/>
          <w:numId w:val="6"/>
        </w:numPr>
        <w:shd w:val="clear" w:color="auto" w:fill="auto"/>
        <w:tabs>
          <w:tab w:val="left" w:pos="293"/>
        </w:tabs>
        <w:spacing w:line="276" w:lineRule="auto"/>
        <w:ind w:left="80" w:right="20" w:firstLine="0"/>
        <w:jc w:val="both"/>
        <w:rPr>
          <w:sz w:val="22"/>
          <w:szCs w:val="22"/>
        </w:rPr>
      </w:pPr>
      <w:r w:rsidRPr="00E53017">
        <w:rPr>
          <w:rStyle w:val="11"/>
          <w:sz w:val="22"/>
          <w:szCs w:val="22"/>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EE6160" w:rsidRPr="00E53017" w:rsidRDefault="00EE6160" w:rsidP="009F1DE1">
      <w:pPr>
        <w:pStyle w:val="6"/>
        <w:numPr>
          <w:ilvl w:val="0"/>
          <w:numId w:val="4"/>
        </w:numPr>
        <w:shd w:val="clear" w:color="auto" w:fill="auto"/>
        <w:tabs>
          <w:tab w:val="left" w:pos="293"/>
        </w:tabs>
        <w:spacing w:line="276" w:lineRule="auto"/>
        <w:ind w:left="80" w:firstLine="0"/>
        <w:jc w:val="both"/>
        <w:rPr>
          <w:sz w:val="22"/>
          <w:szCs w:val="22"/>
        </w:rPr>
      </w:pPr>
      <w:r w:rsidRPr="00E53017">
        <w:rPr>
          <w:rStyle w:val="11"/>
          <w:sz w:val="22"/>
          <w:szCs w:val="22"/>
        </w:rPr>
        <w:t>Как (в каком направлении)... в какой степени... изменилось... ?</w:t>
      </w:r>
    </w:p>
    <w:p w:rsidR="00EE6160" w:rsidRPr="00E53017" w:rsidRDefault="00EE6160" w:rsidP="009F1DE1">
      <w:pPr>
        <w:pStyle w:val="6"/>
        <w:numPr>
          <w:ilvl w:val="0"/>
          <w:numId w:val="4"/>
        </w:numPr>
        <w:shd w:val="clear" w:color="auto" w:fill="auto"/>
        <w:tabs>
          <w:tab w:val="left" w:pos="293"/>
        </w:tabs>
        <w:spacing w:line="276" w:lineRule="auto"/>
        <w:ind w:left="80" w:firstLine="0"/>
        <w:jc w:val="both"/>
        <w:rPr>
          <w:sz w:val="22"/>
          <w:szCs w:val="22"/>
        </w:rPr>
      </w:pPr>
      <w:r w:rsidRPr="00E53017">
        <w:rPr>
          <w:rStyle w:val="11"/>
          <w:sz w:val="22"/>
          <w:szCs w:val="22"/>
        </w:rPr>
        <w:t>Как (каким образом)... в какой степени повлияло... на. ?</w:t>
      </w:r>
    </w:p>
    <w:p w:rsidR="00EE6160" w:rsidRPr="00E53017" w:rsidRDefault="00EE6160" w:rsidP="009F1DE1">
      <w:pPr>
        <w:pStyle w:val="6"/>
        <w:numPr>
          <w:ilvl w:val="0"/>
          <w:numId w:val="4"/>
        </w:numPr>
        <w:shd w:val="clear" w:color="auto" w:fill="auto"/>
        <w:tabs>
          <w:tab w:val="left" w:pos="293"/>
        </w:tabs>
        <w:spacing w:line="276" w:lineRule="auto"/>
        <w:ind w:left="80" w:firstLine="0"/>
        <w:jc w:val="both"/>
        <w:rPr>
          <w:sz w:val="22"/>
          <w:szCs w:val="22"/>
        </w:rPr>
      </w:pPr>
      <w:r w:rsidRPr="00E53017">
        <w:rPr>
          <w:rStyle w:val="11"/>
          <w:sz w:val="22"/>
          <w:szCs w:val="22"/>
        </w:rPr>
        <w:t>Какой (в чем проявилась)... насколько важной. была роль... ?</w:t>
      </w:r>
    </w:p>
    <w:p w:rsidR="00EE6160" w:rsidRPr="00E53017" w:rsidRDefault="00EE6160" w:rsidP="009F1DE1">
      <w:pPr>
        <w:pStyle w:val="6"/>
        <w:numPr>
          <w:ilvl w:val="0"/>
          <w:numId w:val="4"/>
        </w:numPr>
        <w:shd w:val="clear" w:color="auto" w:fill="auto"/>
        <w:tabs>
          <w:tab w:val="left" w:pos="293"/>
        </w:tabs>
        <w:spacing w:line="276" w:lineRule="auto"/>
        <w:ind w:left="80" w:firstLine="0"/>
        <w:jc w:val="both"/>
        <w:rPr>
          <w:sz w:val="22"/>
          <w:szCs w:val="22"/>
        </w:rPr>
      </w:pPr>
      <w:r w:rsidRPr="00E53017">
        <w:rPr>
          <w:rStyle w:val="11"/>
          <w:sz w:val="22"/>
          <w:szCs w:val="22"/>
        </w:rPr>
        <w:t>Каково (в чем проявилось)... как можно оценить. значение... ?</w:t>
      </w:r>
    </w:p>
    <w:p w:rsidR="00EE6160" w:rsidRPr="00E53017" w:rsidRDefault="00EE6160" w:rsidP="009F1DE1">
      <w:pPr>
        <w:pStyle w:val="6"/>
        <w:numPr>
          <w:ilvl w:val="0"/>
          <w:numId w:val="4"/>
        </w:numPr>
        <w:shd w:val="clear" w:color="auto" w:fill="auto"/>
        <w:tabs>
          <w:tab w:val="left" w:pos="293"/>
        </w:tabs>
        <w:spacing w:line="276" w:lineRule="auto"/>
        <w:ind w:left="80" w:firstLine="0"/>
        <w:jc w:val="both"/>
        <w:rPr>
          <w:sz w:val="22"/>
          <w:szCs w:val="22"/>
        </w:rPr>
      </w:pPr>
      <w:r w:rsidRPr="00E53017">
        <w:rPr>
          <w:rStyle w:val="11"/>
          <w:sz w:val="22"/>
          <w:szCs w:val="22"/>
        </w:rPr>
        <w:t>Что произойдет... как измениться..., если... ? И т. д.;</w:t>
      </w:r>
    </w:p>
    <w:p w:rsidR="00EE6160" w:rsidRPr="00E53017" w:rsidRDefault="00EE6160" w:rsidP="00D26CCA">
      <w:pPr>
        <w:pStyle w:val="6"/>
        <w:numPr>
          <w:ilvl w:val="0"/>
          <w:numId w:val="6"/>
        </w:numPr>
        <w:shd w:val="clear" w:color="auto" w:fill="auto"/>
        <w:tabs>
          <w:tab w:val="left" w:pos="293"/>
        </w:tabs>
        <w:spacing w:line="276" w:lineRule="auto"/>
        <w:ind w:left="80" w:right="20" w:firstLine="0"/>
        <w:jc w:val="both"/>
        <w:rPr>
          <w:sz w:val="22"/>
          <w:szCs w:val="22"/>
        </w:rPr>
      </w:pPr>
      <w:r w:rsidRPr="00E53017">
        <w:rPr>
          <w:rStyle w:val="11"/>
          <w:sz w:val="22"/>
          <w:szCs w:val="22"/>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EE6160" w:rsidRPr="00E53017" w:rsidRDefault="00EE6160" w:rsidP="00E53017">
      <w:pPr>
        <w:pStyle w:val="6"/>
        <w:shd w:val="clear" w:color="auto" w:fill="auto"/>
        <w:spacing w:line="276" w:lineRule="auto"/>
        <w:ind w:left="80" w:firstLine="0"/>
        <w:jc w:val="both"/>
        <w:rPr>
          <w:sz w:val="22"/>
          <w:szCs w:val="22"/>
        </w:rPr>
      </w:pPr>
      <w:r w:rsidRPr="00E53017">
        <w:rPr>
          <w:rStyle w:val="21"/>
          <w:sz w:val="22"/>
          <w:szCs w:val="22"/>
        </w:rPr>
        <w:t>Основными формами представления итогов учебных исследований являются:</w:t>
      </w:r>
    </w:p>
    <w:p w:rsidR="00EE6160" w:rsidRPr="00E53017" w:rsidRDefault="00EE6160" w:rsidP="00D26CCA">
      <w:pPr>
        <w:pStyle w:val="6"/>
        <w:numPr>
          <w:ilvl w:val="0"/>
          <w:numId w:val="6"/>
        </w:numPr>
        <w:shd w:val="clear" w:color="auto" w:fill="auto"/>
        <w:tabs>
          <w:tab w:val="left" w:pos="293"/>
        </w:tabs>
        <w:spacing w:line="276" w:lineRule="auto"/>
        <w:ind w:left="80" w:firstLine="0"/>
        <w:jc w:val="both"/>
        <w:rPr>
          <w:sz w:val="22"/>
          <w:szCs w:val="22"/>
        </w:rPr>
      </w:pPr>
      <w:r w:rsidRPr="00E53017">
        <w:rPr>
          <w:rStyle w:val="11"/>
          <w:sz w:val="22"/>
          <w:szCs w:val="22"/>
        </w:rPr>
        <w:t>доклад, реферат;</w:t>
      </w:r>
    </w:p>
    <w:p w:rsidR="00EE6160" w:rsidRPr="00E53017" w:rsidRDefault="00EE6160" w:rsidP="00D26CCA">
      <w:pPr>
        <w:pStyle w:val="6"/>
        <w:numPr>
          <w:ilvl w:val="0"/>
          <w:numId w:val="6"/>
        </w:numPr>
        <w:shd w:val="clear" w:color="auto" w:fill="auto"/>
        <w:tabs>
          <w:tab w:val="left" w:pos="293"/>
        </w:tabs>
        <w:spacing w:line="276" w:lineRule="auto"/>
        <w:ind w:left="80" w:right="20" w:firstLine="0"/>
        <w:jc w:val="both"/>
        <w:rPr>
          <w:sz w:val="22"/>
          <w:szCs w:val="22"/>
        </w:rPr>
      </w:pPr>
      <w:r w:rsidRPr="00E53017">
        <w:rPr>
          <w:rStyle w:val="11"/>
          <w:sz w:val="22"/>
          <w:szCs w:val="22"/>
        </w:rPr>
        <w:t>статьи, обзоры, отчеты и заключения по итогам исследований по различным предметным областям.</w:t>
      </w:r>
    </w:p>
    <w:p w:rsidR="00EE6160" w:rsidRPr="00E53017" w:rsidRDefault="00EE6160" w:rsidP="00DC74BD">
      <w:pPr>
        <w:ind w:left="80" w:right="20"/>
        <w:jc w:val="center"/>
        <w:rPr>
          <w:rFonts w:ascii="Times New Roman" w:hAnsi="Times New Roman" w:cs="Times New Roman"/>
        </w:rPr>
      </w:pPr>
      <w:r w:rsidRPr="00E53017">
        <w:rPr>
          <w:rStyle w:val="52"/>
          <w:rFonts w:eastAsia="Georgia"/>
          <w:b w:val="0"/>
          <w:bCs w:val="0"/>
          <w:i w:val="0"/>
          <w:iCs w:val="0"/>
          <w:sz w:val="22"/>
          <w:szCs w:val="22"/>
        </w:rPr>
        <w:t>Особенности организации учебной исследовательской деятельности в рамках внеурочной деятельности</w:t>
      </w:r>
    </w:p>
    <w:p w:rsidR="00EE6160" w:rsidRPr="00E53017" w:rsidRDefault="00EE6160" w:rsidP="00E53017">
      <w:pPr>
        <w:pStyle w:val="6"/>
        <w:shd w:val="clear" w:color="auto" w:fill="auto"/>
        <w:spacing w:line="276" w:lineRule="auto"/>
        <w:ind w:left="80" w:right="20" w:firstLine="0"/>
        <w:jc w:val="both"/>
        <w:rPr>
          <w:sz w:val="22"/>
          <w:szCs w:val="22"/>
        </w:rPr>
      </w:pPr>
      <w:r w:rsidRPr="00E53017">
        <w:rPr>
          <w:rStyle w:val="11"/>
          <w:sz w:val="22"/>
          <w:szCs w:val="22"/>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EE6160" w:rsidRPr="00E53017" w:rsidRDefault="00EE6160" w:rsidP="00E53017">
      <w:pPr>
        <w:pStyle w:val="6"/>
        <w:shd w:val="clear" w:color="auto" w:fill="auto"/>
        <w:spacing w:line="276" w:lineRule="auto"/>
        <w:ind w:left="80" w:right="20" w:firstLine="0"/>
        <w:jc w:val="both"/>
        <w:rPr>
          <w:sz w:val="22"/>
          <w:szCs w:val="22"/>
        </w:rPr>
      </w:pPr>
      <w:r w:rsidRPr="00E53017">
        <w:rPr>
          <w:rStyle w:val="11"/>
          <w:sz w:val="22"/>
          <w:szCs w:val="22"/>
        </w:rPr>
        <w:t xml:space="preserve">С учетом этого при организации УИД обучающихся во внеурочное время реализуются несколько </w:t>
      </w:r>
      <w:r w:rsidRPr="00E53017">
        <w:rPr>
          <w:rStyle w:val="11"/>
          <w:sz w:val="22"/>
          <w:szCs w:val="22"/>
        </w:rPr>
        <w:lastRenderedPageBreak/>
        <w:t>направлений учебных исследований, основными являются:</w:t>
      </w:r>
    </w:p>
    <w:p w:rsidR="00EE6160" w:rsidRPr="00E53017" w:rsidRDefault="00EE6160" w:rsidP="00D26CCA">
      <w:pPr>
        <w:pStyle w:val="6"/>
        <w:numPr>
          <w:ilvl w:val="0"/>
          <w:numId w:val="6"/>
        </w:numPr>
        <w:shd w:val="clear" w:color="auto" w:fill="auto"/>
        <w:tabs>
          <w:tab w:val="left" w:pos="293"/>
        </w:tabs>
        <w:spacing w:line="276" w:lineRule="auto"/>
        <w:ind w:left="80" w:firstLine="0"/>
        <w:jc w:val="both"/>
        <w:rPr>
          <w:sz w:val="22"/>
          <w:szCs w:val="22"/>
        </w:rPr>
      </w:pPr>
      <w:r w:rsidRPr="00E53017">
        <w:rPr>
          <w:rStyle w:val="11"/>
          <w:sz w:val="22"/>
          <w:szCs w:val="22"/>
        </w:rPr>
        <w:t>социально-гуманитарное;</w:t>
      </w:r>
    </w:p>
    <w:p w:rsidR="00EE6160" w:rsidRPr="00E53017" w:rsidRDefault="00EE6160" w:rsidP="00D26CCA">
      <w:pPr>
        <w:pStyle w:val="6"/>
        <w:numPr>
          <w:ilvl w:val="0"/>
          <w:numId w:val="6"/>
        </w:numPr>
        <w:shd w:val="clear" w:color="auto" w:fill="auto"/>
        <w:tabs>
          <w:tab w:val="left" w:pos="293"/>
        </w:tabs>
        <w:spacing w:after="50" w:line="276" w:lineRule="auto"/>
        <w:ind w:left="80" w:firstLine="0"/>
        <w:jc w:val="both"/>
        <w:rPr>
          <w:sz w:val="22"/>
          <w:szCs w:val="22"/>
        </w:rPr>
      </w:pPr>
      <w:r w:rsidRPr="00E53017">
        <w:rPr>
          <w:rStyle w:val="11"/>
          <w:sz w:val="22"/>
          <w:szCs w:val="22"/>
        </w:rPr>
        <w:t>филологическое;</w:t>
      </w:r>
    </w:p>
    <w:p w:rsidR="00EE6160" w:rsidRPr="00E53017" w:rsidRDefault="00EE6160" w:rsidP="00D26CCA">
      <w:pPr>
        <w:pStyle w:val="6"/>
        <w:numPr>
          <w:ilvl w:val="0"/>
          <w:numId w:val="6"/>
        </w:numPr>
        <w:shd w:val="clear" w:color="auto" w:fill="auto"/>
        <w:tabs>
          <w:tab w:val="left" w:pos="293"/>
        </w:tabs>
        <w:spacing w:after="108" w:line="276" w:lineRule="auto"/>
        <w:ind w:left="80" w:firstLine="0"/>
        <w:jc w:val="both"/>
        <w:rPr>
          <w:sz w:val="22"/>
          <w:szCs w:val="22"/>
        </w:rPr>
      </w:pPr>
      <w:r w:rsidRPr="00E53017">
        <w:rPr>
          <w:rStyle w:val="11"/>
          <w:sz w:val="22"/>
          <w:szCs w:val="22"/>
        </w:rPr>
        <w:t>естественно-научное;</w:t>
      </w:r>
    </w:p>
    <w:p w:rsidR="00EE6160" w:rsidRPr="00E53017" w:rsidRDefault="00EE6160" w:rsidP="00D26CCA">
      <w:pPr>
        <w:pStyle w:val="6"/>
        <w:numPr>
          <w:ilvl w:val="0"/>
          <w:numId w:val="6"/>
        </w:numPr>
        <w:shd w:val="clear" w:color="auto" w:fill="auto"/>
        <w:tabs>
          <w:tab w:val="left" w:pos="293"/>
        </w:tabs>
        <w:spacing w:after="55" w:line="276" w:lineRule="auto"/>
        <w:ind w:left="80" w:firstLine="0"/>
        <w:jc w:val="both"/>
        <w:rPr>
          <w:sz w:val="22"/>
          <w:szCs w:val="22"/>
        </w:rPr>
      </w:pPr>
      <w:r w:rsidRPr="00E53017">
        <w:rPr>
          <w:rStyle w:val="11"/>
          <w:sz w:val="22"/>
          <w:szCs w:val="22"/>
        </w:rPr>
        <w:t>информационно-технологическое;</w:t>
      </w:r>
    </w:p>
    <w:p w:rsidR="00EE6160" w:rsidRPr="00E53017" w:rsidRDefault="00EE6160" w:rsidP="00D26CCA">
      <w:pPr>
        <w:pStyle w:val="6"/>
        <w:numPr>
          <w:ilvl w:val="0"/>
          <w:numId w:val="6"/>
        </w:numPr>
        <w:shd w:val="clear" w:color="auto" w:fill="auto"/>
        <w:tabs>
          <w:tab w:val="left" w:pos="293"/>
        </w:tabs>
        <w:spacing w:after="16" w:line="276" w:lineRule="auto"/>
        <w:ind w:left="80" w:firstLine="0"/>
        <w:jc w:val="both"/>
        <w:rPr>
          <w:sz w:val="22"/>
          <w:szCs w:val="22"/>
        </w:rPr>
      </w:pPr>
      <w:r w:rsidRPr="00E53017">
        <w:rPr>
          <w:rStyle w:val="11"/>
          <w:sz w:val="22"/>
          <w:szCs w:val="22"/>
        </w:rPr>
        <w:t>междисциплинарное.</w:t>
      </w:r>
    </w:p>
    <w:p w:rsidR="00EE6160" w:rsidRPr="00E53017" w:rsidRDefault="00EE6160" w:rsidP="00E53017">
      <w:pPr>
        <w:pStyle w:val="6"/>
        <w:shd w:val="clear" w:color="auto" w:fill="auto"/>
        <w:spacing w:line="276" w:lineRule="auto"/>
        <w:ind w:left="80" w:right="20" w:firstLine="0"/>
        <w:jc w:val="both"/>
        <w:rPr>
          <w:sz w:val="22"/>
          <w:szCs w:val="22"/>
        </w:rPr>
      </w:pPr>
      <w:r w:rsidRPr="00E53017">
        <w:rPr>
          <w:rStyle w:val="21"/>
          <w:sz w:val="22"/>
          <w:szCs w:val="22"/>
        </w:rPr>
        <w:t>Основными формами организаци</w:t>
      </w:r>
      <w:r w:rsidR="00E53017" w:rsidRPr="00E53017">
        <w:rPr>
          <w:rStyle w:val="21"/>
          <w:sz w:val="22"/>
          <w:szCs w:val="22"/>
        </w:rPr>
        <w:t>и УИД обучающихся МАОУ «Сергинская СОШ»</w:t>
      </w:r>
      <w:r w:rsidRPr="00E53017">
        <w:rPr>
          <w:rStyle w:val="21"/>
          <w:sz w:val="22"/>
          <w:szCs w:val="22"/>
        </w:rPr>
        <w:t xml:space="preserve"> во</w:t>
      </w:r>
      <w:r w:rsidRPr="00E53017">
        <w:rPr>
          <w:rStyle w:val="11"/>
          <w:sz w:val="22"/>
          <w:szCs w:val="22"/>
        </w:rPr>
        <w:t xml:space="preserve"> </w:t>
      </w:r>
      <w:r w:rsidRPr="00E53017">
        <w:rPr>
          <w:rStyle w:val="21"/>
          <w:sz w:val="22"/>
          <w:szCs w:val="22"/>
        </w:rPr>
        <w:t>внеурочное время являются:</w:t>
      </w:r>
    </w:p>
    <w:p w:rsidR="00EE6160" w:rsidRPr="00E53017" w:rsidRDefault="00EE6160" w:rsidP="00D26CCA">
      <w:pPr>
        <w:pStyle w:val="6"/>
        <w:numPr>
          <w:ilvl w:val="0"/>
          <w:numId w:val="6"/>
        </w:numPr>
        <w:shd w:val="clear" w:color="auto" w:fill="auto"/>
        <w:tabs>
          <w:tab w:val="left" w:pos="293"/>
        </w:tabs>
        <w:spacing w:line="276" w:lineRule="auto"/>
        <w:ind w:left="80" w:firstLine="0"/>
        <w:jc w:val="both"/>
        <w:rPr>
          <w:sz w:val="22"/>
          <w:szCs w:val="22"/>
        </w:rPr>
      </w:pPr>
      <w:r w:rsidRPr="00E53017">
        <w:rPr>
          <w:sz w:val="22"/>
          <w:szCs w:val="22"/>
        </w:rPr>
        <w:t>исследовательская практика обучающихся;</w:t>
      </w:r>
    </w:p>
    <w:p w:rsidR="00EE6160" w:rsidRPr="00E53017" w:rsidRDefault="00EE6160" w:rsidP="00D26CCA">
      <w:pPr>
        <w:pStyle w:val="6"/>
        <w:numPr>
          <w:ilvl w:val="0"/>
          <w:numId w:val="6"/>
        </w:numPr>
        <w:shd w:val="clear" w:color="auto" w:fill="auto"/>
        <w:tabs>
          <w:tab w:val="left" w:pos="293"/>
        </w:tabs>
        <w:spacing w:line="276" w:lineRule="auto"/>
        <w:ind w:left="80" w:right="20" w:firstLine="0"/>
        <w:jc w:val="both"/>
        <w:rPr>
          <w:sz w:val="22"/>
          <w:szCs w:val="22"/>
        </w:rPr>
      </w:pPr>
      <w:r w:rsidRPr="00E53017">
        <w:rPr>
          <w:sz w:val="22"/>
          <w:szCs w:val="22"/>
        </w:rPr>
        <w:t>образовательные экспедиции, походы, поездки, экскурсии с четко обозначенными образовательными целями, программой деятельности;</w:t>
      </w:r>
    </w:p>
    <w:p w:rsidR="00EE6160" w:rsidRPr="00E53017" w:rsidRDefault="00EE6160" w:rsidP="00D26CCA">
      <w:pPr>
        <w:pStyle w:val="6"/>
        <w:numPr>
          <w:ilvl w:val="0"/>
          <w:numId w:val="6"/>
        </w:numPr>
        <w:shd w:val="clear" w:color="auto" w:fill="auto"/>
        <w:tabs>
          <w:tab w:val="left" w:pos="293"/>
        </w:tabs>
        <w:spacing w:line="276" w:lineRule="auto"/>
        <w:ind w:left="80" w:right="20" w:firstLine="0"/>
        <w:jc w:val="both"/>
        <w:rPr>
          <w:sz w:val="22"/>
          <w:szCs w:val="22"/>
        </w:rPr>
      </w:pPr>
      <w:r w:rsidRPr="00E53017">
        <w:rPr>
          <w:sz w:val="22"/>
          <w:szCs w:val="22"/>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w:t>
      </w:r>
      <w:r w:rsidRPr="00E53017">
        <w:rPr>
          <w:sz w:val="22"/>
          <w:szCs w:val="22"/>
        </w:rPr>
        <w:softHyphen/>
        <w:t>жуточных и итоговых результатов, организацию круглых столов, дискуссий, дебатов, интеллектуальных игр, публичных защит, конференций,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EE6160" w:rsidRPr="00E53017" w:rsidRDefault="00EE6160" w:rsidP="00D26CCA">
      <w:pPr>
        <w:pStyle w:val="6"/>
        <w:numPr>
          <w:ilvl w:val="0"/>
          <w:numId w:val="6"/>
        </w:numPr>
        <w:shd w:val="clear" w:color="auto" w:fill="auto"/>
        <w:tabs>
          <w:tab w:val="left" w:pos="329"/>
        </w:tabs>
        <w:spacing w:line="276" w:lineRule="auto"/>
        <w:ind w:left="120" w:right="20" w:firstLine="0"/>
        <w:jc w:val="both"/>
        <w:rPr>
          <w:sz w:val="22"/>
          <w:szCs w:val="22"/>
        </w:rPr>
      </w:pPr>
      <w:r w:rsidRPr="00E53017">
        <w:rPr>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E6160" w:rsidRPr="00E53017" w:rsidRDefault="00EE6160" w:rsidP="00E53017">
      <w:pPr>
        <w:pStyle w:val="6"/>
        <w:shd w:val="clear" w:color="auto" w:fill="auto"/>
        <w:spacing w:line="276" w:lineRule="auto"/>
        <w:ind w:left="120" w:right="20" w:firstLine="0"/>
        <w:jc w:val="both"/>
        <w:rPr>
          <w:sz w:val="22"/>
          <w:szCs w:val="22"/>
        </w:rPr>
      </w:pPr>
      <w:r w:rsidRPr="00E53017">
        <w:rPr>
          <w:rStyle w:val="21"/>
          <w:sz w:val="22"/>
          <w:szCs w:val="22"/>
        </w:rPr>
        <w:t>Для представления итогов УИД во внеурочное время используются следующие формы</w:t>
      </w:r>
      <w:r w:rsidRPr="00E53017">
        <w:rPr>
          <w:rStyle w:val="11"/>
          <w:sz w:val="22"/>
          <w:szCs w:val="22"/>
        </w:rPr>
        <w:t xml:space="preserve"> </w:t>
      </w:r>
      <w:r w:rsidRPr="00E53017">
        <w:rPr>
          <w:rStyle w:val="21"/>
          <w:sz w:val="22"/>
          <w:szCs w:val="22"/>
        </w:rPr>
        <w:t>предъявления результатов:</w:t>
      </w:r>
    </w:p>
    <w:p w:rsidR="00EE6160" w:rsidRPr="00E53017" w:rsidRDefault="00EE6160" w:rsidP="00D26CCA">
      <w:pPr>
        <w:pStyle w:val="6"/>
        <w:numPr>
          <w:ilvl w:val="0"/>
          <w:numId w:val="6"/>
        </w:numPr>
        <w:shd w:val="clear" w:color="auto" w:fill="auto"/>
        <w:tabs>
          <w:tab w:val="left" w:pos="329"/>
        </w:tabs>
        <w:spacing w:line="276" w:lineRule="auto"/>
        <w:ind w:left="120" w:firstLine="0"/>
        <w:jc w:val="both"/>
        <w:rPr>
          <w:sz w:val="22"/>
          <w:szCs w:val="22"/>
        </w:rPr>
      </w:pPr>
      <w:r w:rsidRPr="00E53017">
        <w:rPr>
          <w:rStyle w:val="11"/>
          <w:sz w:val="22"/>
          <w:szCs w:val="22"/>
        </w:rPr>
        <w:t>письменная исследовательская работа (эссе, доклад, реферат);</w:t>
      </w:r>
    </w:p>
    <w:p w:rsidR="00EE6160" w:rsidRPr="00E53017" w:rsidRDefault="00EE6160" w:rsidP="00D26CCA">
      <w:pPr>
        <w:pStyle w:val="6"/>
        <w:numPr>
          <w:ilvl w:val="0"/>
          <w:numId w:val="6"/>
        </w:numPr>
        <w:shd w:val="clear" w:color="auto" w:fill="auto"/>
        <w:tabs>
          <w:tab w:val="left" w:pos="329"/>
        </w:tabs>
        <w:spacing w:line="276" w:lineRule="auto"/>
        <w:ind w:left="120" w:right="20" w:firstLine="0"/>
        <w:jc w:val="both"/>
        <w:rPr>
          <w:sz w:val="22"/>
          <w:szCs w:val="22"/>
        </w:rPr>
      </w:pPr>
      <w:r w:rsidRPr="00E53017">
        <w:rPr>
          <w:rStyle w:val="11"/>
          <w:sz w:val="22"/>
          <w:szCs w:val="22"/>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EE6160" w:rsidRPr="00E53017" w:rsidRDefault="00EE6160" w:rsidP="00D26CCA">
      <w:pPr>
        <w:pStyle w:val="6"/>
        <w:numPr>
          <w:ilvl w:val="0"/>
          <w:numId w:val="6"/>
        </w:numPr>
        <w:shd w:val="clear" w:color="auto" w:fill="auto"/>
        <w:tabs>
          <w:tab w:val="left" w:pos="329"/>
        </w:tabs>
        <w:spacing w:line="276" w:lineRule="auto"/>
        <w:ind w:left="120" w:firstLine="0"/>
        <w:jc w:val="both"/>
        <w:rPr>
          <w:sz w:val="22"/>
          <w:szCs w:val="22"/>
        </w:rPr>
      </w:pPr>
      <w:r w:rsidRPr="00E53017">
        <w:rPr>
          <w:rStyle w:val="11"/>
          <w:sz w:val="22"/>
          <w:szCs w:val="22"/>
        </w:rPr>
        <w:t>постеры, презентации;</w:t>
      </w:r>
    </w:p>
    <w:p w:rsidR="00EE6160" w:rsidRPr="00E53017" w:rsidRDefault="00EE6160" w:rsidP="00D26CCA">
      <w:pPr>
        <w:pStyle w:val="6"/>
        <w:numPr>
          <w:ilvl w:val="0"/>
          <w:numId w:val="6"/>
        </w:numPr>
        <w:shd w:val="clear" w:color="auto" w:fill="auto"/>
        <w:tabs>
          <w:tab w:val="left" w:pos="329"/>
        </w:tabs>
        <w:spacing w:line="276" w:lineRule="auto"/>
        <w:ind w:left="120" w:firstLine="0"/>
        <w:jc w:val="both"/>
        <w:rPr>
          <w:sz w:val="22"/>
          <w:szCs w:val="22"/>
        </w:rPr>
      </w:pPr>
      <w:r w:rsidRPr="00E53017">
        <w:rPr>
          <w:rStyle w:val="11"/>
          <w:sz w:val="22"/>
          <w:szCs w:val="22"/>
        </w:rPr>
        <w:t>реконструкции событий.</w:t>
      </w:r>
    </w:p>
    <w:p w:rsidR="00EE6160" w:rsidRPr="00E53017" w:rsidRDefault="00EE6160" w:rsidP="00E53017">
      <w:pPr>
        <w:pStyle w:val="6"/>
        <w:shd w:val="clear" w:color="auto" w:fill="auto"/>
        <w:spacing w:line="276" w:lineRule="auto"/>
        <w:ind w:left="120" w:right="20" w:firstLine="0"/>
        <w:jc w:val="left"/>
        <w:rPr>
          <w:sz w:val="22"/>
          <w:szCs w:val="22"/>
        </w:rPr>
      </w:pPr>
      <w:r w:rsidRPr="00E53017">
        <w:rPr>
          <w:rStyle w:val="af"/>
          <w:sz w:val="22"/>
          <w:szCs w:val="22"/>
        </w:rPr>
        <w:t xml:space="preserve">Общие рекомендации по оцениванию учебной исследовательской деятельности </w:t>
      </w:r>
      <w:r w:rsidRPr="00E53017">
        <w:rPr>
          <w:rStyle w:val="11"/>
          <w:sz w:val="22"/>
          <w:szCs w:val="22"/>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EE6160" w:rsidRPr="00E53017" w:rsidRDefault="00EE6160" w:rsidP="00E53017">
      <w:pPr>
        <w:pStyle w:val="6"/>
        <w:shd w:val="clear" w:color="auto" w:fill="auto"/>
        <w:spacing w:line="276" w:lineRule="auto"/>
        <w:ind w:left="120" w:right="20" w:firstLine="0"/>
        <w:jc w:val="both"/>
        <w:rPr>
          <w:sz w:val="22"/>
          <w:szCs w:val="22"/>
        </w:rPr>
      </w:pPr>
      <w:r w:rsidRPr="00E53017">
        <w:rPr>
          <w:rStyle w:val="11"/>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EE6160" w:rsidRPr="00E53017" w:rsidRDefault="00EE6160" w:rsidP="00D26CCA">
      <w:pPr>
        <w:pStyle w:val="6"/>
        <w:numPr>
          <w:ilvl w:val="0"/>
          <w:numId w:val="6"/>
        </w:numPr>
        <w:shd w:val="clear" w:color="auto" w:fill="auto"/>
        <w:tabs>
          <w:tab w:val="left" w:pos="329"/>
        </w:tabs>
        <w:spacing w:line="276" w:lineRule="auto"/>
        <w:ind w:left="120" w:firstLine="0"/>
        <w:jc w:val="both"/>
        <w:rPr>
          <w:sz w:val="22"/>
          <w:szCs w:val="22"/>
        </w:rPr>
      </w:pPr>
      <w:r w:rsidRPr="00E53017">
        <w:rPr>
          <w:rStyle w:val="11"/>
          <w:sz w:val="22"/>
          <w:szCs w:val="22"/>
        </w:rPr>
        <w:t>использовать вопросы как исследовательский инструмент познания;</w:t>
      </w:r>
    </w:p>
    <w:p w:rsidR="00EE6160" w:rsidRPr="00E53017" w:rsidRDefault="00EE6160" w:rsidP="00D26CCA">
      <w:pPr>
        <w:pStyle w:val="6"/>
        <w:numPr>
          <w:ilvl w:val="0"/>
          <w:numId w:val="6"/>
        </w:numPr>
        <w:shd w:val="clear" w:color="auto" w:fill="auto"/>
        <w:tabs>
          <w:tab w:val="left" w:pos="329"/>
        </w:tabs>
        <w:spacing w:line="276" w:lineRule="auto"/>
        <w:ind w:left="120" w:right="20" w:firstLine="0"/>
        <w:jc w:val="both"/>
        <w:rPr>
          <w:sz w:val="22"/>
          <w:szCs w:val="22"/>
        </w:rPr>
      </w:pPr>
      <w:r w:rsidRPr="00E53017">
        <w:rPr>
          <w:rStyle w:val="11"/>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E6160" w:rsidRPr="00E53017" w:rsidRDefault="00EE6160" w:rsidP="00D26CCA">
      <w:pPr>
        <w:pStyle w:val="6"/>
        <w:numPr>
          <w:ilvl w:val="0"/>
          <w:numId w:val="6"/>
        </w:numPr>
        <w:shd w:val="clear" w:color="auto" w:fill="auto"/>
        <w:tabs>
          <w:tab w:val="left" w:pos="329"/>
        </w:tabs>
        <w:spacing w:line="276" w:lineRule="auto"/>
        <w:ind w:left="120" w:right="20" w:firstLine="0"/>
        <w:jc w:val="both"/>
        <w:rPr>
          <w:sz w:val="22"/>
          <w:szCs w:val="22"/>
        </w:rPr>
      </w:pPr>
      <w:r w:rsidRPr="00E53017">
        <w:rPr>
          <w:rStyle w:val="11"/>
          <w:sz w:val="22"/>
          <w:szCs w:val="22"/>
        </w:rPr>
        <w:t>формировать гипотезу об истинности собственных суждений и суждений других, аргументировать свою позицию, мнение;</w:t>
      </w:r>
    </w:p>
    <w:p w:rsidR="00EE6160" w:rsidRPr="00E53017" w:rsidRDefault="00EE6160" w:rsidP="00D26CCA">
      <w:pPr>
        <w:pStyle w:val="6"/>
        <w:numPr>
          <w:ilvl w:val="0"/>
          <w:numId w:val="6"/>
        </w:numPr>
        <w:shd w:val="clear" w:color="auto" w:fill="auto"/>
        <w:tabs>
          <w:tab w:val="left" w:pos="329"/>
        </w:tabs>
        <w:spacing w:line="276" w:lineRule="auto"/>
        <w:ind w:left="120" w:right="20" w:firstLine="0"/>
        <w:jc w:val="both"/>
        <w:rPr>
          <w:sz w:val="22"/>
          <w:szCs w:val="22"/>
        </w:rPr>
      </w:pPr>
      <w:r w:rsidRPr="00E53017">
        <w:rPr>
          <w:rStyle w:val="11"/>
          <w:sz w:val="22"/>
          <w:szCs w:val="22"/>
        </w:rPr>
        <w:t>проводить по самостоятельно составленному плану опыт, несложный эксперимент, небольшое исследование;</w:t>
      </w:r>
    </w:p>
    <w:p w:rsidR="00EE6160" w:rsidRPr="00E53017" w:rsidRDefault="00EE6160" w:rsidP="00D26CCA">
      <w:pPr>
        <w:pStyle w:val="6"/>
        <w:numPr>
          <w:ilvl w:val="0"/>
          <w:numId w:val="6"/>
        </w:numPr>
        <w:shd w:val="clear" w:color="auto" w:fill="auto"/>
        <w:tabs>
          <w:tab w:val="left" w:pos="329"/>
        </w:tabs>
        <w:spacing w:line="276" w:lineRule="auto"/>
        <w:ind w:left="120" w:right="20" w:firstLine="0"/>
        <w:jc w:val="both"/>
        <w:rPr>
          <w:sz w:val="22"/>
          <w:szCs w:val="22"/>
        </w:rPr>
      </w:pPr>
      <w:r w:rsidRPr="00E53017">
        <w:rPr>
          <w:rStyle w:val="11"/>
          <w:sz w:val="22"/>
          <w:szCs w:val="22"/>
        </w:rPr>
        <w:t>оценивать на применимость и достоверность информацию, полученную в ходе исследования (эксперимента);</w:t>
      </w:r>
    </w:p>
    <w:p w:rsidR="00EE6160" w:rsidRPr="00E53017" w:rsidRDefault="00EE6160" w:rsidP="00D26CCA">
      <w:pPr>
        <w:pStyle w:val="6"/>
        <w:numPr>
          <w:ilvl w:val="0"/>
          <w:numId w:val="6"/>
        </w:numPr>
        <w:shd w:val="clear" w:color="auto" w:fill="auto"/>
        <w:tabs>
          <w:tab w:val="left" w:pos="329"/>
        </w:tabs>
        <w:spacing w:line="276" w:lineRule="auto"/>
        <w:ind w:left="120" w:right="20" w:firstLine="0"/>
        <w:jc w:val="both"/>
        <w:rPr>
          <w:sz w:val="22"/>
          <w:szCs w:val="22"/>
        </w:rPr>
      </w:pPr>
      <w:r w:rsidRPr="00E53017">
        <w:rPr>
          <w:rStyle w:val="11"/>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E6160" w:rsidRPr="00E53017" w:rsidRDefault="00EE6160" w:rsidP="00D26CCA">
      <w:pPr>
        <w:pStyle w:val="6"/>
        <w:numPr>
          <w:ilvl w:val="0"/>
          <w:numId w:val="6"/>
        </w:numPr>
        <w:shd w:val="clear" w:color="auto" w:fill="auto"/>
        <w:tabs>
          <w:tab w:val="left" w:pos="329"/>
        </w:tabs>
        <w:spacing w:after="452" w:line="276" w:lineRule="auto"/>
        <w:ind w:left="120" w:right="20" w:firstLine="0"/>
        <w:jc w:val="both"/>
        <w:rPr>
          <w:sz w:val="22"/>
          <w:szCs w:val="22"/>
        </w:rPr>
      </w:pPr>
      <w:r w:rsidRPr="00E53017">
        <w:rPr>
          <w:rStyle w:val="11"/>
          <w:sz w:val="22"/>
          <w:szCs w:val="22"/>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E6160" w:rsidRPr="00E53017" w:rsidRDefault="00EE6160" w:rsidP="00E53017">
      <w:pPr>
        <w:keepNext/>
        <w:keepLines/>
        <w:spacing w:after="48"/>
        <w:ind w:left="120"/>
        <w:jc w:val="center"/>
        <w:rPr>
          <w:rFonts w:ascii="Times New Roman" w:hAnsi="Times New Roman" w:cs="Times New Roman"/>
        </w:rPr>
      </w:pPr>
      <w:bookmarkStart w:id="81" w:name="bookmark17"/>
      <w:r w:rsidRPr="00E53017">
        <w:rPr>
          <w:rStyle w:val="32"/>
          <w:rFonts w:eastAsiaTheme="minorEastAsia"/>
          <w:sz w:val="22"/>
          <w:szCs w:val="22"/>
        </w:rPr>
        <w:t>Особенности организации проектной деятельности</w:t>
      </w:r>
      <w:bookmarkEnd w:id="81"/>
    </w:p>
    <w:p w:rsidR="00EE6160" w:rsidRPr="00E53017" w:rsidRDefault="00EE6160" w:rsidP="00E53017">
      <w:pPr>
        <w:pStyle w:val="6"/>
        <w:shd w:val="clear" w:color="auto" w:fill="auto"/>
        <w:spacing w:line="276" w:lineRule="auto"/>
        <w:ind w:left="120" w:firstLine="0"/>
        <w:jc w:val="both"/>
        <w:rPr>
          <w:sz w:val="22"/>
          <w:szCs w:val="22"/>
        </w:rPr>
      </w:pPr>
      <w:r w:rsidRPr="00E53017">
        <w:rPr>
          <w:rStyle w:val="11"/>
          <w:sz w:val="22"/>
          <w:szCs w:val="22"/>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EE6160" w:rsidRPr="00E53017" w:rsidRDefault="00EE6160" w:rsidP="00E53017">
      <w:pPr>
        <w:pStyle w:val="6"/>
        <w:shd w:val="clear" w:color="auto" w:fill="auto"/>
        <w:spacing w:line="276" w:lineRule="auto"/>
        <w:ind w:left="60" w:right="20" w:firstLine="0"/>
        <w:jc w:val="both"/>
        <w:rPr>
          <w:sz w:val="22"/>
          <w:szCs w:val="22"/>
        </w:rPr>
      </w:pPr>
      <w:r w:rsidRPr="00E53017">
        <w:rPr>
          <w:rStyle w:val="11"/>
          <w:sz w:val="22"/>
          <w:szCs w:val="22"/>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EE6160" w:rsidRPr="00E53017" w:rsidRDefault="00EE6160" w:rsidP="00D26CCA">
      <w:pPr>
        <w:pStyle w:val="6"/>
        <w:numPr>
          <w:ilvl w:val="0"/>
          <w:numId w:val="6"/>
        </w:numPr>
        <w:shd w:val="clear" w:color="auto" w:fill="auto"/>
        <w:spacing w:line="276" w:lineRule="auto"/>
        <w:ind w:left="60" w:right="20" w:firstLine="0"/>
        <w:jc w:val="both"/>
        <w:rPr>
          <w:sz w:val="22"/>
          <w:szCs w:val="22"/>
        </w:rPr>
      </w:pPr>
      <w:r w:rsidRPr="00E53017">
        <w:rPr>
          <w:rStyle w:val="11"/>
          <w:sz w:val="22"/>
          <w:szCs w:val="22"/>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EE6160" w:rsidRPr="00E53017" w:rsidRDefault="00EE6160" w:rsidP="00D26CCA">
      <w:pPr>
        <w:pStyle w:val="6"/>
        <w:numPr>
          <w:ilvl w:val="0"/>
          <w:numId w:val="6"/>
        </w:numPr>
        <w:shd w:val="clear" w:color="auto" w:fill="auto"/>
        <w:tabs>
          <w:tab w:val="left" w:pos="276"/>
        </w:tabs>
        <w:spacing w:line="276" w:lineRule="auto"/>
        <w:ind w:left="60" w:right="20" w:firstLine="0"/>
        <w:jc w:val="both"/>
        <w:rPr>
          <w:sz w:val="22"/>
          <w:szCs w:val="22"/>
        </w:rPr>
      </w:pPr>
      <w:r w:rsidRPr="00E53017">
        <w:rPr>
          <w:rStyle w:val="11"/>
          <w:sz w:val="22"/>
          <w:szCs w:val="22"/>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w:t>
      </w:r>
      <w:r w:rsidRPr="00E53017">
        <w:rPr>
          <w:rStyle w:val="11"/>
          <w:sz w:val="22"/>
          <w:szCs w:val="22"/>
        </w:rPr>
        <w:softHyphen/>
        <w:t>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EE6160" w:rsidRPr="00E53017" w:rsidRDefault="00EE6160" w:rsidP="00E53017">
      <w:pPr>
        <w:pStyle w:val="6"/>
        <w:shd w:val="clear" w:color="auto" w:fill="auto"/>
        <w:spacing w:line="276" w:lineRule="auto"/>
        <w:ind w:left="60" w:firstLine="0"/>
        <w:jc w:val="both"/>
        <w:rPr>
          <w:sz w:val="22"/>
          <w:szCs w:val="22"/>
        </w:rPr>
      </w:pPr>
      <w:r w:rsidRPr="00E53017">
        <w:rPr>
          <w:rStyle w:val="21"/>
          <w:sz w:val="22"/>
          <w:szCs w:val="22"/>
        </w:rPr>
        <w:t>Осуществление ПД обучающимися включает в себя ряд этапов:</w:t>
      </w:r>
    </w:p>
    <w:p w:rsidR="00EE6160" w:rsidRPr="00E53017" w:rsidRDefault="00EE6160" w:rsidP="00D26CCA">
      <w:pPr>
        <w:pStyle w:val="6"/>
        <w:numPr>
          <w:ilvl w:val="0"/>
          <w:numId w:val="6"/>
        </w:numPr>
        <w:shd w:val="clear" w:color="auto" w:fill="auto"/>
        <w:tabs>
          <w:tab w:val="left" w:pos="276"/>
        </w:tabs>
        <w:spacing w:line="276" w:lineRule="auto"/>
        <w:ind w:left="60" w:firstLine="0"/>
        <w:jc w:val="both"/>
        <w:rPr>
          <w:sz w:val="22"/>
          <w:szCs w:val="22"/>
        </w:rPr>
      </w:pPr>
      <w:r w:rsidRPr="00E53017">
        <w:rPr>
          <w:rStyle w:val="11"/>
          <w:sz w:val="22"/>
          <w:szCs w:val="22"/>
        </w:rPr>
        <w:t>анализ и формулирование проблемы;</w:t>
      </w:r>
    </w:p>
    <w:p w:rsidR="00EE6160" w:rsidRPr="00E53017" w:rsidRDefault="00EE6160" w:rsidP="00D26CCA">
      <w:pPr>
        <w:pStyle w:val="6"/>
        <w:numPr>
          <w:ilvl w:val="0"/>
          <w:numId w:val="6"/>
        </w:numPr>
        <w:shd w:val="clear" w:color="auto" w:fill="auto"/>
        <w:tabs>
          <w:tab w:val="left" w:pos="276"/>
        </w:tabs>
        <w:spacing w:line="276" w:lineRule="auto"/>
        <w:ind w:left="60" w:firstLine="0"/>
        <w:jc w:val="both"/>
        <w:rPr>
          <w:sz w:val="22"/>
          <w:szCs w:val="22"/>
        </w:rPr>
      </w:pPr>
      <w:r w:rsidRPr="00E53017">
        <w:rPr>
          <w:rStyle w:val="11"/>
          <w:sz w:val="22"/>
          <w:szCs w:val="22"/>
        </w:rPr>
        <w:t>формулирование темы проекта;</w:t>
      </w:r>
    </w:p>
    <w:p w:rsidR="00EE6160" w:rsidRPr="00E53017" w:rsidRDefault="00EE6160" w:rsidP="00D26CCA">
      <w:pPr>
        <w:pStyle w:val="6"/>
        <w:numPr>
          <w:ilvl w:val="0"/>
          <w:numId w:val="6"/>
        </w:numPr>
        <w:shd w:val="clear" w:color="auto" w:fill="auto"/>
        <w:tabs>
          <w:tab w:val="left" w:pos="276"/>
        </w:tabs>
        <w:spacing w:line="276" w:lineRule="auto"/>
        <w:ind w:left="60" w:firstLine="0"/>
        <w:jc w:val="both"/>
        <w:rPr>
          <w:sz w:val="22"/>
          <w:szCs w:val="22"/>
        </w:rPr>
      </w:pPr>
      <w:r w:rsidRPr="00E53017">
        <w:rPr>
          <w:rStyle w:val="11"/>
          <w:sz w:val="22"/>
          <w:szCs w:val="22"/>
        </w:rPr>
        <w:t>постановка цели и задач проекта;</w:t>
      </w:r>
    </w:p>
    <w:p w:rsidR="00EE6160" w:rsidRPr="00E53017" w:rsidRDefault="00EE6160" w:rsidP="00D26CCA">
      <w:pPr>
        <w:pStyle w:val="6"/>
        <w:numPr>
          <w:ilvl w:val="0"/>
          <w:numId w:val="6"/>
        </w:numPr>
        <w:shd w:val="clear" w:color="auto" w:fill="auto"/>
        <w:tabs>
          <w:tab w:val="left" w:pos="276"/>
        </w:tabs>
        <w:spacing w:line="276" w:lineRule="auto"/>
        <w:ind w:left="60" w:firstLine="0"/>
        <w:jc w:val="both"/>
        <w:rPr>
          <w:sz w:val="22"/>
          <w:szCs w:val="22"/>
        </w:rPr>
      </w:pPr>
      <w:r w:rsidRPr="00E53017">
        <w:rPr>
          <w:rStyle w:val="11"/>
          <w:sz w:val="22"/>
          <w:szCs w:val="22"/>
        </w:rPr>
        <w:t>составление плана работы;</w:t>
      </w:r>
    </w:p>
    <w:p w:rsidR="00EE6160" w:rsidRPr="00E53017" w:rsidRDefault="00EE6160" w:rsidP="00D26CCA">
      <w:pPr>
        <w:pStyle w:val="6"/>
        <w:numPr>
          <w:ilvl w:val="0"/>
          <w:numId w:val="6"/>
        </w:numPr>
        <w:shd w:val="clear" w:color="auto" w:fill="auto"/>
        <w:tabs>
          <w:tab w:val="left" w:pos="276"/>
        </w:tabs>
        <w:spacing w:line="276" w:lineRule="auto"/>
        <w:ind w:left="60" w:firstLine="0"/>
        <w:jc w:val="both"/>
        <w:rPr>
          <w:sz w:val="22"/>
          <w:szCs w:val="22"/>
        </w:rPr>
      </w:pPr>
      <w:r w:rsidRPr="00E53017">
        <w:rPr>
          <w:rStyle w:val="11"/>
          <w:sz w:val="22"/>
          <w:szCs w:val="22"/>
        </w:rPr>
        <w:t>сбор информации/исследование;</w:t>
      </w:r>
    </w:p>
    <w:p w:rsidR="00EE6160" w:rsidRPr="00E53017" w:rsidRDefault="00EE6160" w:rsidP="00D26CCA">
      <w:pPr>
        <w:pStyle w:val="6"/>
        <w:numPr>
          <w:ilvl w:val="0"/>
          <w:numId w:val="6"/>
        </w:numPr>
        <w:shd w:val="clear" w:color="auto" w:fill="auto"/>
        <w:tabs>
          <w:tab w:val="left" w:pos="276"/>
        </w:tabs>
        <w:spacing w:line="276" w:lineRule="auto"/>
        <w:ind w:left="60" w:firstLine="0"/>
        <w:jc w:val="both"/>
        <w:rPr>
          <w:sz w:val="22"/>
          <w:szCs w:val="22"/>
        </w:rPr>
      </w:pPr>
      <w:r w:rsidRPr="00E53017">
        <w:rPr>
          <w:rStyle w:val="11"/>
          <w:sz w:val="22"/>
          <w:szCs w:val="22"/>
        </w:rPr>
        <w:t>выполнение технологического этапа;</w:t>
      </w:r>
    </w:p>
    <w:p w:rsidR="00EE6160" w:rsidRPr="00E53017" w:rsidRDefault="00EE6160" w:rsidP="00D26CCA">
      <w:pPr>
        <w:pStyle w:val="6"/>
        <w:numPr>
          <w:ilvl w:val="0"/>
          <w:numId w:val="6"/>
        </w:numPr>
        <w:shd w:val="clear" w:color="auto" w:fill="auto"/>
        <w:tabs>
          <w:tab w:val="left" w:pos="276"/>
        </w:tabs>
        <w:spacing w:after="108" w:line="276" w:lineRule="auto"/>
        <w:ind w:left="60" w:firstLine="0"/>
        <w:jc w:val="both"/>
        <w:rPr>
          <w:sz w:val="22"/>
          <w:szCs w:val="22"/>
        </w:rPr>
      </w:pPr>
      <w:r w:rsidRPr="00E53017">
        <w:rPr>
          <w:rStyle w:val="11"/>
          <w:sz w:val="22"/>
          <w:szCs w:val="22"/>
        </w:rPr>
        <w:t>подготовка и защита проекта;</w:t>
      </w:r>
    </w:p>
    <w:p w:rsidR="00EE6160" w:rsidRPr="00E53017" w:rsidRDefault="00EE6160" w:rsidP="00D26CCA">
      <w:pPr>
        <w:pStyle w:val="6"/>
        <w:numPr>
          <w:ilvl w:val="0"/>
          <w:numId w:val="6"/>
        </w:numPr>
        <w:shd w:val="clear" w:color="auto" w:fill="auto"/>
        <w:tabs>
          <w:tab w:val="left" w:pos="276"/>
        </w:tabs>
        <w:spacing w:after="11" w:line="276" w:lineRule="auto"/>
        <w:ind w:left="60" w:firstLine="0"/>
        <w:jc w:val="both"/>
        <w:rPr>
          <w:sz w:val="22"/>
          <w:szCs w:val="22"/>
        </w:rPr>
      </w:pPr>
      <w:r w:rsidRPr="00E53017">
        <w:rPr>
          <w:rStyle w:val="11"/>
          <w:sz w:val="22"/>
          <w:szCs w:val="22"/>
        </w:rPr>
        <w:t>рефлексия, анализ результатов выполнения проекта, оценка качества выполнения.</w:t>
      </w:r>
    </w:p>
    <w:p w:rsidR="00EE6160" w:rsidRPr="00E53017" w:rsidRDefault="00EE6160" w:rsidP="00E53017">
      <w:pPr>
        <w:pStyle w:val="6"/>
        <w:shd w:val="clear" w:color="auto" w:fill="auto"/>
        <w:spacing w:after="296" w:line="276" w:lineRule="auto"/>
        <w:ind w:left="60" w:right="20" w:firstLine="0"/>
        <w:jc w:val="both"/>
        <w:rPr>
          <w:sz w:val="22"/>
          <w:szCs w:val="22"/>
        </w:rPr>
      </w:pPr>
      <w:r w:rsidRPr="00E53017">
        <w:rPr>
          <w:rStyle w:val="11"/>
          <w:sz w:val="22"/>
          <w:szCs w:val="2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EE6160" w:rsidRPr="00E53017" w:rsidRDefault="00EE6160" w:rsidP="00E53017">
      <w:pPr>
        <w:keepNext/>
        <w:keepLines/>
        <w:ind w:left="60" w:right="20"/>
        <w:jc w:val="both"/>
        <w:rPr>
          <w:rFonts w:ascii="Times New Roman" w:hAnsi="Times New Roman" w:cs="Times New Roman"/>
        </w:rPr>
      </w:pPr>
      <w:bookmarkStart w:id="82" w:name="bookmark18"/>
      <w:r w:rsidRPr="00E53017">
        <w:rPr>
          <w:rStyle w:val="32"/>
          <w:rFonts w:eastAsiaTheme="minorEastAsia"/>
          <w:sz w:val="22"/>
          <w:szCs w:val="22"/>
        </w:rPr>
        <w:t>Особенности организации проектной деятельности в рамках урочной деятельности</w:t>
      </w:r>
      <w:bookmarkEnd w:id="82"/>
    </w:p>
    <w:p w:rsidR="00EE6160" w:rsidRPr="00E53017" w:rsidRDefault="00EE6160" w:rsidP="00E53017">
      <w:pPr>
        <w:pStyle w:val="6"/>
        <w:shd w:val="clear" w:color="auto" w:fill="auto"/>
        <w:spacing w:line="276" w:lineRule="auto"/>
        <w:ind w:left="60" w:right="20" w:firstLine="0"/>
        <w:jc w:val="both"/>
        <w:rPr>
          <w:sz w:val="22"/>
          <w:szCs w:val="22"/>
        </w:rPr>
      </w:pPr>
      <w:r w:rsidRPr="00E53017">
        <w:rPr>
          <w:rStyle w:val="11"/>
          <w:sz w:val="22"/>
          <w:szCs w:val="22"/>
        </w:rPr>
        <w:t>Особенности организации проектной деятельности обучающихся МА</w:t>
      </w:r>
      <w:r w:rsidR="00E53017" w:rsidRPr="00E53017">
        <w:rPr>
          <w:rStyle w:val="11"/>
          <w:sz w:val="22"/>
          <w:szCs w:val="22"/>
        </w:rPr>
        <w:t>ОУ «Сергинская СОШ»</w:t>
      </w:r>
      <w:r w:rsidRPr="00E53017">
        <w:rPr>
          <w:rStyle w:val="11"/>
          <w:sz w:val="22"/>
          <w:szCs w:val="22"/>
        </w:rPr>
        <w:t xml:space="preserve">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w:t>
      </w:r>
      <w:r w:rsidRPr="00E53017">
        <w:rPr>
          <w:rStyle w:val="11"/>
          <w:sz w:val="22"/>
          <w:szCs w:val="22"/>
        </w:rPr>
        <w:softHyphen/>
        <w:t>ние полноценной проектной работы в классе и в рамках выполнения домашних заданий.</w:t>
      </w:r>
    </w:p>
    <w:p w:rsidR="00EE6160" w:rsidRPr="00E53017" w:rsidRDefault="00EE6160" w:rsidP="00E53017">
      <w:pPr>
        <w:pStyle w:val="6"/>
        <w:shd w:val="clear" w:color="auto" w:fill="auto"/>
        <w:spacing w:line="276" w:lineRule="auto"/>
        <w:ind w:left="60" w:right="20" w:firstLine="0"/>
        <w:jc w:val="both"/>
        <w:rPr>
          <w:sz w:val="22"/>
          <w:szCs w:val="22"/>
        </w:rPr>
      </w:pPr>
      <w:r w:rsidRPr="00E53017">
        <w:rPr>
          <w:rStyle w:val="11"/>
          <w:sz w:val="22"/>
          <w:szCs w:val="22"/>
        </w:rPr>
        <w:t>С учетом этого при организации ПД обучающихся в урочное время учителя школы ориентируются на реализацию двух основных направлений проектирования:</w:t>
      </w:r>
    </w:p>
    <w:p w:rsidR="00EE6160" w:rsidRPr="00E53017" w:rsidRDefault="00EE6160" w:rsidP="00D26CCA">
      <w:pPr>
        <w:pStyle w:val="6"/>
        <w:numPr>
          <w:ilvl w:val="0"/>
          <w:numId w:val="6"/>
        </w:numPr>
        <w:shd w:val="clear" w:color="auto" w:fill="auto"/>
        <w:tabs>
          <w:tab w:val="left" w:pos="276"/>
        </w:tabs>
        <w:spacing w:line="276" w:lineRule="auto"/>
        <w:ind w:left="60" w:firstLine="0"/>
        <w:jc w:val="both"/>
        <w:rPr>
          <w:sz w:val="22"/>
          <w:szCs w:val="22"/>
        </w:rPr>
      </w:pPr>
      <w:r w:rsidRPr="00E53017">
        <w:rPr>
          <w:rStyle w:val="11"/>
          <w:sz w:val="22"/>
          <w:szCs w:val="22"/>
        </w:rPr>
        <w:t>предметные проекты;</w:t>
      </w:r>
    </w:p>
    <w:p w:rsidR="00EE6160" w:rsidRPr="00E53017" w:rsidRDefault="00EE6160" w:rsidP="00D26CCA">
      <w:pPr>
        <w:pStyle w:val="6"/>
        <w:numPr>
          <w:ilvl w:val="0"/>
          <w:numId w:val="6"/>
        </w:numPr>
        <w:shd w:val="clear" w:color="auto" w:fill="auto"/>
        <w:tabs>
          <w:tab w:val="left" w:pos="276"/>
        </w:tabs>
        <w:spacing w:line="276" w:lineRule="auto"/>
        <w:ind w:left="60" w:firstLine="0"/>
        <w:jc w:val="both"/>
        <w:rPr>
          <w:sz w:val="22"/>
          <w:szCs w:val="22"/>
        </w:rPr>
      </w:pPr>
      <w:r w:rsidRPr="00E53017">
        <w:rPr>
          <w:rStyle w:val="11"/>
          <w:sz w:val="22"/>
          <w:szCs w:val="22"/>
        </w:rPr>
        <w:t>метапредметные проекты.</w:t>
      </w:r>
    </w:p>
    <w:p w:rsidR="00EE6160" w:rsidRPr="00E53017" w:rsidRDefault="00EE6160" w:rsidP="00E53017">
      <w:pPr>
        <w:pStyle w:val="6"/>
        <w:shd w:val="clear" w:color="auto" w:fill="auto"/>
        <w:spacing w:line="276" w:lineRule="auto"/>
        <w:ind w:left="80" w:right="20" w:firstLine="0"/>
        <w:jc w:val="both"/>
        <w:rPr>
          <w:sz w:val="22"/>
          <w:szCs w:val="22"/>
        </w:rPr>
      </w:pPr>
      <w:r w:rsidRPr="00E53017">
        <w:rPr>
          <w:rStyle w:val="11"/>
          <w:sz w:val="22"/>
          <w:szCs w:val="22"/>
        </w:rPr>
        <w:t>В отличие от предметных проектов, нацеленных на решение задач предметного обучения, метапредметные проекты 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EE6160" w:rsidRPr="00E53017" w:rsidRDefault="00EE6160" w:rsidP="00E53017">
      <w:pPr>
        <w:pStyle w:val="6"/>
        <w:shd w:val="clear" w:color="auto" w:fill="auto"/>
        <w:spacing w:line="276" w:lineRule="auto"/>
        <w:ind w:left="80" w:firstLine="0"/>
        <w:jc w:val="both"/>
        <w:rPr>
          <w:sz w:val="22"/>
          <w:szCs w:val="22"/>
        </w:rPr>
      </w:pPr>
      <w:r w:rsidRPr="00E53017">
        <w:rPr>
          <w:rStyle w:val="21"/>
          <w:sz w:val="22"/>
          <w:szCs w:val="22"/>
        </w:rPr>
        <w:lastRenderedPageBreak/>
        <w:t>Формы организации проектной деятельности обучающихся:</w:t>
      </w:r>
    </w:p>
    <w:p w:rsidR="00EE6160" w:rsidRPr="00E53017" w:rsidRDefault="00EE6160" w:rsidP="00D26CCA">
      <w:pPr>
        <w:pStyle w:val="6"/>
        <w:numPr>
          <w:ilvl w:val="0"/>
          <w:numId w:val="6"/>
        </w:numPr>
        <w:shd w:val="clear" w:color="auto" w:fill="auto"/>
        <w:tabs>
          <w:tab w:val="left" w:pos="297"/>
        </w:tabs>
        <w:spacing w:line="276" w:lineRule="auto"/>
        <w:ind w:left="80" w:firstLine="0"/>
        <w:jc w:val="both"/>
        <w:rPr>
          <w:sz w:val="22"/>
          <w:szCs w:val="22"/>
        </w:rPr>
      </w:pPr>
      <w:r w:rsidRPr="00E53017">
        <w:rPr>
          <w:rStyle w:val="11"/>
          <w:sz w:val="22"/>
          <w:szCs w:val="22"/>
        </w:rPr>
        <w:t>монопроект (использование содержания одного предмета);</w:t>
      </w:r>
    </w:p>
    <w:p w:rsidR="00EE6160" w:rsidRPr="00E53017" w:rsidRDefault="00EE6160" w:rsidP="00D26CCA">
      <w:pPr>
        <w:pStyle w:val="6"/>
        <w:numPr>
          <w:ilvl w:val="0"/>
          <w:numId w:val="6"/>
        </w:numPr>
        <w:shd w:val="clear" w:color="auto" w:fill="auto"/>
        <w:tabs>
          <w:tab w:val="left" w:pos="297"/>
        </w:tabs>
        <w:spacing w:line="276" w:lineRule="auto"/>
        <w:ind w:left="80" w:right="20" w:firstLine="0"/>
        <w:jc w:val="both"/>
        <w:rPr>
          <w:sz w:val="22"/>
          <w:szCs w:val="22"/>
        </w:rPr>
      </w:pPr>
      <w:r w:rsidRPr="00E53017">
        <w:rPr>
          <w:rStyle w:val="11"/>
          <w:sz w:val="22"/>
          <w:szCs w:val="22"/>
        </w:rPr>
        <w:t>межпредметный проект (использование интегрированного знания и способов учебной деятельности различных предметов);</w:t>
      </w:r>
    </w:p>
    <w:p w:rsidR="00EE6160" w:rsidRPr="00E53017" w:rsidRDefault="00EE6160" w:rsidP="00D26CCA">
      <w:pPr>
        <w:pStyle w:val="6"/>
        <w:numPr>
          <w:ilvl w:val="0"/>
          <w:numId w:val="6"/>
        </w:numPr>
        <w:shd w:val="clear" w:color="auto" w:fill="auto"/>
        <w:tabs>
          <w:tab w:val="left" w:pos="297"/>
        </w:tabs>
        <w:spacing w:line="276" w:lineRule="auto"/>
        <w:ind w:left="80" w:right="20" w:firstLine="0"/>
        <w:jc w:val="both"/>
        <w:rPr>
          <w:sz w:val="22"/>
          <w:szCs w:val="22"/>
        </w:rPr>
      </w:pPr>
      <w:r w:rsidRPr="00E53017">
        <w:rPr>
          <w:rStyle w:val="11"/>
          <w:sz w:val="22"/>
          <w:szCs w:val="22"/>
        </w:rPr>
        <w:t>метапроект (использование областей знания и методов деятельности, выходящих за рамки предметного обучения).</w:t>
      </w:r>
    </w:p>
    <w:p w:rsidR="00EE6160" w:rsidRPr="00E53017" w:rsidRDefault="00EE6160" w:rsidP="00E53017">
      <w:pPr>
        <w:pStyle w:val="6"/>
        <w:shd w:val="clear" w:color="auto" w:fill="auto"/>
        <w:spacing w:line="276" w:lineRule="auto"/>
        <w:ind w:left="80" w:right="20" w:firstLine="0"/>
        <w:jc w:val="both"/>
        <w:rPr>
          <w:sz w:val="22"/>
          <w:szCs w:val="22"/>
        </w:rPr>
      </w:pPr>
      <w:r w:rsidRPr="00E53017">
        <w:rPr>
          <w:rStyle w:val="11"/>
          <w:sz w:val="22"/>
          <w:szCs w:val="22"/>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EE6160" w:rsidRPr="00E53017" w:rsidRDefault="00EE6160" w:rsidP="00D26CCA">
      <w:pPr>
        <w:pStyle w:val="6"/>
        <w:numPr>
          <w:ilvl w:val="0"/>
          <w:numId w:val="6"/>
        </w:numPr>
        <w:shd w:val="clear" w:color="auto" w:fill="auto"/>
        <w:tabs>
          <w:tab w:val="left" w:pos="297"/>
        </w:tabs>
        <w:spacing w:line="276" w:lineRule="auto"/>
        <w:ind w:left="80" w:firstLine="0"/>
        <w:jc w:val="both"/>
        <w:rPr>
          <w:sz w:val="22"/>
          <w:szCs w:val="22"/>
        </w:rPr>
      </w:pPr>
      <w:r w:rsidRPr="00E53017">
        <w:rPr>
          <w:rStyle w:val="11"/>
          <w:sz w:val="22"/>
          <w:szCs w:val="22"/>
        </w:rPr>
        <w:t>Какое средство поможет в решении проблемы... (опишите, объясните)?</w:t>
      </w:r>
    </w:p>
    <w:p w:rsidR="00EE6160" w:rsidRPr="00E53017" w:rsidRDefault="00EE6160" w:rsidP="00D26CCA">
      <w:pPr>
        <w:pStyle w:val="6"/>
        <w:numPr>
          <w:ilvl w:val="0"/>
          <w:numId w:val="6"/>
        </w:numPr>
        <w:shd w:val="clear" w:color="auto" w:fill="auto"/>
        <w:tabs>
          <w:tab w:val="left" w:pos="297"/>
        </w:tabs>
        <w:spacing w:line="276" w:lineRule="auto"/>
        <w:ind w:left="80" w:firstLine="0"/>
        <w:jc w:val="both"/>
        <w:rPr>
          <w:sz w:val="22"/>
          <w:szCs w:val="22"/>
        </w:rPr>
      </w:pPr>
      <w:r w:rsidRPr="00E53017">
        <w:rPr>
          <w:rStyle w:val="11"/>
          <w:sz w:val="22"/>
          <w:szCs w:val="22"/>
        </w:rPr>
        <w:t>Каким должно быть средство для решения проблемы... (опишите, смоделируйте)?</w:t>
      </w:r>
    </w:p>
    <w:p w:rsidR="00EE6160" w:rsidRPr="00E53017" w:rsidRDefault="00EE6160" w:rsidP="00D26CCA">
      <w:pPr>
        <w:pStyle w:val="6"/>
        <w:numPr>
          <w:ilvl w:val="0"/>
          <w:numId w:val="6"/>
        </w:numPr>
        <w:shd w:val="clear" w:color="auto" w:fill="auto"/>
        <w:tabs>
          <w:tab w:val="left" w:pos="297"/>
        </w:tabs>
        <w:spacing w:line="276" w:lineRule="auto"/>
        <w:ind w:left="80" w:firstLine="0"/>
        <w:jc w:val="both"/>
        <w:rPr>
          <w:sz w:val="22"/>
          <w:szCs w:val="22"/>
        </w:rPr>
      </w:pPr>
      <w:r w:rsidRPr="00E53017">
        <w:rPr>
          <w:rStyle w:val="11"/>
          <w:sz w:val="22"/>
          <w:szCs w:val="22"/>
        </w:rPr>
        <w:t>Как сделать средство для решения проблемы (дайте инструкцию)?</w:t>
      </w:r>
    </w:p>
    <w:p w:rsidR="00EE6160" w:rsidRPr="00E53017" w:rsidRDefault="00EE6160" w:rsidP="00D26CCA">
      <w:pPr>
        <w:pStyle w:val="6"/>
        <w:numPr>
          <w:ilvl w:val="0"/>
          <w:numId w:val="6"/>
        </w:numPr>
        <w:shd w:val="clear" w:color="auto" w:fill="auto"/>
        <w:tabs>
          <w:tab w:val="left" w:pos="297"/>
        </w:tabs>
        <w:spacing w:line="276" w:lineRule="auto"/>
        <w:ind w:left="80" w:firstLine="0"/>
        <w:jc w:val="both"/>
        <w:rPr>
          <w:sz w:val="22"/>
          <w:szCs w:val="22"/>
        </w:rPr>
      </w:pPr>
      <w:r w:rsidRPr="00E53017">
        <w:rPr>
          <w:rStyle w:val="11"/>
          <w:sz w:val="22"/>
          <w:szCs w:val="22"/>
        </w:rPr>
        <w:t>Как выглядело... (опишите, реконструируйте)?</w:t>
      </w:r>
    </w:p>
    <w:p w:rsidR="00EE6160" w:rsidRPr="00E53017" w:rsidRDefault="00EE6160" w:rsidP="00D26CCA">
      <w:pPr>
        <w:pStyle w:val="6"/>
        <w:numPr>
          <w:ilvl w:val="0"/>
          <w:numId w:val="6"/>
        </w:numPr>
        <w:shd w:val="clear" w:color="auto" w:fill="auto"/>
        <w:tabs>
          <w:tab w:val="left" w:pos="297"/>
        </w:tabs>
        <w:spacing w:line="276" w:lineRule="auto"/>
        <w:ind w:left="80" w:firstLine="0"/>
        <w:jc w:val="both"/>
        <w:rPr>
          <w:sz w:val="22"/>
          <w:szCs w:val="22"/>
        </w:rPr>
      </w:pPr>
      <w:r w:rsidRPr="00E53017">
        <w:rPr>
          <w:rStyle w:val="11"/>
          <w:sz w:val="22"/>
          <w:szCs w:val="22"/>
        </w:rPr>
        <w:t>Как будет выглядеть... (опишите, спрогнозируйте)? И т. д.</w:t>
      </w:r>
    </w:p>
    <w:p w:rsidR="00EE6160" w:rsidRPr="00E53017" w:rsidRDefault="00EE6160" w:rsidP="00E53017">
      <w:pPr>
        <w:pStyle w:val="6"/>
        <w:shd w:val="clear" w:color="auto" w:fill="auto"/>
        <w:spacing w:line="276" w:lineRule="auto"/>
        <w:ind w:left="80" w:firstLine="0"/>
        <w:jc w:val="both"/>
        <w:rPr>
          <w:sz w:val="22"/>
          <w:szCs w:val="22"/>
        </w:rPr>
      </w:pPr>
      <w:r w:rsidRPr="00E53017">
        <w:rPr>
          <w:rStyle w:val="21"/>
          <w:sz w:val="22"/>
          <w:szCs w:val="22"/>
        </w:rPr>
        <w:t>Основными формами представления итогов проектной деятельности являются:</w:t>
      </w:r>
    </w:p>
    <w:p w:rsidR="00EE6160" w:rsidRPr="00E53017" w:rsidRDefault="00EE6160" w:rsidP="00D26CCA">
      <w:pPr>
        <w:pStyle w:val="6"/>
        <w:numPr>
          <w:ilvl w:val="0"/>
          <w:numId w:val="6"/>
        </w:numPr>
        <w:shd w:val="clear" w:color="auto" w:fill="auto"/>
        <w:tabs>
          <w:tab w:val="left" w:pos="297"/>
        </w:tabs>
        <w:spacing w:line="276" w:lineRule="auto"/>
        <w:ind w:left="80" w:firstLine="0"/>
        <w:jc w:val="both"/>
        <w:rPr>
          <w:sz w:val="22"/>
          <w:szCs w:val="22"/>
        </w:rPr>
      </w:pPr>
      <w:r w:rsidRPr="00E53017">
        <w:rPr>
          <w:rStyle w:val="11"/>
          <w:sz w:val="22"/>
          <w:szCs w:val="22"/>
        </w:rPr>
        <w:t>материальный объект, макет, конструкторское изделие;</w:t>
      </w:r>
    </w:p>
    <w:p w:rsidR="00EE6160" w:rsidRPr="00E53017" w:rsidRDefault="00EE6160" w:rsidP="00D26CCA">
      <w:pPr>
        <w:pStyle w:val="6"/>
        <w:numPr>
          <w:ilvl w:val="0"/>
          <w:numId w:val="6"/>
        </w:numPr>
        <w:shd w:val="clear" w:color="auto" w:fill="auto"/>
        <w:tabs>
          <w:tab w:val="left" w:pos="297"/>
        </w:tabs>
        <w:spacing w:line="276" w:lineRule="auto"/>
        <w:ind w:left="80" w:firstLine="0"/>
        <w:jc w:val="both"/>
        <w:rPr>
          <w:sz w:val="22"/>
          <w:szCs w:val="22"/>
        </w:rPr>
      </w:pPr>
      <w:r w:rsidRPr="00E53017">
        <w:rPr>
          <w:rStyle w:val="11"/>
          <w:sz w:val="22"/>
          <w:szCs w:val="22"/>
        </w:rPr>
        <w:t>макеты, модели, рабочие установки, схемы, план-карты;</w:t>
      </w:r>
    </w:p>
    <w:p w:rsidR="00EE6160" w:rsidRPr="00E53017" w:rsidRDefault="00EE6160" w:rsidP="00D26CCA">
      <w:pPr>
        <w:pStyle w:val="6"/>
        <w:numPr>
          <w:ilvl w:val="0"/>
          <w:numId w:val="6"/>
        </w:numPr>
        <w:shd w:val="clear" w:color="auto" w:fill="auto"/>
        <w:tabs>
          <w:tab w:val="left" w:pos="297"/>
        </w:tabs>
        <w:spacing w:line="276" w:lineRule="auto"/>
        <w:ind w:left="80" w:firstLine="0"/>
        <w:jc w:val="both"/>
        <w:rPr>
          <w:sz w:val="22"/>
          <w:szCs w:val="22"/>
        </w:rPr>
      </w:pPr>
      <w:r w:rsidRPr="00E53017">
        <w:rPr>
          <w:rStyle w:val="11"/>
          <w:sz w:val="22"/>
          <w:szCs w:val="22"/>
        </w:rPr>
        <w:t>альбомы, буклеты, брошюры;</w:t>
      </w:r>
    </w:p>
    <w:p w:rsidR="00EE6160" w:rsidRPr="00E53017" w:rsidRDefault="00EE6160" w:rsidP="00D26CCA">
      <w:pPr>
        <w:pStyle w:val="6"/>
        <w:numPr>
          <w:ilvl w:val="0"/>
          <w:numId w:val="6"/>
        </w:numPr>
        <w:shd w:val="clear" w:color="auto" w:fill="auto"/>
        <w:tabs>
          <w:tab w:val="left" w:pos="297"/>
        </w:tabs>
        <w:spacing w:line="276" w:lineRule="auto"/>
        <w:ind w:left="80" w:firstLine="0"/>
        <w:jc w:val="both"/>
        <w:rPr>
          <w:sz w:val="22"/>
          <w:szCs w:val="22"/>
        </w:rPr>
      </w:pPr>
      <w:r w:rsidRPr="00E53017">
        <w:rPr>
          <w:rStyle w:val="11"/>
          <w:sz w:val="22"/>
          <w:szCs w:val="22"/>
        </w:rPr>
        <w:t>реконструкции событий;</w:t>
      </w:r>
    </w:p>
    <w:p w:rsidR="00EE6160" w:rsidRPr="00E53017" w:rsidRDefault="00EE6160" w:rsidP="00D26CCA">
      <w:pPr>
        <w:pStyle w:val="6"/>
        <w:numPr>
          <w:ilvl w:val="0"/>
          <w:numId w:val="6"/>
        </w:numPr>
        <w:shd w:val="clear" w:color="auto" w:fill="auto"/>
        <w:tabs>
          <w:tab w:val="left" w:pos="297"/>
        </w:tabs>
        <w:spacing w:line="276" w:lineRule="auto"/>
        <w:ind w:left="80" w:firstLine="0"/>
        <w:jc w:val="both"/>
        <w:rPr>
          <w:sz w:val="22"/>
          <w:szCs w:val="22"/>
        </w:rPr>
      </w:pPr>
      <w:r w:rsidRPr="00E53017">
        <w:rPr>
          <w:rStyle w:val="11"/>
          <w:sz w:val="22"/>
          <w:szCs w:val="22"/>
        </w:rPr>
        <w:t>эссе, рассказы, стихи, рисунки;</w:t>
      </w:r>
    </w:p>
    <w:p w:rsidR="00EE6160" w:rsidRPr="00E53017" w:rsidRDefault="00EE6160" w:rsidP="00D26CCA">
      <w:pPr>
        <w:pStyle w:val="6"/>
        <w:numPr>
          <w:ilvl w:val="0"/>
          <w:numId w:val="6"/>
        </w:numPr>
        <w:shd w:val="clear" w:color="auto" w:fill="auto"/>
        <w:tabs>
          <w:tab w:val="left" w:pos="297"/>
        </w:tabs>
        <w:spacing w:line="276" w:lineRule="auto"/>
        <w:ind w:left="80" w:firstLine="0"/>
        <w:jc w:val="both"/>
        <w:rPr>
          <w:sz w:val="22"/>
          <w:szCs w:val="22"/>
        </w:rPr>
      </w:pPr>
      <w:r w:rsidRPr="00E53017">
        <w:rPr>
          <w:rStyle w:val="11"/>
          <w:sz w:val="22"/>
          <w:szCs w:val="22"/>
        </w:rPr>
        <w:t>документальные фильмы, мультфильмы;</w:t>
      </w:r>
    </w:p>
    <w:p w:rsidR="00EE6160" w:rsidRPr="00E53017" w:rsidRDefault="00EE6160" w:rsidP="00D26CCA">
      <w:pPr>
        <w:pStyle w:val="6"/>
        <w:numPr>
          <w:ilvl w:val="0"/>
          <w:numId w:val="6"/>
        </w:numPr>
        <w:shd w:val="clear" w:color="auto" w:fill="auto"/>
        <w:tabs>
          <w:tab w:val="left" w:pos="297"/>
        </w:tabs>
        <w:spacing w:line="276" w:lineRule="auto"/>
        <w:ind w:left="80" w:firstLine="0"/>
        <w:jc w:val="both"/>
        <w:rPr>
          <w:sz w:val="22"/>
          <w:szCs w:val="22"/>
        </w:rPr>
      </w:pPr>
      <w:r w:rsidRPr="00E53017">
        <w:rPr>
          <w:rStyle w:val="11"/>
          <w:sz w:val="22"/>
          <w:szCs w:val="22"/>
        </w:rPr>
        <w:t>выставки, игры, презентации, постеры;</w:t>
      </w:r>
    </w:p>
    <w:p w:rsidR="00EE6160" w:rsidRPr="00E53017" w:rsidRDefault="00EE6160" w:rsidP="00D26CCA">
      <w:pPr>
        <w:pStyle w:val="6"/>
        <w:numPr>
          <w:ilvl w:val="0"/>
          <w:numId w:val="6"/>
        </w:numPr>
        <w:shd w:val="clear" w:color="auto" w:fill="auto"/>
        <w:tabs>
          <w:tab w:val="left" w:pos="297"/>
        </w:tabs>
        <w:spacing w:line="276" w:lineRule="auto"/>
        <w:ind w:left="80" w:firstLine="0"/>
        <w:jc w:val="both"/>
        <w:rPr>
          <w:sz w:val="22"/>
          <w:szCs w:val="22"/>
        </w:rPr>
      </w:pPr>
      <w:r w:rsidRPr="00E53017">
        <w:rPr>
          <w:rStyle w:val="11"/>
          <w:sz w:val="22"/>
          <w:szCs w:val="22"/>
        </w:rPr>
        <w:t>1Т продукты, веб-сайты, программы и др.;</w:t>
      </w:r>
    </w:p>
    <w:p w:rsidR="00EE6160" w:rsidRPr="00E53017" w:rsidRDefault="00EE6160" w:rsidP="00D26CCA">
      <w:pPr>
        <w:pStyle w:val="6"/>
        <w:numPr>
          <w:ilvl w:val="0"/>
          <w:numId w:val="6"/>
        </w:numPr>
        <w:shd w:val="clear" w:color="auto" w:fill="auto"/>
        <w:tabs>
          <w:tab w:val="left" w:pos="297"/>
        </w:tabs>
        <w:spacing w:after="350" w:line="276" w:lineRule="auto"/>
        <w:ind w:left="80" w:firstLine="0"/>
        <w:jc w:val="both"/>
        <w:rPr>
          <w:sz w:val="22"/>
          <w:szCs w:val="22"/>
        </w:rPr>
      </w:pPr>
      <w:r w:rsidRPr="00E53017">
        <w:rPr>
          <w:rStyle w:val="11"/>
          <w:sz w:val="22"/>
          <w:szCs w:val="22"/>
        </w:rPr>
        <w:t>отчетные материалы по проекту (тексты, мультимедийные продукты).</w:t>
      </w:r>
    </w:p>
    <w:p w:rsidR="00EE6160" w:rsidRPr="00E53017" w:rsidRDefault="00EE6160" w:rsidP="00E53017">
      <w:pPr>
        <w:keepNext/>
        <w:keepLines/>
        <w:ind w:left="80" w:right="20"/>
        <w:jc w:val="both"/>
        <w:rPr>
          <w:rFonts w:ascii="Times New Roman" w:hAnsi="Times New Roman" w:cs="Times New Roman"/>
        </w:rPr>
      </w:pPr>
      <w:bookmarkStart w:id="83" w:name="bookmark19"/>
      <w:r w:rsidRPr="00E53017">
        <w:rPr>
          <w:rStyle w:val="32"/>
          <w:rFonts w:eastAsiaTheme="minorEastAsia"/>
          <w:sz w:val="22"/>
          <w:szCs w:val="22"/>
        </w:rPr>
        <w:t>Особенности организации проектной деятельности в рамках внеурочной деятельности</w:t>
      </w:r>
      <w:bookmarkEnd w:id="83"/>
    </w:p>
    <w:p w:rsidR="00EE6160" w:rsidRPr="00E53017" w:rsidRDefault="00EE6160" w:rsidP="00E53017">
      <w:pPr>
        <w:pStyle w:val="6"/>
        <w:shd w:val="clear" w:color="auto" w:fill="auto"/>
        <w:spacing w:line="276" w:lineRule="auto"/>
        <w:ind w:left="80" w:right="20" w:firstLine="0"/>
        <w:jc w:val="both"/>
        <w:rPr>
          <w:sz w:val="22"/>
          <w:szCs w:val="22"/>
        </w:rPr>
      </w:pPr>
      <w:r w:rsidRPr="00E53017">
        <w:rPr>
          <w:rStyle w:val="11"/>
          <w:sz w:val="22"/>
          <w:szCs w:val="22"/>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EE6160" w:rsidRPr="00E53017" w:rsidRDefault="00EE6160" w:rsidP="00E53017">
      <w:pPr>
        <w:pStyle w:val="6"/>
        <w:shd w:val="clear" w:color="auto" w:fill="auto"/>
        <w:tabs>
          <w:tab w:val="right" w:pos="4261"/>
          <w:tab w:val="left" w:pos="4520"/>
        </w:tabs>
        <w:spacing w:after="130" w:line="276" w:lineRule="auto"/>
        <w:ind w:left="80" w:right="20" w:firstLine="0"/>
        <w:jc w:val="both"/>
        <w:rPr>
          <w:sz w:val="22"/>
          <w:szCs w:val="22"/>
        </w:rPr>
      </w:pPr>
      <w:r w:rsidRPr="00E53017">
        <w:rPr>
          <w:rStyle w:val="11"/>
          <w:sz w:val="22"/>
          <w:szCs w:val="22"/>
        </w:rPr>
        <w:t>С учетом этого при организации ПД обучающихся во внеурочное время педаг</w:t>
      </w:r>
      <w:r w:rsidR="00E53017" w:rsidRPr="00E53017">
        <w:rPr>
          <w:rStyle w:val="11"/>
          <w:sz w:val="22"/>
          <w:szCs w:val="22"/>
        </w:rPr>
        <w:t>оги и обучающиеся МАОУ «Сергинская СОШ»</w:t>
      </w:r>
      <w:r w:rsidRPr="00E53017">
        <w:rPr>
          <w:rStyle w:val="11"/>
          <w:sz w:val="22"/>
          <w:szCs w:val="22"/>
        </w:rPr>
        <w:tab/>
        <w:t>ориентируются на реализацию следующих направлений учебного проектирования:</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гуманитарное;</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естественно-научное;</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социально-ориентированное;</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инженерно-техническое;</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художественно-творческое;</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спортивно-оздоровительное;</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туристско-краеведческое.</w:t>
      </w:r>
    </w:p>
    <w:p w:rsidR="00EE6160" w:rsidRPr="00E53017" w:rsidRDefault="00EE6160" w:rsidP="00E53017">
      <w:pPr>
        <w:pStyle w:val="6"/>
        <w:shd w:val="clear" w:color="auto" w:fill="auto"/>
        <w:spacing w:line="276" w:lineRule="auto"/>
        <w:ind w:left="80" w:firstLine="0"/>
        <w:jc w:val="both"/>
        <w:rPr>
          <w:sz w:val="22"/>
          <w:szCs w:val="22"/>
        </w:rPr>
      </w:pPr>
      <w:r w:rsidRPr="00E53017">
        <w:rPr>
          <w:rStyle w:val="21"/>
          <w:sz w:val="22"/>
          <w:szCs w:val="22"/>
        </w:rPr>
        <w:t>В качестве основных форм организации ПД используются:</w:t>
      </w:r>
    </w:p>
    <w:p w:rsidR="00EE6160" w:rsidRPr="00E53017" w:rsidRDefault="00EE6160" w:rsidP="00D26CCA">
      <w:pPr>
        <w:pStyle w:val="6"/>
        <w:numPr>
          <w:ilvl w:val="0"/>
          <w:numId w:val="6"/>
        </w:numPr>
        <w:shd w:val="clear" w:color="auto" w:fill="auto"/>
        <w:tabs>
          <w:tab w:val="left" w:pos="320"/>
        </w:tabs>
        <w:spacing w:after="12" w:line="276" w:lineRule="auto"/>
        <w:ind w:left="80" w:firstLine="0"/>
        <w:jc w:val="both"/>
        <w:rPr>
          <w:sz w:val="22"/>
          <w:szCs w:val="22"/>
        </w:rPr>
      </w:pPr>
      <w:r w:rsidRPr="00E53017">
        <w:rPr>
          <w:rStyle w:val="11"/>
          <w:sz w:val="22"/>
          <w:szCs w:val="22"/>
        </w:rPr>
        <w:t>творческие мастерские;</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экспериментальные лаборатории;</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конструкторское бюро;</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проектные недели;</w:t>
      </w:r>
    </w:p>
    <w:p w:rsidR="00EE6160" w:rsidRPr="00E53017" w:rsidRDefault="00EE6160" w:rsidP="00D26CCA">
      <w:pPr>
        <w:pStyle w:val="6"/>
        <w:numPr>
          <w:ilvl w:val="0"/>
          <w:numId w:val="6"/>
        </w:numPr>
        <w:shd w:val="clear" w:color="auto" w:fill="auto"/>
        <w:tabs>
          <w:tab w:val="left" w:pos="320"/>
        </w:tabs>
        <w:spacing w:after="2" w:line="276" w:lineRule="auto"/>
        <w:ind w:left="80" w:firstLine="0"/>
        <w:jc w:val="both"/>
        <w:rPr>
          <w:sz w:val="22"/>
          <w:szCs w:val="22"/>
        </w:rPr>
      </w:pPr>
      <w:r w:rsidRPr="00E53017">
        <w:rPr>
          <w:rStyle w:val="11"/>
          <w:sz w:val="22"/>
          <w:szCs w:val="22"/>
        </w:rPr>
        <w:lastRenderedPageBreak/>
        <w:t>практикумы.</w:t>
      </w:r>
    </w:p>
    <w:p w:rsidR="00EE6160" w:rsidRPr="00E53017" w:rsidRDefault="00EE6160" w:rsidP="00E53017">
      <w:pPr>
        <w:pStyle w:val="6"/>
        <w:shd w:val="clear" w:color="auto" w:fill="auto"/>
        <w:spacing w:line="276" w:lineRule="auto"/>
        <w:ind w:left="80" w:right="20" w:firstLine="0"/>
        <w:jc w:val="both"/>
        <w:rPr>
          <w:sz w:val="22"/>
          <w:szCs w:val="22"/>
        </w:rPr>
      </w:pPr>
      <w:r w:rsidRPr="00E53017">
        <w:rPr>
          <w:rStyle w:val="21"/>
          <w:sz w:val="22"/>
          <w:szCs w:val="22"/>
        </w:rPr>
        <w:t>Формами представления итогов проектной деятельности во внеурочное время</w:t>
      </w:r>
      <w:r w:rsidRPr="00E53017">
        <w:rPr>
          <w:rStyle w:val="11"/>
          <w:sz w:val="22"/>
          <w:szCs w:val="22"/>
        </w:rPr>
        <w:t xml:space="preserve"> </w:t>
      </w:r>
      <w:r w:rsidRPr="00E53017">
        <w:rPr>
          <w:rStyle w:val="21"/>
          <w:sz w:val="22"/>
          <w:szCs w:val="22"/>
        </w:rPr>
        <w:t>являются:</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материальный продукт (объект, макет, конструкторское изделие и пр.);</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медийный продукт (плакат, газета, журнал, рекламная продукция, фильм и др.);</w:t>
      </w:r>
    </w:p>
    <w:p w:rsidR="00EE6160" w:rsidRPr="00E53017" w:rsidRDefault="00EE6160" w:rsidP="00D26CCA">
      <w:pPr>
        <w:pStyle w:val="6"/>
        <w:numPr>
          <w:ilvl w:val="0"/>
          <w:numId w:val="6"/>
        </w:numPr>
        <w:shd w:val="clear" w:color="auto" w:fill="auto"/>
        <w:tabs>
          <w:tab w:val="left" w:pos="320"/>
        </w:tabs>
        <w:spacing w:line="276" w:lineRule="auto"/>
        <w:ind w:left="80" w:right="20" w:firstLine="0"/>
        <w:jc w:val="both"/>
        <w:rPr>
          <w:sz w:val="22"/>
          <w:szCs w:val="22"/>
        </w:rPr>
      </w:pPr>
      <w:r w:rsidRPr="00E53017">
        <w:rPr>
          <w:rStyle w:val="11"/>
          <w:sz w:val="22"/>
          <w:szCs w:val="22"/>
        </w:rPr>
        <w:t>публичное мероприятие (образовательное событие, социальное мероприятие/акция, театральная постановка и пр.);</w:t>
      </w:r>
    </w:p>
    <w:p w:rsidR="00EE6160" w:rsidRPr="00E53017" w:rsidRDefault="00EE6160" w:rsidP="00D26CCA">
      <w:pPr>
        <w:pStyle w:val="6"/>
        <w:numPr>
          <w:ilvl w:val="0"/>
          <w:numId w:val="6"/>
        </w:numPr>
        <w:shd w:val="clear" w:color="auto" w:fill="auto"/>
        <w:tabs>
          <w:tab w:val="left" w:pos="320"/>
        </w:tabs>
        <w:spacing w:after="304" w:line="276" w:lineRule="auto"/>
        <w:ind w:left="80" w:firstLine="0"/>
        <w:jc w:val="both"/>
        <w:rPr>
          <w:sz w:val="22"/>
          <w:szCs w:val="22"/>
        </w:rPr>
      </w:pPr>
      <w:r w:rsidRPr="00E53017">
        <w:rPr>
          <w:rStyle w:val="11"/>
          <w:sz w:val="22"/>
          <w:szCs w:val="22"/>
        </w:rPr>
        <w:t>отчетные материалы по проекту (тексты, мультимедийные продукты).</w:t>
      </w:r>
    </w:p>
    <w:p w:rsidR="00EE6160" w:rsidRPr="00E53017" w:rsidRDefault="00EE6160" w:rsidP="00E53017">
      <w:pPr>
        <w:ind w:left="80"/>
        <w:rPr>
          <w:rFonts w:ascii="Times New Roman" w:hAnsi="Times New Roman" w:cs="Times New Roman"/>
        </w:rPr>
      </w:pPr>
      <w:r w:rsidRPr="00E53017">
        <w:rPr>
          <w:rStyle w:val="52"/>
          <w:rFonts w:eastAsia="Georgia"/>
          <w:b w:val="0"/>
          <w:bCs w:val="0"/>
          <w:i w:val="0"/>
          <w:iCs w:val="0"/>
          <w:sz w:val="22"/>
          <w:szCs w:val="22"/>
        </w:rPr>
        <w:t>Общие рекомендации по оцениванию проектной деятельности</w:t>
      </w:r>
    </w:p>
    <w:p w:rsidR="00EE6160" w:rsidRPr="00E53017" w:rsidRDefault="00EE6160" w:rsidP="00E53017">
      <w:pPr>
        <w:pStyle w:val="6"/>
        <w:shd w:val="clear" w:color="auto" w:fill="auto"/>
        <w:spacing w:line="276" w:lineRule="auto"/>
        <w:ind w:left="80" w:right="20" w:firstLine="0"/>
        <w:jc w:val="both"/>
        <w:rPr>
          <w:sz w:val="22"/>
          <w:szCs w:val="22"/>
        </w:rPr>
      </w:pPr>
      <w:r w:rsidRPr="00E53017">
        <w:rPr>
          <w:rStyle w:val="11"/>
          <w:sz w:val="22"/>
          <w:szCs w:val="22"/>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EE6160" w:rsidRPr="00E53017" w:rsidRDefault="00EE6160" w:rsidP="00E53017">
      <w:pPr>
        <w:pStyle w:val="6"/>
        <w:shd w:val="clear" w:color="auto" w:fill="auto"/>
        <w:spacing w:line="276" w:lineRule="auto"/>
        <w:ind w:left="80" w:right="20" w:firstLine="0"/>
        <w:jc w:val="both"/>
        <w:rPr>
          <w:sz w:val="22"/>
          <w:szCs w:val="22"/>
        </w:rPr>
      </w:pPr>
      <w:r w:rsidRPr="00E53017">
        <w:rPr>
          <w:rStyle w:val="11"/>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понимание проблемы, связанных с нею цели и задач;</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умение определить оптимальный путь решения проблемы;</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умение планировать и работать по плану;</w:t>
      </w:r>
    </w:p>
    <w:p w:rsidR="00EE6160" w:rsidRPr="00E53017" w:rsidRDefault="00EE6160" w:rsidP="00D26CCA">
      <w:pPr>
        <w:pStyle w:val="6"/>
        <w:numPr>
          <w:ilvl w:val="0"/>
          <w:numId w:val="6"/>
        </w:numPr>
        <w:shd w:val="clear" w:color="auto" w:fill="auto"/>
        <w:tabs>
          <w:tab w:val="left" w:pos="320"/>
        </w:tabs>
        <w:spacing w:line="276" w:lineRule="auto"/>
        <w:ind w:left="80" w:firstLine="0"/>
        <w:jc w:val="both"/>
        <w:rPr>
          <w:sz w:val="22"/>
          <w:szCs w:val="22"/>
        </w:rPr>
      </w:pPr>
      <w:r w:rsidRPr="00E53017">
        <w:rPr>
          <w:rStyle w:val="11"/>
          <w:sz w:val="22"/>
          <w:szCs w:val="22"/>
        </w:rPr>
        <w:t>умение реализовать проектный замысел и оформить его в виде реального «продукта»;</w:t>
      </w:r>
    </w:p>
    <w:p w:rsidR="00EE6160" w:rsidRPr="00E53017" w:rsidRDefault="00EE6160" w:rsidP="00D26CCA">
      <w:pPr>
        <w:pStyle w:val="6"/>
        <w:numPr>
          <w:ilvl w:val="0"/>
          <w:numId w:val="6"/>
        </w:numPr>
        <w:shd w:val="clear" w:color="auto" w:fill="auto"/>
        <w:tabs>
          <w:tab w:val="left" w:pos="320"/>
        </w:tabs>
        <w:spacing w:line="276" w:lineRule="auto"/>
        <w:ind w:left="80" w:right="20" w:firstLine="0"/>
        <w:jc w:val="both"/>
        <w:rPr>
          <w:sz w:val="22"/>
          <w:szCs w:val="22"/>
        </w:rPr>
      </w:pPr>
      <w:r w:rsidRPr="00E53017">
        <w:rPr>
          <w:rStyle w:val="11"/>
          <w:sz w:val="22"/>
          <w:szCs w:val="22"/>
        </w:rPr>
        <w:t>умение осуществлять самооценку деятельности и результата, взаимоценку деятельности в группе.</w:t>
      </w:r>
    </w:p>
    <w:p w:rsidR="00EE6160" w:rsidRPr="00E53017" w:rsidRDefault="00EE6160" w:rsidP="00E53017">
      <w:pPr>
        <w:pStyle w:val="6"/>
        <w:shd w:val="clear" w:color="auto" w:fill="auto"/>
        <w:spacing w:line="276" w:lineRule="auto"/>
        <w:ind w:left="80" w:firstLine="0"/>
        <w:jc w:val="both"/>
        <w:rPr>
          <w:sz w:val="22"/>
          <w:szCs w:val="22"/>
        </w:rPr>
      </w:pPr>
      <w:r w:rsidRPr="00E53017">
        <w:rPr>
          <w:rStyle w:val="11"/>
          <w:sz w:val="22"/>
          <w:szCs w:val="22"/>
        </w:rPr>
        <w:t>В процессе публичной презентации результатов проекта оценивается:</w:t>
      </w:r>
    </w:p>
    <w:p w:rsidR="00EE6160" w:rsidRPr="00E53017" w:rsidRDefault="00EE6160" w:rsidP="00D26CCA">
      <w:pPr>
        <w:pStyle w:val="6"/>
        <w:numPr>
          <w:ilvl w:val="0"/>
          <w:numId w:val="6"/>
        </w:numPr>
        <w:shd w:val="clear" w:color="auto" w:fill="auto"/>
        <w:tabs>
          <w:tab w:val="left" w:pos="320"/>
        </w:tabs>
        <w:spacing w:line="276" w:lineRule="auto"/>
        <w:ind w:left="80" w:right="20" w:firstLine="0"/>
        <w:jc w:val="both"/>
        <w:rPr>
          <w:sz w:val="22"/>
          <w:szCs w:val="22"/>
        </w:rPr>
      </w:pPr>
      <w:r w:rsidRPr="00E53017">
        <w:rPr>
          <w:rStyle w:val="11"/>
          <w:sz w:val="22"/>
          <w:szCs w:val="22"/>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EE6160" w:rsidRPr="00E53017" w:rsidRDefault="00EE6160" w:rsidP="00D26CCA">
      <w:pPr>
        <w:pStyle w:val="6"/>
        <w:numPr>
          <w:ilvl w:val="0"/>
          <w:numId w:val="6"/>
        </w:numPr>
        <w:shd w:val="clear" w:color="auto" w:fill="auto"/>
        <w:tabs>
          <w:tab w:val="left" w:pos="243"/>
        </w:tabs>
        <w:spacing w:line="276" w:lineRule="auto"/>
        <w:ind w:left="300" w:right="20"/>
        <w:jc w:val="both"/>
        <w:rPr>
          <w:sz w:val="22"/>
          <w:szCs w:val="22"/>
        </w:rPr>
      </w:pPr>
      <w:r w:rsidRPr="00E53017">
        <w:rPr>
          <w:rStyle w:val="11"/>
          <w:sz w:val="22"/>
          <w:szCs w:val="22"/>
        </w:rPr>
        <w:t>качество наглядного представления проекта (использование рисунков, схем, графиков, моделей и других средств наглядной презентации);</w:t>
      </w:r>
    </w:p>
    <w:p w:rsidR="00EE6160" w:rsidRPr="00E53017" w:rsidRDefault="00EE6160" w:rsidP="00D26CCA">
      <w:pPr>
        <w:pStyle w:val="6"/>
        <w:numPr>
          <w:ilvl w:val="0"/>
          <w:numId w:val="6"/>
        </w:numPr>
        <w:shd w:val="clear" w:color="auto" w:fill="auto"/>
        <w:tabs>
          <w:tab w:val="left" w:pos="243"/>
        </w:tabs>
        <w:spacing w:line="276" w:lineRule="auto"/>
        <w:ind w:left="300" w:right="20"/>
        <w:jc w:val="both"/>
        <w:rPr>
          <w:sz w:val="22"/>
          <w:szCs w:val="22"/>
        </w:rPr>
      </w:pPr>
      <w:r w:rsidRPr="00E53017">
        <w:rPr>
          <w:rStyle w:val="11"/>
          <w:sz w:val="22"/>
          <w:szCs w:val="22"/>
        </w:rPr>
        <w:t>качество письменного текста (соответствие плану, оформление работы, грамотность изложения);</w:t>
      </w:r>
    </w:p>
    <w:p w:rsidR="00EE6160" w:rsidRPr="00E53017" w:rsidRDefault="00EE6160" w:rsidP="00D26CCA">
      <w:pPr>
        <w:pStyle w:val="6"/>
        <w:numPr>
          <w:ilvl w:val="0"/>
          <w:numId w:val="6"/>
        </w:numPr>
        <w:shd w:val="clear" w:color="auto" w:fill="auto"/>
        <w:tabs>
          <w:tab w:val="left" w:pos="243"/>
        </w:tabs>
        <w:spacing w:after="424" w:line="276" w:lineRule="auto"/>
        <w:ind w:left="300" w:right="20"/>
        <w:jc w:val="both"/>
        <w:rPr>
          <w:sz w:val="22"/>
          <w:szCs w:val="22"/>
        </w:rPr>
      </w:pPr>
      <w:r w:rsidRPr="00E53017">
        <w:rPr>
          <w:rStyle w:val="11"/>
          <w:sz w:val="22"/>
          <w:szCs w:val="22"/>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EE6160" w:rsidRPr="00E53017" w:rsidRDefault="00EE6160" w:rsidP="00D26CCA">
      <w:pPr>
        <w:keepNext/>
        <w:keepLines/>
        <w:widowControl w:val="0"/>
        <w:numPr>
          <w:ilvl w:val="0"/>
          <w:numId w:val="8"/>
        </w:numPr>
        <w:tabs>
          <w:tab w:val="left" w:pos="1025"/>
        </w:tabs>
        <w:spacing w:after="0" w:line="355" w:lineRule="exact"/>
        <w:ind w:left="40" w:firstLine="260"/>
        <w:jc w:val="center"/>
        <w:outlineLvl w:val="2"/>
        <w:rPr>
          <w:rFonts w:ascii="Times New Roman" w:hAnsi="Times New Roman" w:cs="Times New Roman"/>
          <w:b/>
        </w:rPr>
      </w:pPr>
      <w:bookmarkStart w:id="84" w:name="bookmark20"/>
      <w:r w:rsidRPr="00E53017">
        <w:rPr>
          <w:rStyle w:val="32"/>
          <w:rFonts w:eastAsiaTheme="minorEastAsia"/>
          <w:b/>
          <w:sz w:val="22"/>
          <w:szCs w:val="22"/>
        </w:rPr>
        <w:t xml:space="preserve">Организационный </w:t>
      </w:r>
      <w:r w:rsidRPr="00E53017">
        <w:rPr>
          <w:rFonts w:ascii="Times New Roman" w:hAnsi="Times New Roman" w:cs="Times New Roman"/>
          <w:b/>
          <w:color w:val="000000"/>
        </w:rPr>
        <w:t>раздел</w:t>
      </w:r>
      <w:bookmarkEnd w:id="84"/>
    </w:p>
    <w:p w:rsidR="00EE6160" w:rsidRPr="00E53017" w:rsidRDefault="00EE6160" w:rsidP="00E53017">
      <w:pPr>
        <w:ind w:left="40" w:right="20" w:firstLine="260"/>
        <w:jc w:val="center"/>
        <w:rPr>
          <w:rFonts w:ascii="Times New Roman" w:hAnsi="Times New Roman" w:cs="Times New Roman"/>
        </w:rPr>
      </w:pPr>
      <w:r w:rsidRPr="00E53017">
        <w:rPr>
          <w:rFonts w:ascii="Times New Roman" w:hAnsi="Times New Roman" w:cs="Times New Roman"/>
          <w:color w:val="000000"/>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EE6160" w:rsidRPr="00E53017" w:rsidRDefault="00EE6160" w:rsidP="00EE6160">
      <w:pPr>
        <w:pStyle w:val="6"/>
        <w:shd w:val="clear" w:color="auto" w:fill="auto"/>
        <w:spacing w:line="355" w:lineRule="exact"/>
        <w:ind w:left="40" w:right="20" w:firstLine="260"/>
        <w:jc w:val="both"/>
        <w:rPr>
          <w:sz w:val="22"/>
          <w:szCs w:val="22"/>
        </w:rPr>
      </w:pPr>
      <w:r w:rsidRPr="00E53017">
        <w:rPr>
          <w:sz w:val="22"/>
          <w:szCs w:val="22"/>
        </w:rPr>
        <w:t>С 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w:t>
      </w:r>
      <w:r w:rsidRPr="00E53017">
        <w:rPr>
          <w:sz w:val="22"/>
          <w:szCs w:val="22"/>
        </w:rPr>
        <w:softHyphen/>
        <w:t>правлениям:</w:t>
      </w:r>
    </w:p>
    <w:p w:rsidR="00EE6160" w:rsidRPr="00E53017" w:rsidRDefault="00EE6160" w:rsidP="00D26CCA">
      <w:pPr>
        <w:pStyle w:val="6"/>
        <w:numPr>
          <w:ilvl w:val="0"/>
          <w:numId w:val="6"/>
        </w:numPr>
        <w:shd w:val="clear" w:color="auto" w:fill="auto"/>
        <w:tabs>
          <w:tab w:val="left" w:pos="243"/>
        </w:tabs>
        <w:spacing w:line="355" w:lineRule="exact"/>
        <w:ind w:left="300" w:right="20"/>
        <w:jc w:val="both"/>
        <w:rPr>
          <w:sz w:val="22"/>
          <w:szCs w:val="22"/>
        </w:rPr>
      </w:pPr>
      <w:r w:rsidRPr="00E53017">
        <w:rPr>
          <w:sz w:val="22"/>
          <w:szCs w:val="22"/>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EE6160" w:rsidRPr="00E53017" w:rsidRDefault="00EE6160" w:rsidP="00D26CCA">
      <w:pPr>
        <w:pStyle w:val="6"/>
        <w:numPr>
          <w:ilvl w:val="0"/>
          <w:numId w:val="6"/>
        </w:numPr>
        <w:shd w:val="clear" w:color="auto" w:fill="auto"/>
        <w:tabs>
          <w:tab w:val="left" w:pos="243"/>
        </w:tabs>
        <w:spacing w:line="355" w:lineRule="exact"/>
        <w:ind w:left="300" w:right="20"/>
        <w:jc w:val="both"/>
        <w:rPr>
          <w:sz w:val="22"/>
          <w:szCs w:val="22"/>
        </w:rPr>
      </w:pPr>
      <w:r w:rsidRPr="00E53017">
        <w:rPr>
          <w:sz w:val="22"/>
          <w:szCs w:val="22"/>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EE6160" w:rsidRPr="00E53017" w:rsidRDefault="00EE6160" w:rsidP="00D26CCA">
      <w:pPr>
        <w:pStyle w:val="6"/>
        <w:numPr>
          <w:ilvl w:val="0"/>
          <w:numId w:val="6"/>
        </w:numPr>
        <w:shd w:val="clear" w:color="auto" w:fill="auto"/>
        <w:tabs>
          <w:tab w:val="left" w:pos="243"/>
        </w:tabs>
        <w:spacing w:line="355" w:lineRule="exact"/>
        <w:ind w:left="300" w:right="20"/>
        <w:jc w:val="both"/>
        <w:rPr>
          <w:sz w:val="22"/>
          <w:szCs w:val="22"/>
        </w:rPr>
      </w:pPr>
      <w:r w:rsidRPr="00E53017">
        <w:rPr>
          <w:sz w:val="22"/>
          <w:szCs w:val="22"/>
        </w:rPr>
        <w:t xml:space="preserve">определение этапов и форм постепенного усложнения деятельности учащихся по овладению </w:t>
      </w:r>
      <w:r w:rsidRPr="00E53017">
        <w:rPr>
          <w:sz w:val="22"/>
          <w:szCs w:val="22"/>
        </w:rPr>
        <w:lastRenderedPageBreak/>
        <w:t>универсальными учебными действиями;</w:t>
      </w:r>
    </w:p>
    <w:p w:rsidR="00EE6160" w:rsidRPr="00E53017" w:rsidRDefault="00EE6160" w:rsidP="00D26CCA">
      <w:pPr>
        <w:pStyle w:val="6"/>
        <w:numPr>
          <w:ilvl w:val="0"/>
          <w:numId w:val="6"/>
        </w:numPr>
        <w:shd w:val="clear" w:color="auto" w:fill="auto"/>
        <w:tabs>
          <w:tab w:val="left" w:pos="243"/>
        </w:tabs>
        <w:spacing w:line="355" w:lineRule="exact"/>
        <w:ind w:left="300" w:right="20"/>
        <w:jc w:val="both"/>
        <w:rPr>
          <w:sz w:val="22"/>
          <w:szCs w:val="22"/>
        </w:rPr>
      </w:pPr>
      <w:r w:rsidRPr="00E53017">
        <w:rPr>
          <w:sz w:val="22"/>
          <w:szCs w:val="22"/>
        </w:rPr>
        <w:t>разработка общего алгоритма (технологической схемы) урока, имеющего два целевых фокуса: предметный и метапредметный;</w:t>
      </w:r>
    </w:p>
    <w:p w:rsidR="00EE6160" w:rsidRPr="00E53017" w:rsidRDefault="00EE6160" w:rsidP="00D26CCA">
      <w:pPr>
        <w:pStyle w:val="6"/>
        <w:numPr>
          <w:ilvl w:val="0"/>
          <w:numId w:val="6"/>
        </w:numPr>
        <w:shd w:val="clear" w:color="auto" w:fill="auto"/>
        <w:tabs>
          <w:tab w:val="left" w:pos="243"/>
        </w:tabs>
        <w:spacing w:line="355" w:lineRule="exact"/>
        <w:ind w:left="300" w:right="20"/>
        <w:jc w:val="both"/>
        <w:rPr>
          <w:sz w:val="22"/>
          <w:szCs w:val="22"/>
        </w:rPr>
      </w:pPr>
      <w:r w:rsidRPr="00E53017">
        <w:rPr>
          <w:sz w:val="22"/>
          <w:szCs w:val="22"/>
        </w:rPr>
        <w:t>разработка основных подходов к конструированию задач на применение универсальных учебных действий;</w:t>
      </w:r>
    </w:p>
    <w:p w:rsidR="00EE6160" w:rsidRPr="00E53017" w:rsidRDefault="00EE6160" w:rsidP="00D26CCA">
      <w:pPr>
        <w:pStyle w:val="6"/>
        <w:numPr>
          <w:ilvl w:val="0"/>
          <w:numId w:val="6"/>
        </w:numPr>
        <w:shd w:val="clear" w:color="auto" w:fill="auto"/>
        <w:tabs>
          <w:tab w:val="left" w:pos="243"/>
        </w:tabs>
        <w:spacing w:line="355" w:lineRule="exact"/>
        <w:ind w:left="300" w:right="20"/>
        <w:jc w:val="both"/>
        <w:rPr>
          <w:sz w:val="22"/>
          <w:szCs w:val="22"/>
        </w:rPr>
      </w:pPr>
      <w:r w:rsidRPr="00E53017">
        <w:rPr>
          <w:sz w:val="22"/>
          <w:szCs w:val="22"/>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EE6160" w:rsidRPr="00E53017" w:rsidRDefault="00EE6160" w:rsidP="00D26CCA">
      <w:pPr>
        <w:pStyle w:val="6"/>
        <w:numPr>
          <w:ilvl w:val="0"/>
          <w:numId w:val="6"/>
        </w:numPr>
        <w:shd w:val="clear" w:color="auto" w:fill="auto"/>
        <w:tabs>
          <w:tab w:val="left" w:pos="243"/>
        </w:tabs>
        <w:spacing w:line="355" w:lineRule="exact"/>
        <w:ind w:left="300" w:right="20"/>
        <w:jc w:val="both"/>
        <w:rPr>
          <w:sz w:val="22"/>
          <w:szCs w:val="22"/>
        </w:rPr>
      </w:pPr>
      <w:r w:rsidRPr="00E53017">
        <w:rPr>
          <w:sz w:val="22"/>
          <w:szCs w:val="22"/>
        </w:rPr>
        <w:t>разработка основных подходов к организации учебной деятельности по формированию и развитию ИКТ-компетенций;</w:t>
      </w:r>
    </w:p>
    <w:p w:rsidR="00EE6160" w:rsidRPr="00E53017" w:rsidRDefault="00EE6160" w:rsidP="00D26CCA">
      <w:pPr>
        <w:pStyle w:val="6"/>
        <w:numPr>
          <w:ilvl w:val="0"/>
          <w:numId w:val="6"/>
        </w:numPr>
        <w:shd w:val="clear" w:color="auto" w:fill="auto"/>
        <w:tabs>
          <w:tab w:val="left" w:pos="243"/>
        </w:tabs>
        <w:spacing w:line="355" w:lineRule="exact"/>
        <w:ind w:left="300" w:right="20"/>
        <w:jc w:val="both"/>
        <w:rPr>
          <w:sz w:val="22"/>
          <w:szCs w:val="22"/>
        </w:rPr>
      </w:pPr>
      <w:r w:rsidRPr="00E53017">
        <w:rPr>
          <w:sz w:val="22"/>
          <w:szCs w:val="22"/>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EE6160" w:rsidRPr="00E53017" w:rsidRDefault="00EE6160" w:rsidP="00D26CCA">
      <w:pPr>
        <w:pStyle w:val="6"/>
        <w:numPr>
          <w:ilvl w:val="0"/>
          <w:numId w:val="6"/>
        </w:numPr>
        <w:shd w:val="clear" w:color="auto" w:fill="auto"/>
        <w:tabs>
          <w:tab w:val="left" w:pos="243"/>
        </w:tabs>
        <w:spacing w:line="355" w:lineRule="exact"/>
        <w:ind w:left="300" w:right="20"/>
        <w:jc w:val="both"/>
        <w:rPr>
          <w:sz w:val="22"/>
          <w:szCs w:val="22"/>
        </w:rPr>
      </w:pPr>
      <w:r w:rsidRPr="00E53017">
        <w:rPr>
          <w:sz w:val="22"/>
          <w:szCs w:val="22"/>
        </w:rPr>
        <w:t>разработка методики и инструментария мониторинга успешности освоения и применения обучающимися универсальных учебных действий;</w:t>
      </w:r>
    </w:p>
    <w:p w:rsidR="00EE6160" w:rsidRPr="00E53017" w:rsidRDefault="00EE6160" w:rsidP="00D26CCA">
      <w:pPr>
        <w:pStyle w:val="6"/>
        <w:numPr>
          <w:ilvl w:val="0"/>
          <w:numId w:val="6"/>
        </w:numPr>
        <w:shd w:val="clear" w:color="auto" w:fill="auto"/>
        <w:tabs>
          <w:tab w:val="left" w:pos="243"/>
        </w:tabs>
        <w:spacing w:line="355" w:lineRule="exact"/>
        <w:ind w:left="300" w:right="20"/>
        <w:jc w:val="both"/>
        <w:rPr>
          <w:sz w:val="22"/>
          <w:szCs w:val="22"/>
        </w:rPr>
      </w:pPr>
      <w:r w:rsidRPr="00E53017">
        <w:rPr>
          <w:sz w:val="22"/>
          <w:szCs w:val="22"/>
        </w:rPr>
        <w:t>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EE6160" w:rsidRPr="00E53017" w:rsidRDefault="00EE6160" w:rsidP="00D26CCA">
      <w:pPr>
        <w:pStyle w:val="6"/>
        <w:numPr>
          <w:ilvl w:val="0"/>
          <w:numId w:val="6"/>
        </w:numPr>
        <w:shd w:val="clear" w:color="auto" w:fill="auto"/>
        <w:tabs>
          <w:tab w:val="left" w:pos="203"/>
        </w:tabs>
        <w:spacing w:line="355" w:lineRule="exact"/>
        <w:ind w:left="240" w:right="20" w:hanging="240"/>
        <w:jc w:val="both"/>
        <w:rPr>
          <w:sz w:val="22"/>
          <w:szCs w:val="22"/>
        </w:rPr>
      </w:pPr>
      <w:r w:rsidRPr="00E53017">
        <w:rPr>
          <w:sz w:val="22"/>
          <w:szCs w:val="22"/>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EE6160" w:rsidRPr="00E53017" w:rsidRDefault="00EE6160" w:rsidP="00D26CCA">
      <w:pPr>
        <w:pStyle w:val="6"/>
        <w:numPr>
          <w:ilvl w:val="0"/>
          <w:numId w:val="6"/>
        </w:numPr>
        <w:shd w:val="clear" w:color="auto" w:fill="auto"/>
        <w:tabs>
          <w:tab w:val="left" w:pos="203"/>
        </w:tabs>
        <w:spacing w:line="355" w:lineRule="exact"/>
        <w:ind w:left="240" w:right="20" w:hanging="240"/>
        <w:jc w:val="both"/>
        <w:rPr>
          <w:sz w:val="22"/>
          <w:szCs w:val="22"/>
        </w:rPr>
      </w:pPr>
      <w:r w:rsidRPr="00E53017">
        <w:rPr>
          <w:sz w:val="22"/>
          <w:szCs w:val="22"/>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EE6160" w:rsidRPr="00E53017" w:rsidRDefault="00EE6160" w:rsidP="00D26CCA">
      <w:pPr>
        <w:pStyle w:val="6"/>
        <w:numPr>
          <w:ilvl w:val="0"/>
          <w:numId w:val="6"/>
        </w:numPr>
        <w:shd w:val="clear" w:color="auto" w:fill="auto"/>
        <w:tabs>
          <w:tab w:val="left" w:pos="203"/>
        </w:tabs>
        <w:spacing w:line="355" w:lineRule="exact"/>
        <w:ind w:left="240" w:right="20" w:hanging="240"/>
        <w:jc w:val="both"/>
        <w:rPr>
          <w:sz w:val="22"/>
          <w:szCs w:val="22"/>
        </w:rPr>
      </w:pPr>
      <w:r w:rsidRPr="00E53017">
        <w:rPr>
          <w:sz w:val="22"/>
          <w:szCs w:val="22"/>
        </w:rPr>
        <w:t>организация разъяснительной/просветительской работы с родителями по проблемам развития УУД у учащихся;</w:t>
      </w:r>
    </w:p>
    <w:p w:rsidR="00EE6160" w:rsidRPr="00E53017" w:rsidRDefault="00EE6160" w:rsidP="00D26CCA">
      <w:pPr>
        <w:pStyle w:val="6"/>
        <w:numPr>
          <w:ilvl w:val="0"/>
          <w:numId w:val="6"/>
        </w:numPr>
        <w:shd w:val="clear" w:color="auto" w:fill="auto"/>
        <w:tabs>
          <w:tab w:val="left" w:pos="203"/>
        </w:tabs>
        <w:spacing w:line="355" w:lineRule="exact"/>
        <w:ind w:left="240" w:right="20" w:hanging="240"/>
        <w:jc w:val="both"/>
        <w:rPr>
          <w:sz w:val="22"/>
          <w:szCs w:val="22"/>
        </w:rPr>
      </w:pPr>
      <w:r w:rsidRPr="00E53017">
        <w:rPr>
          <w:sz w:val="22"/>
          <w:szCs w:val="22"/>
        </w:rPr>
        <w:t>организация отражения результатов работы по формированию УУД учащихся на сайте образовательной организации.</w:t>
      </w:r>
    </w:p>
    <w:p w:rsidR="00EE6160" w:rsidRPr="00E53017" w:rsidRDefault="00EE6160" w:rsidP="00EE6160">
      <w:pPr>
        <w:pStyle w:val="6"/>
        <w:shd w:val="clear" w:color="auto" w:fill="auto"/>
        <w:spacing w:line="355" w:lineRule="exact"/>
        <w:ind w:left="20" w:right="20" w:firstLine="0"/>
        <w:jc w:val="both"/>
        <w:rPr>
          <w:sz w:val="22"/>
          <w:szCs w:val="22"/>
        </w:rPr>
      </w:pPr>
      <w:r w:rsidRPr="00E53017">
        <w:rPr>
          <w:sz w:val="22"/>
          <w:szCs w:val="22"/>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Учреждения).</w:t>
      </w:r>
    </w:p>
    <w:p w:rsidR="00EE6160" w:rsidRPr="00E53017" w:rsidRDefault="00EE6160" w:rsidP="00EE6160">
      <w:pPr>
        <w:pStyle w:val="6"/>
        <w:shd w:val="clear" w:color="auto" w:fill="auto"/>
        <w:spacing w:line="355" w:lineRule="exact"/>
        <w:ind w:left="20" w:right="20" w:firstLine="240"/>
        <w:jc w:val="both"/>
        <w:rPr>
          <w:sz w:val="22"/>
          <w:szCs w:val="22"/>
        </w:rPr>
      </w:pPr>
      <w:r w:rsidRPr="00E53017">
        <w:rPr>
          <w:sz w:val="22"/>
          <w:szCs w:val="22"/>
        </w:rPr>
        <w:t>На подготовительном этапе команде образовательной организации необходимо провести следующие аналитические работы:</w:t>
      </w:r>
    </w:p>
    <w:p w:rsidR="00EE6160" w:rsidRDefault="00EE6160" w:rsidP="00D26CCA">
      <w:pPr>
        <w:pStyle w:val="6"/>
        <w:numPr>
          <w:ilvl w:val="0"/>
          <w:numId w:val="6"/>
        </w:numPr>
        <w:shd w:val="clear" w:color="auto" w:fill="auto"/>
        <w:tabs>
          <w:tab w:val="left" w:pos="203"/>
        </w:tabs>
        <w:spacing w:line="355" w:lineRule="exact"/>
        <w:ind w:left="240" w:right="20" w:hanging="240"/>
        <w:jc w:val="both"/>
      </w:pPr>
      <w:r>
        <w:t>рассмотреть, какие рекомендательные, теоретические, методические материалы могут бы</w:t>
      </w:r>
      <w:r w:rsidR="00E53017">
        <w:t xml:space="preserve">ть использованы в МАОУ «Сергинская СОШ» </w:t>
      </w:r>
      <w:r>
        <w:t xml:space="preserve"> для наиболее эффективного выполнения задач программы;</w:t>
      </w:r>
    </w:p>
    <w:p w:rsidR="00EE6160" w:rsidRDefault="00EE6160" w:rsidP="00D26CCA">
      <w:pPr>
        <w:pStyle w:val="6"/>
        <w:numPr>
          <w:ilvl w:val="0"/>
          <w:numId w:val="6"/>
        </w:numPr>
        <w:shd w:val="clear" w:color="auto" w:fill="auto"/>
        <w:tabs>
          <w:tab w:val="left" w:pos="203"/>
        </w:tabs>
        <w:spacing w:line="355" w:lineRule="exact"/>
        <w:ind w:left="240" w:right="20" w:hanging="240"/>
        <w:jc w:val="both"/>
      </w:pPr>
      <w:r>
        <w:t>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EE6160" w:rsidRDefault="00EE6160" w:rsidP="00D26CCA">
      <w:pPr>
        <w:pStyle w:val="6"/>
        <w:numPr>
          <w:ilvl w:val="0"/>
          <w:numId w:val="6"/>
        </w:numPr>
        <w:shd w:val="clear" w:color="auto" w:fill="auto"/>
        <w:tabs>
          <w:tab w:val="left" w:pos="203"/>
        </w:tabs>
        <w:spacing w:line="355" w:lineRule="exact"/>
        <w:ind w:left="240" w:hanging="240"/>
        <w:jc w:val="both"/>
      </w:pPr>
      <w:r>
        <w:t>анализировать результаты учащихся по линии развития УУД на предыдущем уровне;</w:t>
      </w:r>
    </w:p>
    <w:p w:rsidR="00EE6160" w:rsidRDefault="00EE6160" w:rsidP="00D26CCA">
      <w:pPr>
        <w:pStyle w:val="6"/>
        <w:numPr>
          <w:ilvl w:val="0"/>
          <w:numId w:val="6"/>
        </w:numPr>
        <w:shd w:val="clear" w:color="auto" w:fill="auto"/>
        <w:tabs>
          <w:tab w:val="left" w:pos="203"/>
        </w:tabs>
        <w:spacing w:line="355" w:lineRule="exact"/>
        <w:ind w:left="240" w:right="20" w:hanging="240"/>
        <w:jc w:val="both"/>
      </w:pPr>
      <w:r>
        <w:t>регулярно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EE6160" w:rsidRDefault="00EE6160" w:rsidP="00EE6160">
      <w:pPr>
        <w:pStyle w:val="6"/>
        <w:shd w:val="clear" w:color="auto" w:fill="auto"/>
        <w:spacing w:line="355" w:lineRule="exact"/>
        <w:ind w:left="20" w:right="20" w:firstLine="240"/>
        <w:jc w:val="both"/>
      </w:pPr>
      <w:r>
        <w:t xml:space="preserve">На основном этапе проводится работа по разработке общей стратегии развития УУД, организации и механизма реализации задач программы, проводится описание </w:t>
      </w:r>
      <w:r>
        <w:lastRenderedPageBreak/>
        <w:t>специальных требований к условиям реализации программы развития УУД.</w:t>
      </w:r>
    </w:p>
    <w:p w:rsidR="00EE6160" w:rsidRDefault="00EE6160" w:rsidP="00EE6160">
      <w:pPr>
        <w:pStyle w:val="6"/>
        <w:shd w:val="clear" w:color="auto" w:fill="auto"/>
        <w:spacing w:line="355" w:lineRule="exact"/>
        <w:ind w:left="20" w:right="20" w:firstLine="240"/>
        <w:jc w:val="both"/>
      </w:pPr>
      <w:r>
        <w:t>На заключительном этапе проводится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EE6160" w:rsidRDefault="00EE6160" w:rsidP="00EE6160">
      <w:pPr>
        <w:pStyle w:val="6"/>
        <w:shd w:val="clear" w:color="auto" w:fill="auto"/>
        <w:spacing w:line="355" w:lineRule="exact"/>
        <w:ind w:left="20" w:right="20" w:firstLine="240"/>
        <w:jc w:val="both"/>
      </w:pPr>
      <w:r>
        <w:t>В целях соотнесения формирования метапредметных результатов с рабочими программами по учебным предметам, проводятся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503046" w:rsidRPr="00FD5FAD" w:rsidRDefault="00503046" w:rsidP="00FD5FAD">
      <w:pPr>
        <w:pStyle w:val="6"/>
        <w:shd w:val="clear" w:color="auto" w:fill="auto"/>
        <w:tabs>
          <w:tab w:val="left" w:pos="725"/>
        </w:tabs>
        <w:spacing w:line="276" w:lineRule="auto"/>
        <w:ind w:left="20" w:right="20" w:firstLine="0"/>
        <w:jc w:val="both"/>
        <w:rPr>
          <w:sz w:val="22"/>
          <w:szCs w:val="22"/>
        </w:rPr>
      </w:pPr>
    </w:p>
    <w:p w:rsidR="00492EA9" w:rsidRPr="00492EA9" w:rsidRDefault="00492EA9" w:rsidP="00492EA9">
      <w:pPr>
        <w:pStyle w:val="14"/>
        <w:shd w:val="clear" w:color="auto" w:fill="auto"/>
        <w:spacing w:line="276" w:lineRule="auto"/>
        <w:ind w:left="20" w:right="20" w:firstLine="560"/>
        <w:rPr>
          <w:b/>
        </w:rPr>
      </w:pPr>
      <w:r w:rsidRPr="00492EA9">
        <w:rPr>
          <w:b/>
        </w:rPr>
        <w:t>2.3 Программа воспитания</w:t>
      </w:r>
    </w:p>
    <w:p w:rsidR="007A3349" w:rsidRPr="00D736BF" w:rsidRDefault="007A3349" w:rsidP="007A3349">
      <w:pPr>
        <w:tabs>
          <w:tab w:val="left" w:pos="390"/>
        </w:tabs>
        <w:jc w:val="center"/>
      </w:pPr>
      <w:r w:rsidRPr="00D736BF">
        <w:rPr>
          <w:rFonts w:ascii="Times New Roman" w:hAnsi="Times New Roman" w:cs="Times New Roman"/>
          <w:b/>
        </w:rPr>
        <w:t>Пояснительная записка</w:t>
      </w:r>
    </w:p>
    <w:p w:rsidR="007A3349" w:rsidRPr="00D736BF" w:rsidRDefault="007A3349" w:rsidP="007A3349">
      <w:pPr>
        <w:jc w:val="both"/>
      </w:pPr>
      <w:r w:rsidRPr="00D736BF">
        <w:rPr>
          <w:rFonts w:ascii="Times New Roman" w:eastAsia="Times New Roman" w:hAnsi="Times New Roman" w:cs="Times New Roman"/>
        </w:rPr>
        <w:t xml:space="preserve">  </w:t>
      </w:r>
      <w:r w:rsidRPr="00D736BF">
        <w:rPr>
          <w:rFonts w:ascii="Times New Roman" w:hAnsi="Times New Roman" w:cs="Times New Roman"/>
        </w:rPr>
        <w:tab/>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7A3349" w:rsidRPr="00D736BF" w:rsidRDefault="007A3349" w:rsidP="007A3349">
      <w:pPr>
        <w:jc w:val="both"/>
      </w:pPr>
      <w:r w:rsidRPr="00D736BF">
        <w:rPr>
          <w:rFonts w:ascii="Times New Roman" w:eastAsia="Times New Roman" w:hAnsi="Times New Roman" w:cs="Times New Roman"/>
        </w:rPr>
        <w:t xml:space="preserve"> </w:t>
      </w:r>
      <w:r w:rsidRPr="00D736BF">
        <w:rPr>
          <w:rFonts w:ascii="Times New Roman" w:hAnsi="Times New Roman" w:cs="Times New Roman"/>
        </w:rPr>
        <w:tab/>
        <w:t>Программа разработана с учетом следующих нормативных документов:</w:t>
      </w:r>
    </w:p>
    <w:p w:rsidR="007A3349" w:rsidRPr="00D736BF" w:rsidRDefault="007A3349" w:rsidP="005C79DA">
      <w:pPr>
        <w:widowControl w:val="0"/>
        <w:numPr>
          <w:ilvl w:val="0"/>
          <w:numId w:val="30"/>
        </w:numPr>
        <w:suppressAutoHyphens/>
        <w:spacing w:after="0" w:line="240" w:lineRule="auto"/>
        <w:jc w:val="both"/>
      </w:pPr>
      <w:r w:rsidRPr="00D736BF">
        <w:rPr>
          <w:rFonts w:ascii="Times New Roman" w:hAnsi="Times New Roman" w:cs="Times New Roman"/>
        </w:rPr>
        <w:t>Федерального закона от 29.12.2012 № 273 ФЗ «Об образовании в Российской Федерации»,</w:t>
      </w:r>
    </w:p>
    <w:p w:rsidR="007A3349" w:rsidRPr="00D736BF" w:rsidRDefault="007A3349" w:rsidP="005C79DA">
      <w:pPr>
        <w:widowControl w:val="0"/>
        <w:numPr>
          <w:ilvl w:val="0"/>
          <w:numId w:val="30"/>
        </w:numPr>
        <w:suppressAutoHyphens/>
        <w:spacing w:after="0" w:line="240" w:lineRule="auto"/>
        <w:jc w:val="both"/>
      </w:pPr>
      <w:r w:rsidRPr="00D736BF">
        <w:rPr>
          <w:rFonts w:ascii="Times New Roman" w:hAnsi="Times New Roman" w:cs="Times New Roman"/>
        </w:rPr>
        <w:t xml:space="preserve">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 в 2021–2025 гг. (Распоряжение Правительства Российской Федерации от 12.11.2020 №2945-р), </w:t>
      </w:r>
    </w:p>
    <w:p w:rsidR="007A3349" w:rsidRPr="00D736BF" w:rsidRDefault="007A3349" w:rsidP="005C79DA">
      <w:pPr>
        <w:widowControl w:val="0"/>
        <w:numPr>
          <w:ilvl w:val="0"/>
          <w:numId w:val="30"/>
        </w:numPr>
        <w:suppressAutoHyphens/>
        <w:spacing w:after="0" w:line="240" w:lineRule="auto"/>
        <w:jc w:val="both"/>
      </w:pPr>
      <w:r w:rsidRPr="00D736BF">
        <w:rPr>
          <w:rFonts w:ascii="Times New Roman" w:hAnsi="Times New Roman" w:cs="Times New Roman"/>
        </w:rPr>
        <w:t xml:space="preserve">Стратегии национальной безопасности Российской Федерации (Указ Президента Российской Федерации от 02.07.2021 № 400), </w:t>
      </w:r>
    </w:p>
    <w:p w:rsidR="007A3349" w:rsidRDefault="007A3349" w:rsidP="005C79DA">
      <w:pPr>
        <w:widowControl w:val="0"/>
        <w:numPr>
          <w:ilvl w:val="0"/>
          <w:numId w:val="30"/>
        </w:numPr>
        <w:suppressAutoHyphens/>
        <w:spacing w:after="0" w:line="240" w:lineRule="auto"/>
        <w:jc w:val="both"/>
      </w:pPr>
      <w:r w:rsidRPr="00D736BF">
        <w:rPr>
          <w:rFonts w:ascii="Times New Roman" w:hAnsi="Times New Roman" w:cs="Times New Roman"/>
        </w:rPr>
        <w:t>федеральных государственных образовательных стандартов (далее— ФГОС) начального</w:t>
      </w:r>
      <w:r>
        <w:rPr>
          <w:rFonts w:ascii="Times New Roman" w:hAnsi="Times New Roman" w:cs="Times New Roman"/>
        </w:rPr>
        <w:t xml:space="preserve"> общего образования (Приказ Минпросвещения России от 31.05.2021 №286), основного общего образования (Приказ Минпросвещения России от 31.05.2021 № 287), среднего общего образования (Приказ Минобрнауки России от 17.05.2012 № 413)</w:t>
      </w:r>
    </w:p>
    <w:p w:rsidR="007A3349" w:rsidRDefault="007A3349" w:rsidP="005C79DA">
      <w:pPr>
        <w:widowControl w:val="0"/>
        <w:numPr>
          <w:ilvl w:val="0"/>
          <w:numId w:val="30"/>
        </w:numPr>
        <w:suppressAutoHyphens/>
        <w:spacing w:after="0" w:line="240" w:lineRule="auto"/>
        <w:jc w:val="both"/>
      </w:pPr>
      <w:r>
        <w:rPr>
          <w:rFonts w:ascii="Times New Roman" w:hAnsi="Times New Roman" w:cs="Times New Roman"/>
        </w:rPr>
        <w:t>Концепцией духовно-нравственного развития и воспитания личности гражданина России,</w:t>
      </w:r>
    </w:p>
    <w:p w:rsidR="007A3349" w:rsidRPr="00D736BF" w:rsidRDefault="007A3349" w:rsidP="005C79DA">
      <w:pPr>
        <w:widowControl w:val="0"/>
        <w:numPr>
          <w:ilvl w:val="0"/>
          <w:numId w:val="30"/>
        </w:numPr>
        <w:suppressAutoHyphens/>
        <w:spacing w:after="0" w:line="240" w:lineRule="auto"/>
        <w:jc w:val="both"/>
      </w:pPr>
      <w:r>
        <w:rPr>
          <w:rFonts w:ascii="Times New Roman" w:hAnsi="Times New Roman" w:cs="Times New Roman"/>
        </w:rPr>
        <w:t xml:space="preserve">Проектом Примерной программы воспитания, составленной научными сотрудниками РАО. </w:t>
      </w:r>
    </w:p>
    <w:p w:rsidR="007A3349" w:rsidRPr="00D736BF" w:rsidRDefault="007A3349" w:rsidP="007A3349">
      <w:pPr>
        <w:jc w:val="both"/>
        <w:rPr>
          <w:rFonts w:ascii="Liberation Serif" w:hAnsi="Liberation Serif" w:cs="Mangal"/>
        </w:rPr>
      </w:pPr>
      <w:r>
        <w:rPr>
          <w:rFonts w:ascii="Times New Roman" w:hAnsi="Times New Roman" w:cs="Times New Roman"/>
        </w:rPr>
        <w:tab/>
        <w:t xml:space="preserve">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w:t>
      </w:r>
    </w:p>
    <w:p w:rsidR="007A3349" w:rsidRDefault="007A3349" w:rsidP="007A3349">
      <w:pPr>
        <w:jc w:val="both"/>
      </w:pPr>
      <w:r>
        <w:rPr>
          <w:rFonts w:ascii="Times New Roman" w:eastAsia="Times New Roman" w:hAnsi="Times New Roman" w:cs="Times New Roman"/>
        </w:rPr>
        <w:t xml:space="preserve">  </w:t>
      </w:r>
      <w:r>
        <w:rPr>
          <w:rFonts w:ascii="Times New Roman" w:hAnsi="Times New Roman" w:cs="Times New Roman"/>
        </w:rPr>
        <w:tab/>
      </w:r>
      <w:r>
        <w:rPr>
          <w:rFonts w:ascii="Times New Roman" w:hAnsi="Times New Roman" w:cs="Times New Roman"/>
        </w:rPr>
        <w:tab/>
        <w:t>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w:t>
      </w:r>
    </w:p>
    <w:p w:rsidR="007A3349" w:rsidRPr="00D736BF" w:rsidRDefault="007A3349" w:rsidP="007A3349">
      <w:pPr>
        <w:jc w:val="center"/>
      </w:pPr>
      <w:r w:rsidRPr="00D736BF">
        <w:rPr>
          <w:rFonts w:ascii="Times New Roman" w:hAnsi="Times New Roman" w:cs="Times New Roman"/>
          <w:b/>
        </w:rPr>
        <w:t>2.3.1  ЦЕЛЕВОЙ</w:t>
      </w:r>
      <w:r>
        <w:rPr>
          <w:rFonts w:ascii="Times New Roman" w:hAnsi="Times New Roman" w:cs="Times New Roman"/>
          <w:b/>
        </w:rPr>
        <w:t xml:space="preserve"> РАЗДЕЛ</w:t>
      </w:r>
    </w:p>
    <w:p w:rsidR="007A3349" w:rsidRDefault="007A3349" w:rsidP="007A3349">
      <w:pPr>
        <w:tabs>
          <w:tab w:val="left" w:pos="851"/>
        </w:tabs>
        <w:jc w:val="both"/>
      </w:pPr>
      <w:r w:rsidRPr="00D736BF">
        <w:tab/>
      </w:r>
      <w:r w:rsidRPr="00D736BF">
        <w:rPr>
          <w:rFonts w:ascii="Times New Roman" w:hAnsi="Times New Roman" w:cs="Times New Roman"/>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w:t>
      </w:r>
      <w:r w:rsidRPr="00D736BF">
        <w:rPr>
          <w:rFonts w:ascii="Times New Roman" w:hAnsi="Times New Roman" w:cs="Times New Roman"/>
        </w:rPr>
        <w:lastRenderedPageBreak/>
        <w:t>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w:t>
      </w:r>
      <w:r>
        <w:rPr>
          <w:rFonts w:ascii="Times New Roman" w:hAnsi="Times New Roman" w:cs="Times New Roman"/>
        </w:rPr>
        <w:t xml:space="preserve"> традиционных религий народов России. </w:t>
      </w:r>
    </w:p>
    <w:p w:rsidR="007A3349" w:rsidRPr="00D736BF" w:rsidRDefault="007A3349" w:rsidP="007A3349">
      <w:pPr>
        <w:tabs>
          <w:tab w:val="left" w:pos="851"/>
        </w:tabs>
        <w:ind w:firstLine="709"/>
        <w:jc w:val="both"/>
      </w:pPr>
      <w:r>
        <w:rPr>
          <w:rFonts w:ascii="Times New Roman" w:hAnsi="Times New Roman" w:cs="Times New Roma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A3349" w:rsidRDefault="007A3349" w:rsidP="007A3349">
      <w:pPr>
        <w:tabs>
          <w:tab w:val="left" w:pos="851"/>
        </w:tabs>
        <w:ind w:firstLine="709"/>
        <w:jc w:val="both"/>
        <w:rPr>
          <w:rFonts w:ascii="Liberation Serif" w:hAnsi="Liberation Serif" w:cs="Mangal"/>
        </w:rPr>
      </w:pPr>
      <w:r>
        <w:rPr>
          <w:rFonts w:ascii="Times New Roman" w:hAnsi="Times New Roman" w:cs="Times New Roman"/>
          <w:b/>
        </w:rPr>
        <w:t xml:space="preserve"> Цель и задачи воспитания обучающихся</w:t>
      </w:r>
    </w:p>
    <w:p w:rsidR="007A3349" w:rsidRDefault="007A3349" w:rsidP="007A3349">
      <w:pPr>
        <w:tabs>
          <w:tab w:val="left" w:pos="851"/>
        </w:tabs>
        <w:ind w:firstLine="709"/>
        <w:jc w:val="both"/>
        <w:rPr>
          <w:rFonts w:ascii="Times New Roman" w:hAnsi="Times New Roman" w:cs="Times New Roman"/>
        </w:rPr>
      </w:pPr>
    </w:p>
    <w:p w:rsidR="007A3349" w:rsidRDefault="007A3349" w:rsidP="007A3349">
      <w:pPr>
        <w:ind w:firstLine="709"/>
        <w:jc w:val="both"/>
        <w:rPr>
          <w:rFonts w:ascii="Liberation Serif" w:hAnsi="Liberation Serif" w:cs="Mangal"/>
        </w:rPr>
      </w:pPr>
      <w:r>
        <w:rPr>
          <w:rFonts w:ascii="Times New Roman" w:hAnsi="Times New Roman" w:cs="Times New Roman"/>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7A3349" w:rsidRDefault="007A3349" w:rsidP="007A3349">
      <w:pPr>
        <w:ind w:firstLine="709"/>
        <w:jc w:val="both"/>
      </w:pPr>
      <w:r>
        <w:rPr>
          <w:rFonts w:ascii="Times New Roman" w:hAnsi="Times New Roman" w:cs="Times New Roman"/>
        </w:rPr>
        <w:t xml:space="preserve">В соответствии с этим идеалом и нормативными правовыми актами Российской Федерации в сфере образования </w:t>
      </w:r>
      <w:r>
        <w:rPr>
          <w:rFonts w:ascii="Times New Roman" w:hAnsi="Times New Roman" w:cs="Times New Roman"/>
          <w:b/>
        </w:rPr>
        <w:t>цель воспитания</w:t>
      </w:r>
      <w:r>
        <w:rPr>
          <w:rFonts w:ascii="Times New Roman" w:hAnsi="Times New Roman" w:cs="Times New Roman"/>
        </w:rPr>
        <w:t xml:space="preserve"> обучающихся в общеобразовательной организации: </w:t>
      </w:r>
      <w:r>
        <w:rPr>
          <w:rFonts w:ascii="Times New Roman" w:hAnsi="Times New Roman" w:cs="Times New Roman"/>
          <w:i/>
          <w:iCs/>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3349" w:rsidRDefault="007A3349" w:rsidP="007A3349">
      <w:pPr>
        <w:tabs>
          <w:tab w:val="left" w:pos="851"/>
        </w:tabs>
        <w:ind w:firstLine="709"/>
        <w:jc w:val="both"/>
      </w:pPr>
      <w:r>
        <w:rPr>
          <w:rFonts w:ascii="Times New Roman" w:hAnsi="Times New Roman" w:cs="Times New Roman"/>
          <w:b/>
        </w:rPr>
        <w:t>Задачи воспитания</w:t>
      </w:r>
      <w:r>
        <w:rPr>
          <w:rFonts w:ascii="Times New Roman" w:hAnsi="Times New Roman" w:cs="Times New Roman"/>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A3349" w:rsidRDefault="007A3349" w:rsidP="007A3349">
      <w:pPr>
        <w:ind w:firstLine="709"/>
        <w:jc w:val="both"/>
      </w:pPr>
      <w:r>
        <w:rPr>
          <w:rFonts w:ascii="Times New Roman" w:hAnsi="Times New Roman" w:cs="Times New Roman"/>
        </w:rPr>
        <w:lastRenderedPageBreak/>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A3349" w:rsidRPr="00D736BF" w:rsidRDefault="007A3349" w:rsidP="007A3349">
      <w:pPr>
        <w:jc w:val="center"/>
        <w:rPr>
          <w:rFonts w:ascii="Liberation Serif" w:hAnsi="Liberation Serif" w:cs="Mangal"/>
        </w:rPr>
      </w:pPr>
      <w:r>
        <w:rPr>
          <w:rFonts w:ascii="Times New Roman" w:hAnsi="Times New Roman" w:cs="Times New Roman"/>
          <w:b/>
          <w:color w:val="000000"/>
        </w:rPr>
        <w:t>Направления воспитания</w:t>
      </w:r>
    </w:p>
    <w:p w:rsidR="007A3349" w:rsidRDefault="007A3349" w:rsidP="007A3349">
      <w:pPr>
        <w:ind w:firstLine="709"/>
        <w:jc w:val="both"/>
        <w:rPr>
          <w:rFonts w:ascii="Liberation Serif" w:hAnsi="Liberation Serif" w:cs="Mangal"/>
        </w:rPr>
      </w:pPr>
      <w:r>
        <w:rPr>
          <w:rFonts w:ascii="Times New Roman"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7A3349" w:rsidRDefault="007A3349" w:rsidP="005C79DA">
      <w:pPr>
        <w:widowControl w:val="0"/>
        <w:numPr>
          <w:ilvl w:val="0"/>
          <w:numId w:val="31"/>
        </w:numPr>
        <w:tabs>
          <w:tab w:val="left" w:pos="983"/>
        </w:tabs>
        <w:suppressAutoHyphens/>
        <w:spacing w:after="0" w:line="240" w:lineRule="auto"/>
        <w:ind w:left="0" w:firstLine="709"/>
        <w:jc w:val="both"/>
      </w:pPr>
      <w:r>
        <w:rPr>
          <w:rFonts w:ascii="Times New Roman" w:hAnsi="Times New Roman" w:cs="Times New Roman"/>
          <w:b/>
        </w:rPr>
        <w:t xml:space="preserve">гражданское воспитание </w:t>
      </w:r>
      <w:r>
        <w:rPr>
          <w:rFonts w:ascii="Times New Roman" w:hAnsi="Times New Roman" w:cs="Times New Roman"/>
          <w:bCs/>
        </w:rPr>
        <w:t xml:space="preserve">— </w:t>
      </w:r>
      <w:r>
        <w:rPr>
          <w:rFonts w:ascii="Times New Roman" w:hAnsi="Times New Roman" w:cs="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A3349" w:rsidRDefault="007A3349" w:rsidP="005C79DA">
      <w:pPr>
        <w:widowControl w:val="0"/>
        <w:numPr>
          <w:ilvl w:val="0"/>
          <w:numId w:val="31"/>
        </w:numPr>
        <w:tabs>
          <w:tab w:val="left" w:pos="983"/>
        </w:tabs>
        <w:suppressAutoHyphens/>
        <w:spacing w:after="0" w:line="240" w:lineRule="auto"/>
        <w:ind w:left="0" w:firstLine="709"/>
        <w:jc w:val="both"/>
      </w:pPr>
      <w:r>
        <w:rPr>
          <w:rFonts w:ascii="Times New Roman" w:hAnsi="Times New Roman" w:cs="Times New Roman"/>
          <w:b/>
        </w:rPr>
        <w:t xml:space="preserve">патриотическое воспитание </w:t>
      </w:r>
      <w:r>
        <w:rPr>
          <w:rFonts w:ascii="Times New Roman" w:hAnsi="Times New Roman" w:cs="Times New Roman"/>
          <w:bCs/>
        </w:rPr>
        <w:t xml:space="preserve">— </w:t>
      </w:r>
      <w:r>
        <w:rPr>
          <w:rFonts w:ascii="Times New Roman" w:hAnsi="Times New Roman" w:cs="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A3349" w:rsidRDefault="007A3349" w:rsidP="005C79DA">
      <w:pPr>
        <w:widowControl w:val="0"/>
        <w:numPr>
          <w:ilvl w:val="0"/>
          <w:numId w:val="31"/>
        </w:numPr>
        <w:tabs>
          <w:tab w:val="left" w:pos="983"/>
        </w:tabs>
        <w:suppressAutoHyphens/>
        <w:spacing w:after="0" w:line="240" w:lineRule="auto"/>
        <w:ind w:left="0" w:firstLine="709"/>
        <w:jc w:val="both"/>
      </w:pPr>
      <w:r>
        <w:rPr>
          <w:rFonts w:ascii="Times New Roman" w:hAnsi="Times New Roman" w:cs="Times New Roman"/>
          <w:b/>
        </w:rPr>
        <w:t xml:space="preserve">духовно-нравственное воспитание </w:t>
      </w:r>
      <w:r>
        <w:rPr>
          <w:rFonts w:ascii="Times New Roman" w:hAnsi="Times New Roman" w:cs="Times New Roman"/>
          <w:bCs/>
        </w:rPr>
        <w:t>—</w:t>
      </w:r>
      <w:r>
        <w:rPr>
          <w:rFonts w:ascii="Times New Roman" w:hAnsi="Times New Roman" w:cs="Times New Roman"/>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A3349" w:rsidRDefault="007A3349" w:rsidP="005C79DA">
      <w:pPr>
        <w:widowControl w:val="0"/>
        <w:numPr>
          <w:ilvl w:val="0"/>
          <w:numId w:val="31"/>
        </w:numPr>
        <w:tabs>
          <w:tab w:val="left" w:pos="983"/>
        </w:tabs>
        <w:suppressAutoHyphens/>
        <w:spacing w:after="0" w:line="240" w:lineRule="auto"/>
        <w:ind w:left="0" w:firstLine="709"/>
        <w:jc w:val="both"/>
      </w:pPr>
      <w:r>
        <w:rPr>
          <w:rFonts w:ascii="Times New Roman" w:hAnsi="Times New Roman" w:cs="Times New Roman"/>
          <w:b/>
        </w:rPr>
        <w:t xml:space="preserve">эстетическое воспитание </w:t>
      </w:r>
      <w:r>
        <w:rPr>
          <w:rFonts w:ascii="Times New Roman" w:hAnsi="Times New Roman" w:cs="Times New Roman"/>
          <w:bCs/>
        </w:rPr>
        <w:t>—</w:t>
      </w:r>
      <w:r>
        <w:rPr>
          <w:rFonts w:ascii="Times New Roman" w:hAnsi="Times New Roman" w:cs="Times New Roman"/>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A3349" w:rsidRDefault="007A3349" w:rsidP="005C79DA">
      <w:pPr>
        <w:widowControl w:val="0"/>
        <w:numPr>
          <w:ilvl w:val="0"/>
          <w:numId w:val="31"/>
        </w:numPr>
        <w:tabs>
          <w:tab w:val="left" w:pos="983"/>
        </w:tabs>
        <w:suppressAutoHyphens/>
        <w:spacing w:after="0" w:line="240" w:lineRule="auto"/>
        <w:ind w:left="0" w:firstLine="709"/>
        <w:jc w:val="both"/>
      </w:pPr>
      <w:r>
        <w:rPr>
          <w:rFonts w:ascii="Times New Roman" w:hAnsi="Times New Roman" w:cs="Times New Roman"/>
          <w:b/>
        </w:rPr>
        <w:t>физическое воспитание</w:t>
      </w:r>
      <w:r>
        <w:rPr>
          <w:rFonts w:ascii="Times New Roman" w:hAnsi="Times New Roman" w:cs="Times New Roman"/>
        </w:rPr>
        <w:t>,</w:t>
      </w:r>
      <w:r>
        <w:rPr>
          <w:rFonts w:ascii="Times New Roman" w:hAnsi="Times New Roman" w:cs="Times New Roman"/>
          <w:b/>
        </w:rPr>
        <w:t xml:space="preserve"> формирование культуры здорового образа жизни и эмоционального благополучия </w:t>
      </w:r>
      <w:r>
        <w:rPr>
          <w:rFonts w:ascii="Times New Roman" w:hAnsi="Times New Roman" w:cs="Times New Roman"/>
          <w:bCs/>
        </w:rPr>
        <w:t xml:space="preserve">— </w:t>
      </w:r>
      <w:r>
        <w:rPr>
          <w:rFonts w:ascii="Times New Roman"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A3349" w:rsidRDefault="007A3349" w:rsidP="005C79DA">
      <w:pPr>
        <w:widowControl w:val="0"/>
        <w:numPr>
          <w:ilvl w:val="0"/>
          <w:numId w:val="31"/>
        </w:numPr>
        <w:tabs>
          <w:tab w:val="left" w:pos="983"/>
        </w:tabs>
        <w:suppressAutoHyphens/>
        <w:spacing w:after="0" w:line="240" w:lineRule="auto"/>
        <w:ind w:left="0" w:firstLine="709"/>
        <w:jc w:val="both"/>
      </w:pPr>
      <w:r>
        <w:rPr>
          <w:rFonts w:ascii="Times New Roman" w:hAnsi="Times New Roman" w:cs="Times New Roman"/>
          <w:b/>
        </w:rPr>
        <w:t>трудовое воспитание</w:t>
      </w:r>
      <w:r>
        <w:rPr>
          <w:rFonts w:ascii="Times New Roman" w:hAnsi="Times New Roman" w:cs="Times New Roman"/>
          <w:bCs/>
        </w:rPr>
        <w:t xml:space="preserve"> —</w:t>
      </w:r>
      <w:r>
        <w:rPr>
          <w:rFonts w:ascii="Times New Roman" w:hAnsi="Times New Roman" w:cs="Times New Roman"/>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A3349" w:rsidRDefault="007A3349" w:rsidP="005C79DA">
      <w:pPr>
        <w:widowControl w:val="0"/>
        <w:numPr>
          <w:ilvl w:val="0"/>
          <w:numId w:val="31"/>
        </w:numPr>
        <w:tabs>
          <w:tab w:val="left" w:pos="983"/>
        </w:tabs>
        <w:suppressAutoHyphens/>
        <w:spacing w:after="0" w:line="240" w:lineRule="auto"/>
        <w:ind w:left="0" w:firstLine="709"/>
        <w:jc w:val="both"/>
      </w:pPr>
      <w:r>
        <w:rPr>
          <w:rFonts w:ascii="Times New Roman" w:hAnsi="Times New Roman" w:cs="Times New Roman"/>
          <w:b/>
        </w:rPr>
        <w:t>экологическое воспитание</w:t>
      </w:r>
      <w:r>
        <w:rPr>
          <w:rFonts w:ascii="Times New Roman" w:hAnsi="Times New Roman" w:cs="Times New Roman"/>
          <w:bCs/>
        </w:rPr>
        <w:t xml:space="preserve"> —</w:t>
      </w:r>
      <w:r>
        <w:rPr>
          <w:rFonts w:ascii="Times New Roman" w:hAnsi="Times New Roman" w:cs="Times New Roman"/>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A3349" w:rsidRDefault="007A3349" w:rsidP="005C79DA">
      <w:pPr>
        <w:widowControl w:val="0"/>
        <w:numPr>
          <w:ilvl w:val="0"/>
          <w:numId w:val="31"/>
        </w:numPr>
        <w:tabs>
          <w:tab w:val="left" w:pos="983"/>
        </w:tabs>
        <w:suppressAutoHyphens/>
        <w:spacing w:after="0" w:line="240" w:lineRule="auto"/>
        <w:ind w:left="0" w:firstLine="709"/>
        <w:jc w:val="both"/>
      </w:pPr>
      <w:r>
        <w:rPr>
          <w:rFonts w:ascii="Times New Roman" w:eastAsia="Times New Roman" w:hAnsi="Times New Roman" w:cs="Times New Roman"/>
          <w:b/>
          <w:bCs/>
        </w:rPr>
        <w:t xml:space="preserve">ценности научного познания — </w:t>
      </w:r>
      <w:r>
        <w:rPr>
          <w:rFonts w:ascii="Times New Roman" w:eastAsia="Times New Roman" w:hAnsi="Times New Roman" w:cs="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A3349" w:rsidRDefault="007A3349" w:rsidP="005C79DA">
      <w:pPr>
        <w:pStyle w:val="1"/>
        <w:widowControl w:val="0"/>
        <w:numPr>
          <w:ilvl w:val="0"/>
          <w:numId w:val="32"/>
        </w:numPr>
        <w:tabs>
          <w:tab w:val="left" w:pos="2827"/>
        </w:tabs>
        <w:suppressAutoHyphens/>
        <w:spacing w:before="0" w:after="0" w:line="240" w:lineRule="auto"/>
        <w:jc w:val="both"/>
        <w:rPr>
          <w:rFonts w:ascii="Times New Roman" w:eastAsia="Times New Roman" w:hAnsi="Times New Roman" w:cs="Times New Roman"/>
          <w:sz w:val="24"/>
          <w:szCs w:val="24"/>
          <w:u w:val="single"/>
        </w:rPr>
      </w:pPr>
    </w:p>
    <w:p w:rsidR="007A3349" w:rsidRPr="00D736BF" w:rsidRDefault="007A3349" w:rsidP="005C79DA">
      <w:pPr>
        <w:pStyle w:val="1"/>
        <w:widowControl w:val="0"/>
        <w:numPr>
          <w:ilvl w:val="0"/>
          <w:numId w:val="32"/>
        </w:numPr>
        <w:tabs>
          <w:tab w:val="left" w:pos="2827"/>
        </w:tabs>
        <w:suppressAutoHyphens/>
        <w:spacing w:before="0" w:after="0" w:line="240" w:lineRule="auto"/>
        <w:jc w:val="center"/>
        <w:rPr>
          <w:rFonts w:ascii="Times New Roman" w:hAnsi="Times New Roman" w:cs="Times New Roman"/>
          <w:sz w:val="22"/>
          <w:szCs w:val="22"/>
        </w:rPr>
      </w:pPr>
      <w:r w:rsidRPr="00D736BF">
        <w:rPr>
          <w:rFonts w:ascii="Times New Roman" w:eastAsia="Times New Roman" w:hAnsi="Times New Roman" w:cs="Times New Roman"/>
          <w:sz w:val="22"/>
          <w:szCs w:val="22"/>
        </w:rPr>
        <w:t>Целевые ориентиры результатов воспитания</w:t>
      </w:r>
    </w:p>
    <w:p w:rsidR="007A3349" w:rsidRPr="00D736BF" w:rsidRDefault="007A3349" w:rsidP="007A3349">
      <w:pPr>
        <w:pStyle w:val="af1"/>
        <w:tabs>
          <w:tab w:val="left" w:pos="2827"/>
        </w:tabs>
        <w:jc w:val="both"/>
        <w:rPr>
          <w:sz w:val="22"/>
          <w:szCs w:val="22"/>
        </w:rPr>
      </w:pPr>
    </w:p>
    <w:p w:rsidR="007A3349" w:rsidRPr="00D736BF" w:rsidRDefault="007A3349" w:rsidP="005C79DA">
      <w:pPr>
        <w:pStyle w:val="1"/>
        <w:widowControl w:val="0"/>
        <w:numPr>
          <w:ilvl w:val="0"/>
          <w:numId w:val="32"/>
        </w:numPr>
        <w:tabs>
          <w:tab w:val="left" w:pos="2827"/>
        </w:tabs>
        <w:suppressAutoHyphens/>
        <w:spacing w:before="0" w:after="0" w:line="240" w:lineRule="auto"/>
        <w:jc w:val="both"/>
        <w:rPr>
          <w:rFonts w:ascii="Times New Roman" w:hAnsi="Times New Roman" w:cs="Times New Roman"/>
          <w:sz w:val="22"/>
          <w:szCs w:val="22"/>
        </w:rPr>
      </w:pPr>
      <w:r w:rsidRPr="00D736BF">
        <w:rPr>
          <w:rFonts w:ascii="Times New Roman" w:hAnsi="Times New Roman" w:cs="Times New Roman"/>
          <w:sz w:val="22"/>
          <w:szCs w:val="22"/>
        </w:rPr>
        <w:t>Целевые ориентиры результатов воспитания на уровне начального общего образования.</w:t>
      </w:r>
    </w:p>
    <w:tbl>
      <w:tblPr>
        <w:tblW w:w="10060" w:type="dxa"/>
        <w:tblInd w:w="113" w:type="dxa"/>
        <w:tblLayout w:type="fixed"/>
        <w:tblLook w:val="04A0"/>
      </w:tblPr>
      <w:tblGrid>
        <w:gridCol w:w="10060"/>
      </w:tblGrid>
      <w:tr w:rsidR="007A3349" w:rsidRPr="00D736BF" w:rsidTr="00E41B6A">
        <w:tc>
          <w:tcPr>
            <w:tcW w:w="10060" w:type="dxa"/>
            <w:tcBorders>
              <w:top w:val="single" w:sz="4" w:space="0" w:color="000000"/>
              <w:left w:val="single" w:sz="4" w:space="0" w:color="000000"/>
              <w:bottom w:val="single" w:sz="4" w:space="0" w:color="000000"/>
              <w:right w:val="single" w:sz="4" w:space="0" w:color="000000"/>
            </w:tcBorders>
            <w:hideMark/>
          </w:tcPr>
          <w:p w:rsidR="007A3349" w:rsidRPr="00D736BF" w:rsidRDefault="007A3349" w:rsidP="00E41B6A">
            <w:pPr>
              <w:widowControl w:val="0"/>
              <w:tabs>
                <w:tab w:val="left" w:pos="851"/>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b/>
              </w:rPr>
              <w:t>Целевые ориентиры</w:t>
            </w:r>
          </w:p>
        </w:tc>
      </w:tr>
      <w:tr w:rsidR="007A3349" w:rsidRPr="00D736BF" w:rsidTr="00E41B6A">
        <w:tc>
          <w:tcPr>
            <w:tcW w:w="10060" w:type="dxa"/>
            <w:tcBorders>
              <w:top w:val="single" w:sz="4" w:space="0" w:color="000000"/>
              <w:left w:val="single" w:sz="4" w:space="0" w:color="000000"/>
              <w:bottom w:val="single" w:sz="4" w:space="0" w:color="000000"/>
              <w:right w:val="single" w:sz="4" w:space="0" w:color="000000"/>
            </w:tcBorders>
            <w:hideMark/>
          </w:tcPr>
          <w:p w:rsidR="007A3349" w:rsidRPr="00D736BF" w:rsidRDefault="007A3349" w:rsidP="00E41B6A">
            <w:pPr>
              <w:widowControl w:val="0"/>
              <w:tabs>
                <w:tab w:val="left" w:pos="851"/>
              </w:tabs>
              <w:suppressAutoHyphens/>
              <w:jc w:val="both"/>
              <w:rPr>
                <w:rFonts w:ascii="Times New Roman" w:eastAsia="SimSun" w:hAnsi="Times New Roman" w:cs="Times New Roman"/>
                <w:lang w:eastAsia="zh-CN" w:bidi="hi-IN"/>
              </w:rPr>
            </w:pPr>
            <w:r w:rsidRPr="00D736BF">
              <w:rPr>
                <w:rFonts w:ascii="Times New Roman" w:hAnsi="Times New Roman" w:cs="Times New Roman"/>
                <w:b/>
              </w:rPr>
              <w:t>Гражданско-патриотическое воспитание</w:t>
            </w:r>
          </w:p>
        </w:tc>
      </w:tr>
      <w:tr w:rsidR="007A3349" w:rsidRPr="00D736BF" w:rsidTr="00E41B6A">
        <w:tc>
          <w:tcPr>
            <w:tcW w:w="10060" w:type="dxa"/>
            <w:tcBorders>
              <w:top w:val="single" w:sz="4" w:space="0" w:color="000000"/>
              <w:left w:val="single" w:sz="4" w:space="0" w:color="000000"/>
              <w:bottom w:val="single" w:sz="4" w:space="0" w:color="000000"/>
              <w:right w:val="single" w:sz="4" w:space="0" w:color="000000"/>
            </w:tcBorders>
            <w:hideMark/>
          </w:tcPr>
          <w:p w:rsidR="007A3349" w:rsidRPr="00D736BF" w:rsidRDefault="007A3349" w:rsidP="00E41B6A">
            <w:pPr>
              <w:tabs>
                <w:tab w:val="left" w:pos="4"/>
                <w:tab w:val="left" w:pos="288"/>
              </w:tabs>
              <w:ind w:firstLine="181"/>
              <w:jc w:val="both"/>
              <w:rPr>
                <w:rFonts w:ascii="Times New Roman" w:eastAsia="SimSun" w:hAnsi="Times New Roman" w:cs="Times New Roman"/>
                <w:lang w:eastAsia="zh-CN" w:bidi="hi-IN"/>
              </w:rPr>
            </w:pPr>
            <w:r w:rsidRPr="00D736BF">
              <w:rPr>
                <w:rFonts w:ascii="Times New Roman" w:hAnsi="Times New Roman" w:cs="Times New Roman"/>
              </w:rPr>
              <w:t>Знающий и любящий свою малую родину, свой край, имеющий представление о Родине — России, её территории, расположении.</w:t>
            </w:r>
          </w:p>
          <w:p w:rsidR="007A3349" w:rsidRPr="00D736BF" w:rsidRDefault="007A3349" w:rsidP="00E41B6A">
            <w:pPr>
              <w:tabs>
                <w:tab w:val="left" w:pos="4"/>
                <w:tab w:val="left" w:pos="288"/>
              </w:tabs>
              <w:ind w:firstLine="181"/>
              <w:jc w:val="both"/>
              <w:rPr>
                <w:rFonts w:ascii="Times New Roman" w:hAnsi="Times New Roman" w:cs="Times New Roman"/>
              </w:rPr>
            </w:pPr>
            <w:r w:rsidRPr="00D736BF">
              <w:rPr>
                <w:rFonts w:ascii="Times New Roman" w:hAnsi="Times New Roman" w:cs="Times New Roman"/>
              </w:rPr>
              <w:t xml:space="preserve">Сознающий принадлежность к своему народу и к общности граждан России, проявляющий уважение </w:t>
            </w:r>
            <w:r w:rsidRPr="00D736BF">
              <w:rPr>
                <w:rFonts w:ascii="Times New Roman" w:hAnsi="Times New Roman" w:cs="Times New Roman"/>
              </w:rPr>
              <w:lastRenderedPageBreak/>
              <w:t>к своему и другим народам.</w:t>
            </w:r>
          </w:p>
          <w:p w:rsidR="007A3349" w:rsidRPr="00D736BF" w:rsidRDefault="007A3349" w:rsidP="00E41B6A">
            <w:pPr>
              <w:tabs>
                <w:tab w:val="left" w:pos="4"/>
                <w:tab w:val="left" w:pos="288"/>
              </w:tabs>
              <w:ind w:firstLine="181"/>
              <w:jc w:val="both"/>
              <w:rPr>
                <w:rFonts w:ascii="Times New Roman" w:hAnsi="Times New Roman" w:cs="Times New Roman"/>
              </w:rPr>
            </w:pPr>
            <w:r w:rsidRPr="00D736BF">
              <w:rPr>
                <w:rFonts w:ascii="Times New Roman" w:hAnsi="Times New Roman" w:cs="Times New Roman"/>
              </w:rPr>
              <w:t>Понимающий свою сопричастность к прошлому, настоящему и будущему родного края, своей Родины — России, Российского государства.</w:t>
            </w:r>
          </w:p>
          <w:p w:rsidR="007A3349" w:rsidRPr="00D736BF" w:rsidRDefault="007A3349" w:rsidP="00E41B6A">
            <w:pPr>
              <w:tabs>
                <w:tab w:val="left" w:pos="4"/>
                <w:tab w:val="left" w:pos="288"/>
              </w:tabs>
              <w:ind w:firstLine="181"/>
              <w:jc w:val="both"/>
              <w:rPr>
                <w:rFonts w:ascii="Times New Roman" w:hAnsi="Times New Roman" w:cs="Times New Roman"/>
              </w:rPr>
            </w:pPr>
            <w:r w:rsidRPr="00D736BF">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A3349" w:rsidRPr="00D736BF" w:rsidRDefault="007A3349" w:rsidP="00E41B6A">
            <w:pPr>
              <w:tabs>
                <w:tab w:val="left" w:pos="4"/>
                <w:tab w:val="left" w:pos="288"/>
              </w:tabs>
              <w:ind w:firstLine="181"/>
              <w:jc w:val="both"/>
              <w:rPr>
                <w:rFonts w:ascii="Times New Roman" w:hAnsi="Times New Roman" w:cs="Times New Roman"/>
              </w:rPr>
            </w:pPr>
            <w:r w:rsidRPr="00D736BF">
              <w:rPr>
                <w:rFonts w:ascii="Times New Roman"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rsidR="007A3349" w:rsidRPr="00D736BF" w:rsidRDefault="007A3349" w:rsidP="00E41B6A">
            <w:pPr>
              <w:widowControl w:val="0"/>
              <w:tabs>
                <w:tab w:val="left" w:pos="318"/>
              </w:tabs>
              <w:suppressAutoHyphens/>
              <w:ind w:firstLine="177"/>
              <w:jc w:val="both"/>
              <w:rPr>
                <w:rFonts w:ascii="Times New Roman" w:eastAsia="SimSun" w:hAnsi="Times New Roman" w:cs="Times New Roman"/>
                <w:lang w:eastAsia="zh-CN" w:bidi="hi-IN"/>
              </w:rPr>
            </w:pPr>
            <w:r w:rsidRPr="00D736BF">
              <w:rPr>
                <w:rFonts w:ascii="Times New Roman"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tc>
      </w:tr>
      <w:tr w:rsidR="007A3349" w:rsidRPr="00D736BF" w:rsidTr="00E41B6A">
        <w:tc>
          <w:tcPr>
            <w:tcW w:w="10060" w:type="dxa"/>
            <w:tcBorders>
              <w:top w:val="single" w:sz="4" w:space="0" w:color="000000"/>
              <w:left w:val="single" w:sz="4" w:space="0" w:color="000000"/>
              <w:bottom w:val="single" w:sz="4" w:space="0" w:color="000000"/>
              <w:right w:val="single" w:sz="4" w:space="0" w:color="000000"/>
            </w:tcBorders>
            <w:hideMark/>
          </w:tcPr>
          <w:p w:rsidR="007A3349" w:rsidRPr="00D736BF" w:rsidRDefault="007A3349" w:rsidP="00E41B6A">
            <w:pPr>
              <w:widowControl w:val="0"/>
              <w:tabs>
                <w:tab w:val="left" w:pos="4"/>
                <w:tab w:val="left" w:pos="288"/>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b/>
              </w:rPr>
              <w:lastRenderedPageBreak/>
              <w:t>Духовно-нравственное воспитание</w:t>
            </w:r>
          </w:p>
        </w:tc>
      </w:tr>
      <w:tr w:rsidR="007A3349" w:rsidRPr="00D736BF" w:rsidTr="00E41B6A">
        <w:tc>
          <w:tcPr>
            <w:tcW w:w="10060" w:type="dxa"/>
            <w:tcBorders>
              <w:top w:val="single" w:sz="4" w:space="0" w:color="000000"/>
              <w:left w:val="single" w:sz="4" w:space="0" w:color="000000"/>
              <w:bottom w:val="single" w:sz="4" w:space="0" w:color="000000"/>
              <w:right w:val="single" w:sz="4" w:space="0" w:color="000000"/>
            </w:tcBorders>
            <w:hideMark/>
          </w:tcPr>
          <w:p w:rsidR="007A3349" w:rsidRPr="00D736BF" w:rsidRDefault="007A3349" w:rsidP="00E41B6A">
            <w:pPr>
              <w:tabs>
                <w:tab w:val="left" w:pos="4"/>
                <w:tab w:val="left" w:pos="288"/>
                <w:tab w:val="left" w:pos="430"/>
              </w:tabs>
              <w:ind w:firstLine="181"/>
              <w:jc w:val="both"/>
              <w:rPr>
                <w:rFonts w:ascii="Times New Roman" w:eastAsia="SimSun" w:hAnsi="Times New Roman" w:cs="Times New Roman"/>
                <w:lang w:eastAsia="zh-CN" w:bidi="hi-IN"/>
              </w:rPr>
            </w:pPr>
            <w:r w:rsidRPr="00D736BF">
              <w:rPr>
                <w:rFonts w:ascii="Times New Roman" w:hAnsi="Times New Roman" w:cs="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7A3349" w:rsidRPr="00D736BF" w:rsidRDefault="007A3349" w:rsidP="00E41B6A">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 xml:space="preserve">Сознающий ценность каждой человеческой жизни, признающий индивидуальность и достоинство каждого человека. </w:t>
            </w:r>
          </w:p>
          <w:p w:rsidR="007A3349" w:rsidRPr="00D736BF" w:rsidRDefault="007A3349" w:rsidP="00E41B6A">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7A3349" w:rsidRPr="00D736BF" w:rsidRDefault="007A3349" w:rsidP="00E41B6A">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7A3349" w:rsidRPr="00D736BF" w:rsidRDefault="007A3349" w:rsidP="00E41B6A">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7A3349" w:rsidRPr="00D736BF" w:rsidRDefault="007A3349" w:rsidP="00E41B6A">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rPr>
              <w:t>Сознающий нравственную и эстетическую ценность литературы, родного языка, русского языка, проявляющий интерес к чтению.</w:t>
            </w:r>
          </w:p>
        </w:tc>
      </w:tr>
      <w:tr w:rsidR="007A3349" w:rsidRPr="00D736BF" w:rsidTr="00E41B6A">
        <w:tc>
          <w:tcPr>
            <w:tcW w:w="10060" w:type="dxa"/>
            <w:tcBorders>
              <w:top w:val="single" w:sz="4" w:space="0" w:color="000000"/>
              <w:left w:val="single" w:sz="4" w:space="0" w:color="000000"/>
              <w:bottom w:val="single" w:sz="4" w:space="0" w:color="000000"/>
              <w:right w:val="single" w:sz="4" w:space="0" w:color="000000"/>
            </w:tcBorders>
            <w:hideMark/>
          </w:tcPr>
          <w:p w:rsidR="007A3349" w:rsidRPr="00D736BF" w:rsidRDefault="007A3349" w:rsidP="00E41B6A">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b/>
              </w:rPr>
              <w:t>Эстетическое воспитание</w:t>
            </w:r>
          </w:p>
        </w:tc>
      </w:tr>
      <w:tr w:rsidR="007A3349" w:rsidRPr="00D736BF" w:rsidTr="00E41B6A">
        <w:tc>
          <w:tcPr>
            <w:tcW w:w="10060" w:type="dxa"/>
            <w:tcBorders>
              <w:top w:val="single" w:sz="4" w:space="0" w:color="000000"/>
              <w:left w:val="single" w:sz="4" w:space="0" w:color="000000"/>
              <w:bottom w:val="single" w:sz="4" w:space="0" w:color="000000"/>
              <w:right w:val="single" w:sz="4" w:space="0" w:color="000000"/>
            </w:tcBorders>
            <w:hideMark/>
          </w:tcPr>
          <w:p w:rsidR="007A3349" w:rsidRPr="00D736BF" w:rsidRDefault="007A3349" w:rsidP="00E41B6A">
            <w:pPr>
              <w:tabs>
                <w:tab w:val="left" w:pos="4"/>
                <w:tab w:val="left" w:pos="288"/>
                <w:tab w:val="left" w:pos="430"/>
              </w:tabs>
              <w:ind w:firstLine="181"/>
              <w:jc w:val="both"/>
              <w:rPr>
                <w:rFonts w:ascii="Times New Roman" w:eastAsia="SimSun" w:hAnsi="Times New Roman" w:cs="Times New Roman"/>
                <w:lang w:eastAsia="zh-CN" w:bidi="hi-IN"/>
              </w:rPr>
            </w:pPr>
            <w:r w:rsidRPr="00D736BF">
              <w:rPr>
                <w:rFonts w:ascii="Times New Roman" w:hAnsi="Times New Roman" w:cs="Times New Roman"/>
              </w:rPr>
              <w:t>Способный воспринимать и чувствовать прекрасное в быту, природе, искусстве, творчестве людей.</w:t>
            </w:r>
          </w:p>
          <w:p w:rsidR="007A3349" w:rsidRPr="00D736BF" w:rsidRDefault="007A3349" w:rsidP="00E41B6A">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Проявляющий интерес и уважение к отечественной и мировой художественной культуре.</w:t>
            </w:r>
          </w:p>
          <w:p w:rsidR="007A3349" w:rsidRPr="00D736BF" w:rsidRDefault="007A3349" w:rsidP="00E41B6A">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rPr>
              <w:t>Проявляющий стремление к самовыражению в разных видах художественной деятельности, искусстве.</w:t>
            </w:r>
          </w:p>
        </w:tc>
      </w:tr>
      <w:tr w:rsidR="007A3349" w:rsidRPr="00D736BF" w:rsidTr="00E41B6A">
        <w:tc>
          <w:tcPr>
            <w:tcW w:w="10060" w:type="dxa"/>
            <w:tcBorders>
              <w:top w:val="single" w:sz="4" w:space="0" w:color="000000"/>
              <w:left w:val="single" w:sz="4" w:space="0" w:color="000000"/>
              <w:bottom w:val="single" w:sz="4" w:space="0" w:color="000000"/>
              <w:right w:val="single" w:sz="4" w:space="0" w:color="000000"/>
            </w:tcBorders>
            <w:hideMark/>
          </w:tcPr>
          <w:p w:rsidR="007A3349" w:rsidRPr="00D736BF" w:rsidRDefault="007A3349" w:rsidP="00E41B6A">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b/>
              </w:rPr>
              <w:t>Физическое воспитание, формирование культуры здоровья и эмоционального благополучия</w:t>
            </w:r>
          </w:p>
        </w:tc>
      </w:tr>
      <w:tr w:rsidR="007A3349" w:rsidRPr="00D736BF" w:rsidTr="00E41B6A">
        <w:trPr>
          <w:trHeight w:val="131"/>
        </w:trPr>
        <w:tc>
          <w:tcPr>
            <w:tcW w:w="10060" w:type="dxa"/>
            <w:tcBorders>
              <w:top w:val="single" w:sz="4" w:space="0" w:color="000000"/>
              <w:left w:val="single" w:sz="4" w:space="0" w:color="000000"/>
              <w:bottom w:val="single" w:sz="4" w:space="0" w:color="000000"/>
              <w:right w:val="single" w:sz="4" w:space="0" w:color="000000"/>
            </w:tcBorders>
            <w:hideMark/>
          </w:tcPr>
          <w:p w:rsidR="007A3349" w:rsidRPr="00D736BF" w:rsidRDefault="007A3349" w:rsidP="00E41B6A">
            <w:pPr>
              <w:tabs>
                <w:tab w:val="left" w:pos="4"/>
                <w:tab w:val="left" w:pos="288"/>
                <w:tab w:val="left" w:pos="430"/>
              </w:tabs>
              <w:ind w:firstLine="181"/>
              <w:jc w:val="both"/>
              <w:rPr>
                <w:rFonts w:ascii="Times New Roman" w:eastAsia="SimSun" w:hAnsi="Times New Roman" w:cs="Times New Roman"/>
                <w:lang w:eastAsia="zh-CN" w:bidi="hi-IN"/>
              </w:rPr>
            </w:pPr>
            <w:r w:rsidRPr="00D736BF">
              <w:rPr>
                <w:rFonts w:ascii="Times New Roman"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A3349" w:rsidRPr="00D736BF" w:rsidRDefault="007A3349" w:rsidP="00E41B6A">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Владеющий основными навыками личной и общественной гигиены, безопасного поведения в быту, природе, обществе.</w:t>
            </w:r>
          </w:p>
          <w:p w:rsidR="007A3349" w:rsidRPr="00D736BF" w:rsidRDefault="007A3349" w:rsidP="00E41B6A">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Ориентированный на физическое развитие с учётом возможностей здоровья, занятия физкультурой и спортом.</w:t>
            </w:r>
          </w:p>
          <w:p w:rsidR="007A3349" w:rsidRPr="00D736BF" w:rsidRDefault="007A3349" w:rsidP="00E41B6A">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rPr>
              <w:lastRenderedPageBreak/>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7A3349" w:rsidRPr="00D736BF" w:rsidTr="00E41B6A">
        <w:trPr>
          <w:trHeight w:val="131"/>
        </w:trPr>
        <w:tc>
          <w:tcPr>
            <w:tcW w:w="10060" w:type="dxa"/>
            <w:tcBorders>
              <w:top w:val="single" w:sz="4" w:space="0" w:color="000000"/>
              <w:left w:val="single" w:sz="4" w:space="0" w:color="000000"/>
              <w:bottom w:val="single" w:sz="4" w:space="0" w:color="000000"/>
              <w:right w:val="single" w:sz="4" w:space="0" w:color="000000"/>
            </w:tcBorders>
            <w:hideMark/>
          </w:tcPr>
          <w:p w:rsidR="007A3349" w:rsidRPr="00D736BF" w:rsidRDefault="007A3349" w:rsidP="00E41B6A">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b/>
              </w:rPr>
              <w:lastRenderedPageBreak/>
              <w:t>Трудовое</w:t>
            </w:r>
            <w:r w:rsidRPr="00D736BF">
              <w:rPr>
                <w:rFonts w:ascii="Times New Roman" w:hAnsi="Times New Roman" w:cs="Times New Roman"/>
              </w:rPr>
              <w:t xml:space="preserve"> </w:t>
            </w:r>
            <w:r w:rsidRPr="00D736BF">
              <w:rPr>
                <w:rFonts w:ascii="Times New Roman" w:hAnsi="Times New Roman" w:cs="Times New Roman"/>
                <w:b/>
              </w:rPr>
              <w:t>воспитание</w:t>
            </w:r>
          </w:p>
        </w:tc>
      </w:tr>
      <w:tr w:rsidR="007A3349" w:rsidRPr="00D736BF" w:rsidTr="00E41B6A">
        <w:tc>
          <w:tcPr>
            <w:tcW w:w="10060" w:type="dxa"/>
            <w:tcBorders>
              <w:top w:val="single" w:sz="4" w:space="0" w:color="000000"/>
              <w:left w:val="single" w:sz="4" w:space="0" w:color="000000"/>
              <w:bottom w:val="single" w:sz="4" w:space="0" w:color="000000"/>
              <w:right w:val="single" w:sz="4" w:space="0" w:color="000000"/>
            </w:tcBorders>
            <w:hideMark/>
          </w:tcPr>
          <w:p w:rsidR="007A3349" w:rsidRPr="00D736BF" w:rsidRDefault="007A3349" w:rsidP="00E41B6A">
            <w:pPr>
              <w:tabs>
                <w:tab w:val="left" w:pos="4"/>
                <w:tab w:val="left" w:pos="288"/>
                <w:tab w:val="left" w:pos="430"/>
              </w:tabs>
              <w:ind w:firstLine="181"/>
              <w:jc w:val="both"/>
              <w:rPr>
                <w:rFonts w:ascii="Times New Roman" w:eastAsia="SimSun" w:hAnsi="Times New Roman" w:cs="Times New Roman"/>
                <w:lang w:eastAsia="zh-CN" w:bidi="hi-IN"/>
              </w:rPr>
            </w:pPr>
            <w:r w:rsidRPr="00D736BF">
              <w:rPr>
                <w:rFonts w:ascii="Times New Roman" w:hAnsi="Times New Roman" w:cs="Times New Roman"/>
              </w:rPr>
              <w:t xml:space="preserve">Сознающий ценность труда в жизни человека, семьи, общества. </w:t>
            </w:r>
          </w:p>
          <w:p w:rsidR="007A3349" w:rsidRPr="00D736BF" w:rsidRDefault="007A3349" w:rsidP="00E41B6A">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 xml:space="preserve">Проявляющий уважение к труду, людям труда, бережное отношение к результатам труда, ответственное потребление. </w:t>
            </w:r>
          </w:p>
          <w:p w:rsidR="007A3349" w:rsidRPr="00D736BF" w:rsidRDefault="007A3349" w:rsidP="00E41B6A">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Проявляющий интерес к разным профессиям.</w:t>
            </w:r>
          </w:p>
          <w:p w:rsidR="007A3349" w:rsidRPr="00D736BF" w:rsidRDefault="007A3349" w:rsidP="00E41B6A">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rPr>
              <w:t>Участвующий в различных видах доступного по возрасту труда, трудовой деятельности.</w:t>
            </w:r>
          </w:p>
        </w:tc>
      </w:tr>
      <w:tr w:rsidR="007A3349" w:rsidRPr="00D736BF" w:rsidTr="00E41B6A">
        <w:tc>
          <w:tcPr>
            <w:tcW w:w="10060" w:type="dxa"/>
            <w:tcBorders>
              <w:top w:val="single" w:sz="4" w:space="0" w:color="000000"/>
              <w:left w:val="single" w:sz="4" w:space="0" w:color="000000"/>
              <w:bottom w:val="single" w:sz="4" w:space="0" w:color="000000"/>
              <w:right w:val="single" w:sz="4" w:space="0" w:color="000000"/>
            </w:tcBorders>
            <w:hideMark/>
          </w:tcPr>
          <w:p w:rsidR="007A3349" w:rsidRPr="00D736BF" w:rsidRDefault="007A3349" w:rsidP="00E41B6A">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b/>
              </w:rPr>
              <w:t>Экологическое</w:t>
            </w:r>
            <w:r w:rsidRPr="00D736BF">
              <w:rPr>
                <w:rFonts w:ascii="Times New Roman" w:hAnsi="Times New Roman" w:cs="Times New Roman"/>
              </w:rPr>
              <w:t xml:space="preserve"> </w:t>
            </w:r>
            <w:r w:rsidRPr="00D736BF">
              <w:rPr>
                <w:rFonts w:ascii="Times New Roman" w:hAnsi="Times New Roman" w:cs="Times New Roman"/>
                <w:b/>
              </w:rPr>
              <w:t>воспитание</w:t>
            </w:r>
          </w:p>
        </w:tc>
      </w:tr>
      <w:tr w:rsidR="007A3349" w:rsidRPr="00D736BF" w:rsidTr="00E41B6A">
        <w:tc>
          <w:tcPr>
            <w:tcW w:w="10060" w:type="dxa"/>
            <w:tcBorders>
              <w:top w:val="single" w:sz="4" w:space="0" w:color="000000"/>
              <w:left w:val="single" w:sz="4" w:space="0" w:color="000000"/>
              <w:bottom w:val="single" w:sz="4" w:space="0" w:color="000000"/>
              <w:right w:val="single" w:sz="4" w:space="0" w:color="000000"/>
            </w:tcBorders>
            <w:hideMark/>
          </w:tcPr>
          <w:p w:rsidR="007A3349" w:rsidRPr="00D736BF" w:rsidRDefault="007A3349" w:rsidP="00E41B6A">
            <w:pPr>
              <w:tabs>
                <w:tab w:val="left" w:pos="4"/>
                <w:tab w:val="left" w:pos="288"/>
                <w:tab w:val="left" w:pos="430"/>
              </w:tabs>
              <w:ind w:firstLine="181"/>
              <w:jc w:val="both"/>
              <w:rPr>
                <w:rFonts w:ascii="Times New Roman" w:eastAsia="SimSun" w:hAnsi="Times New Roman" w:cs="Times New Roman"/>
                <w:lang w:eastAsia="zh-CN" w:bidi="hi-IN"/>
              </w:rPr>
            </w:pPr>
            <w:r w:rsidRPr="00D736BF">
              <w:rPr>
                <w:rFonts w:ascii="Times New Roman" w:hAnsi="Times New Roman" w:cs="Times New Roman"/>
              </w:rPr>
              <w:t>Понимающий ценность природы, зависимость жизни людей от природы, влияние людей на природу, окружающую среду.</w:t>
            </w:r>
          </w:p>
          <w:p w:rsidR="007A3349" w:rsidRPr="00D736BF" w:rsidRDefault="007A3349" w:rsidP="00E41B6A">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7A3349" w:rsidRPr="00D736BF" w:rsidRDefault="007A3349" w:rsidP="00E41B6A">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rPr>
              <w:t>Выражающий готовность в своей деятельности придерживаться экологических норм.</w:t>
            </w:r>
          </w:p>
        </w:tc>
      </w:tr>
      <w:tr w:rsidR="007A3349" w:rsidRPr="00D736BF" w:rsidTr="00E41B6A">
        <w:tc>
          <w:tcPr>
            <w:tcW w:w="10060" w:type="dxa"/>
            <w:tcBorders>
              <w:top w:val="single" w:sz="4" w:space="0" w:color="000000"/>
              <w:left w:val="single" w:sz="4" w:space="0" w:color="000000"/>
              <w:bottom w:val="single" w:sz="4" w:space="0" w:color="000000"/>
              <w:right w:val="single" w:sz="4" w:space="0" w:color="000000"/>
            </w:tcBorders>
            <w:hideMark/>
          </w:tcPr>
          <w:p w:rsidR="007A3349" w:rsidRPr="00D736BF" w:rsidRDefault="007A3349" w:rsidP="00E41B6A">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b/>
              </w:rPr>
              <w:t>Ценности научного познания</w:t>
            </w:r>
          </w:p>
        </w:tc>
      </w:tr>
      <w:tr w:rsidR="007A3349" w:rsidRPr="00D736BF" w:rsidTr="00E41B6A">
        <w:tc>
          <w:tcPr>
            <w:tcW w:w="10060" w:type="dxa"/>
            <w:tcBorders>
              <w:top w:val="single" w:sz="4" w:space="0" w:color="000000"/>
              <w:left w:val="single" w:sz="4" w:space="0" w:color="000000"/>
              <w:bottom w:val="single" w:sz="4" w:space="0" w:color="000000"/>
              <w:right w:val="single" w:sz="4" w:space="0" w:color="000000"/>
            </w:tcBorders>
            <w:hideMark/>
          </w:tcPr>
          <w:p w:rsidR="007A3349" w:rsidRPr="00D736BF" w:rsidRDefault="007A3349" w:rsidP="00E41B6A">
            <w:pPr>
              <w:tabs>
                <w:tab w:val="left" w:pos="4"/>
                <w:tab w:val="left" w:pos="288"/>
                <w:tab w:val="left" w:pos="430"/>
              </w:tabs>
              <w:ind w:firstLine="181"/>
              <w:jc w:val="both"/>
              <w:rPr>
                <w:rFonts w:ascii="Times New Roman" w:eastAsia="SimSun" w:hAnsi="Times New Roman" w:cs="Times New Roman"/>
                <w:lang w:eastAsia="zh-CN" w:bidi="hi-IN"/>
              </w:rPr>
            </w:pPr>
            <w:r w:rsidRPr="00D736BF">
              <w:rPr>
                <w:rFonts w:ascii="Times New Roman"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A3349" w:rsidRPr="00D736BF" w:rsidRDefault="007A3349" w:rsidP="00E41B6A">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A3349" w:rsidRPr="00D736BF" w:rsidRDefault="007A3349" w:rsidP="00E41B6A">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7A3349" w:rsidRPr="00D736BF" w:rsidRDefault="007A3349" w:rsidP="007A3349">
      <w:pPr>
        <w:keepNext/>
        <w:keepLines/>
        <w:ind w:firstLine="709"/>
        <w:jc w:val="both"/>
        <w:rPr>
          <w:rFonts w:ascii="Times New Roman" w:eastAsia="SimSun" w:hAnsi="Times New Roman" w:cs="Times New Roman"/>
          <w:b/>
          <w:lang w:eastAsia="zh-CN" w:bidi="hi-IN"/>
        </w:rPr>
      </w:pPr>
    </w:p>
    <w:p w:rsidR="007A3349" w:rsidRDefault="007A3349" w:rsidP="007A3349">
      <w:pPr>
        <w:keepNext/>
        <w:keepLines/>
        <w:ind w:firstLine="709"/>
        <w:jc w:val="both"/>
        <w:rPr>
          <w:rFonts w:ascii="Liberation Serif" w:hAnsi="Liberation Serif" w:cs="Mangal"/>
        </w:rPr>
      </w:pPr>
      <w:r>
        <w:rPr>
          <w:rFonts w:ascii="Times New Roman" w:hAnsi="Times New Roman" w:cs="Times New Roman"/>
          <w:b/>
        </w:rPr>
        <w:t>Целевые ориентиры результатов воспитания на уровне основного общего образования.</w:t>
      </w:r>
    </w:p>
    <w:tbl>
      <w:tblPr>
        <w:tblW w:w="9639" w:type="dxa"/>
        <w:tblInd w:w="108" w:type="dxa"/>
        <w:tblLayout w:type="fixed"/>
        <w:tblLook w:val="04A0"/>
      </w:tblPr>
      <w:tblGrid>
        <w:gridCol w:w="9639"/>
      </w:tblGrid>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851"/>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b/>
              </w:rPr>
              <w:t>Целевые ориентиры</w:t>
            </w:r>
          </w:p>
        </w:tc>
      </w:tr>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t>Гражданское воспитание</w:t>
            </w:r>
          </w:p>
        </w:tc>
      </w:tr>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18"/>
                <w:tab w:val="left" w:pos="993"/>
              </w:tabs>
              <w:ind w:firstLine="177"/>
              <w:jc w:val="both"/>
              <w:rPr>
                <w:rFonts w:ascii="Liberation Serif" w:eastAsia="SimSun" w:hAnsi="Liberation Serif" w:cs="Mangal" w:hint="eastAsia"/>
                <w:sz w:val="24"/>
                <w:szCs w:val="24"/>
                <w:lang w:eastAsia="zh-CN" w:bidi="hi-IN"/>
              </w:rPr>
            </w:pPr>
            <w:bookmarkStart w:id="85" w:name="_Hlk1010944281"/>
            <w:r>
              <w:rPr>
                <w:rFonts w:ascii="Times New Roman"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A3349" w:rsidRDefault="007A3349" w:rsidP="00E41B6A">
            <w:pPr>
              <w:tabs>
                <w:tab w:val="left" w:pos="318"/>
              </w:tabs>
              <w:ind w:firstLine="177"/>
              <w:jc w:val="both"/>
            </w:pPr>
            <w:r>
              <w:rPr>
                <w:rFonts w:ascii="Times New Roman"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7A3349" w:rsidRDefault="007A3349" w:rsidP="00E41B6A">
            <w:pPr>
              <w:tabs>
                <w:tab w:val="left" w:pos="318"/>
              </w:tabs>
              <w:ind w:firstLine="177"/>
              <w:jc w:val="both"/>
            </w:pPr>
            <w:r>
              <w:rPr>
                <w:rFonts w:ascii="Times New Roman" w:hAnsi="Times New Roman" w:cs="Times New Roman"/>
              </w:rPr>
              <w:t>Проявляющий уважение к государственным символам России, праздникам.</w:t>
            </w:r>
          </w:p>
          <w:p w:rsidR="007A3349" w:rsidRDefault="007A3349" w:rsidP="00E41B6A">
            <w:pPr>
              <w:tabs>
                <w:tab w:val="left" w:pos="318"/>
              </w:tabs>
              <w:ind w:firstLine="177"/>
              <w:jc w:val="both"/>
            </w:pPr>
            <w:r>
              <w:rPr>
                <w:rFonts w:ascii="Times New Roman" w:hAnsi="Times New Roman" w:cs="Times New Roman"/>
              </w:rPr>
              <w:t xml:space="preserve">Проявляющий готовность к выполнению обязанностей гражданина России, реализации своих </w:t>
            </w:r>
            <w:r>
              <w:rPr>
                <w:rFonts w:ascii="Times New Roman" w:hAnsi="Times New Roman" w:cs="Times New Roman"/>
              </w:rPr>
              <w:lastRenderedPageBreak/>
              <w:t>гражданских прав и свобод при уважении прав и свобод, законных интересов других людей.</w:t>
            </w:r>
          </w:p>
          <w:p w:rsidR="007A3349" w:rsidRDefault="007A3349" w:rsidP="00E41B6A">
            <w:pPr>
              <w:tabs>
                <w:tab w:val="left" w:pos="318"/>
                <w:tab w:val="left" w:pos="993"/>
              </w:tabs>
              <w:ind w:firstLine="177"/>
              <w:jc w:val="both"/>
            </w:pPr>
            <w:r>
              <w:rPr>
                <w:rFonts w:ascii="Times New Roman" w:hAnsi="Times New Roman" w:cs="Times New Roman"/>
              </w:rPr>
              <w:t>Выражающий неприятие любой дискриминации граждан, проявлений экстремизма, терроризма, коррупции в обществе.</w:t>
            </w:r>
          </w:p>
          <w:p w:rsidR="007A3349" w:rsidRDefault="007A3349" w:rsidP="00E41B6A">
            <w:pPr>
              <w:widowControl w:val="0"/>
              <w:tabs>
                <w:tab w:val="left" w:pos="318"/>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85"/>
          </w:p>
        </w:tc>
      </w:tr>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lastRenderedPageBreak/>
              <w:t>Патриотическое воспитание</w:t>
            </w:r>
          </w:p>
        </w:tc>
      </w:tr>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18"/>
                <w:tab w:val="left" w:pos="993"/>
              </w:tab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Сознающий свою национальную, этническую принадлежность, любящий свой народ, его традиции, культуру.</w:t>
            </w:r>
          </w:p>
          <w:p w:rsidR="007A3349" w:rsidRDefault="007A3349" w:rsidP="00E41B6A">
            <w:pPr>
              <w:tabs>
                <w:tab w:val="left" w:pos="318"/>
                <w:tab w:val="left" w:pos="993"/>
              </w:tabs>
              <w:ind w:firstLine="177"/>
              <w:jc w:val="both"/>
            </w:pPr>
            <w:r>
              <w:rPr>
                <w:rFonts w:ascii="Times New Roman" w:hAnsi="Times New Roman" w:cs="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A3349" w:rsidRDefault="007A3349" w:rsidP="00E41B6A">
            <w:pPr>
              <w:tabs>
                <w:tab w:val="left" w:pos="318"/>
                <w:tab w:val="left" w:pos="993"/>
              </w:tabs>
              <w:ind w:firstLine="177"/>
              <w:jc w:val="both"/>
            </w:pPr>
            <w:r>
              <w:rPr>
                <w:rFonts w:ascii="Times New Roman" w:hAnsi="Times New Roman" w:cs="Times New Roman"/>
              </w:rPr>
              <w:t xml:space="preserve">Проявляющий интерес к познанию родного языка, истории и культуры своего края, своего народа, других народов России. </w:t>
            </w:r>
          </w:p>
          <w:p w:rsidR="007A3349" w:rsidRDefault="007A3349" w:rsidP="00E41B6A">
            <w:pPr>
              <w:tabs>
                <w:tab w:val="left" w:pos="318"/>
                <w:tab w:val="left" w:pos="993"/>
              </w:tabs>
              <w:ind w:firstLine="177"/>
              <w:jc w:val="both"/>
            </w:pPr>
            <w:r>
              <w:rPr>
                <w:rFonts w:ascii="Times New Roman" w:hAnsi="Times New Roman" w:cs="Times New Roman"/>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7A3349" w:rsidRDefault="007A3349" w:rsidP="00E41B6A">
            <w:pPr>
              <w:widowControl w:val="0"/>
              <w:tabs>
                <w:tab w:val="left" w:pos="318"/>
                <w:tab w:val="left" w:pos="993"/>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Принимающий участие в мероприятиях патриотической направленности.</w:t>
            </w:r>
          </w:p>
        </w:tc>
      </w:tr>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t>Духовно-нравственное воспитание</w:t>
            </w:r>
          </w:p>
        </w:tc>
      </w:tr>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18"/>
              </w:tab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7A3349" w:rsidRDefault="007A3349" w:rsidP="00E41B6A">
            <w:pPr>
              <w:tabs>
                <w:tab w:val="left" w:pos="318"/>
              </w:tabs>
              <w:ind w:firstLine="177"/>
              <w:jc w:val="both"/>
            </w:pPr>
            <w:r>
              <w:rPr>
                <w:rFonts w:ascii="Times New Roman" w:hAnsi="Times New Roman" w:cs="Times New Roman"/>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7A3349" w:rsidRDefault="007A3349" w:rsidP="00E41B6A">
            <w:pPr>
              <w:tabs>
                <w:tab w:val="left" w:pos="318"/>
              </w:tabs>
              <w:ind w:firstLine="177"/>
              <w:jc w:val="both"/>
            </w:pPr>
            <w:r>
              <w:rPr>
                <w:rFonts w:ascii="Times New Roman"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7A3349" w:rsidRDefault="007A3349" w:rsidP="00E41B6A">
            <w:pPr>
              <w:tabs>
                <w:tab w:val="left" w:pos="318"/>
              </w:tabs>
              <w:ind w:firstLine="177"/>
              <w:jc w:val="both"/>
            </w:pPr>
            <w:r>
              <w:rPr>
                <w:rFonts w:ascii="Times New Roman"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7A3349" w:rsidRDefault="007A3349" w:rsidP="00E41B6A">
            <w:pPr>
              <w:tabs>
                <w:tab w:val="left" w:pos="318"/>
              </w:tabs>
              <w:ind w:firstLine="177"/>
              <w:jc w:val="both"/>
            </w:pPr>
            <w:r>
              <w:rPr>
                <w:rFonts w:ascii="Times New Roma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A3349" w:rsidRDefault="007A3349" w:rsidP="00E41B6A">
            <w:pPr>
              <w:widowControl w:val="0"/>
              <w:tabs>
                <w:tab w:val="left" w:pos="4"/>
                <w:tab w:val="left" w:pos="288"/>
                <w:tab w:val="left" w:pos="430"/>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t>Эстетическое воспитание</w:t>
            </w:r>
          </w:p>
        </w:tc>
      </w:tr>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18"/>
              </w:tab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 xml:space="preserve">Выражающий понимание ценности отечественного и мирового искусства, народных традиций и народного творчества в искусстве. </w:t>
            </w:r>
          </w:p>
          <w:p w:rsidR="007A3349" w:rsidRDefault="007A3349" w:rsidP="00E41B6A">
            <w:pPr>
              <w:tabs>
                <w:tab w:val="left" w:pos="318"/>
              </w:tabs>
              <w:ind w:firstLine="177"/>
              <w:jc w:val="both"/>
            </w:pPr>
            <w:r>
              <w:rPr>
                <w:rFonts w:ascii="Times New Roman" w:hAnsi="Times New Roman" w:cs="Times New Roman"/>
              </w:rPr>
              <w:t xml:space="preserve">Проявляющий эмоционально-чувственную восприимчивость к разным видам искусства, </w:t>
            </w:r>
            <w:r>
              <w:rPr>
                <w:rFonts w:ascii="Times New Roman" w:hAnsi="Times New Roman" w:cs="Times New Roman"/>
              </w:rPr>
              <w:lastRenderedPageBreak/>
              <w:t>традициям и творчеству своего и других народов, понимание их влияния на поведение людей.</w:t>
            </w:r>
          </w:p>
          <w:p w:rsidR="007A3349" w:rsidRDefault="007A3349" w:rsidP="00E41B6A">
            <w:pPr>
              <w:tabs>
                <w:tab w:val="left" w:pos="318"/>
              </w:tabs>
              <w:ind w:firstLine="177"/>
              <w:jc w:val="both"/>
            </w:pPr>
            <w:r>
              <w:rPr>
                <w:rFonts w:ascii="Times New Roman"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A3349" w:rsidRDefault="007A3349" w:rsidP="00E41B6A">
            <w:pPr>
              <w:widowControl w:val="0"/>
              <w:tabs>
                <w:tab w:val="left" w:pos="318"/>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Ориентированный на самовыражение в разных видах искусства, в художественном творчестве.</w:t>
            </w:r>
          </w:p>
        </w:tc>
      </w:tr>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lastRenderedPageBreak/>
              <w:t>Физическое воспитание, формирование культуры здоровья и эмоционального благополучия</w:t>
            </w:r>
          </w:p>
        </w:tc>
      </w:tr>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18"/>
              </w:tab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7A3349" w:rsidRDefault="007A3349" w:rsidP="00E41B6A">
            <w:pPr>
              <w:tabs>
                <w:tab w:val="left" w:pos="318"/>
              </w:tabs>
              <w:ind w:firstLine="177"/>
              <w:jc w:val="both"/>
            </w:pPr>
            <w:r>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7A3349" w:rsidRDefault="007A3349" w:rsidP="00E41B6A">
            <w:pPr>
              <w:tabs>
                <w:tab w:val="left" w:pos="318"/>
              </w:tabs>
              <w:ind w:firstLine="177"/>
              <w:jc w:val="both"/>
            </w:pPr>
            <w:r>
              <w:rPr>
                <w:rFonts w:ascii="Times New Roman"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7A3349" w:rsidRDefault="007A3349" w:rsidP="00E41B6A">
            <w:pPr>
              <w:tabs>
                <w:tab w:val="left" w:pos="318"/>
              </w:tabs>
              <w:ind w:firstLine="177"/>
              <w:jc w:val="both"/>
            </w:pPr>
            <w:r>
              <w:rPr>
                <w:rFonts w:ascii="Times New Roman" w:hAnsi="Times New Roman" w:cs="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7A3349" w:rsidRDefault="007A3349" w:rsidP="00E41B6A">
            <w:pPr>
              <w:widowControl w:val="0"/>
              <w:tabs>
                <w:tab w:val="left" w:pos="318"/>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 xml:space="preserve">Способный адаптироваться к меняющимся социальным, информационным и природным условиям, стрессовым ситуациям. </w:t>
            </w:r>
          </w:p>
        </w:tc>
      </w:tr>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t>Трудовое воспитание</w:t>
            </w:r>
          </w:p>
        </w:tc>
      </w:tr>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18"/>
              </w:tab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Уважающий труд, результаты своего труда, труда других людей.</w:t>
            </w:r>
          </w:p>
          <w:p w:rsidR="007A3349" w:rsidRDefault="007A3349" w:rsidP="00E41B6A">
            <w:pPr>
              <w:tabs>
                <w:tab w:val="left" w:pos="318"/>
              </w:tabs>
              <w:ind w:firstLine="177"/>
              <w:jc w:val="both"/>
            </w:pPr>
            <w:r>
              <w:rPr>
                <w:rFonts w:ascii="Times New Roman" w:hAnsi="Times New Roman" w:cs="Times New Roman"/>
              </w:rPr>
              <w:t>Проявляющий интерес к практическому изучению профессий и труда различного рода, в том числе на основе применения предметных знаний.</w:t>
            </w:r>
          </w:p>
          <w:p w:rsidR="007A3349" w:rsidRDefault="007A3349" w:rsidP="00E41B6A">
            <w:pPr>
              <w:tabs>
                <w:tab w:val="left" w:pos="318"/>
              </w:tabs>
              <w:ind w:firstLine="177"/>
              <w:jc w:val="both"/>
            </w:pPr>
            <w:r>
              <w:rPr>
                <w:rFonts w:ascii="Times New Roman" w:hAnsi="Times New Roman" w:cs="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7A3349" w:rsidRDefault="007A3349" w:rsidP="00E41B6A">
            <w:pPr>
              <w:tabs>
                <w:tab w:val="left" w:pos="318"/>
              </w:tabs>
              <w:ind w:firstLine="177"/>
              <w:jc w:val="both"/>
            </w:pPr>
            <w:r>
              <w:rPr>
                <w:rFonts w:ascii="Times New Roman" w:eastAsia="Times New Roman" w:hAnsi="Times New Roman" w:cs="Times New Roman"/>
              </w:rPr>
              <w:t xml:space="preserve"> </w:t>
            </w:r>
            <w:r>
              <w:rPr>
                <w:rFonts w:ascii="Times New Roman" w:hAnsi="Times New Roman" w:cs="Times New Roman"/>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7A3349" w:rsidRDefault="007A3349" w:rsidP="00E41B6A">
            <w:pPr>
              <w:widowControl w:val="0"/>
              <w:tabs>
                <w:tab w:val="left" w:pos="318"/>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t>Экологическое воспитание</w:t>
            </w:r>
          </w:p>
        </w:tc>
      </w:tr>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18"/>
              </w:tab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7A3349" w:rsidRDefault="007A3349" w:rsidP="00E41B6A">
            <w:pPr>
              <w:tabs>
                <w:tab w:val="left" w:pos="318"/>
              </w:tabs>
              <w:ind w:firstLine="177"/>
              <w:jc w:val="both"/>
            </w:pPr>
            <w:r>
              <w:rPr>
                <w:rFonts w:ascii="Times New Roma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7A3349" w:rsidRDefault="007A3349" w:rsidP="00E41B6A">
            <w:pPr>
              <w:tabs>
                <w:tab w:val="left" w:pos="318"/>
              </w:tabs>
              <w:ind w:firstLine="177"/>
              <w:jc w:val="both"/>
            </w:pPr>
            <w:r>
              <w:rPr>
                <w:rFonts w:ascii="Times New Roman" w:hAnsi="Times New Roman" w:cs="Times New Roman"/>
              </w:rPr>
              <w:t>Выражающий активное неприятие действий, приносящих вред природе.</w:t>
            </w:r>
          </w:p>
          <w:p w:rsidR="007A3349" w:rsidRDefault="007A3349" w:rsidP="00E41B6A">
            <w:pPr>
              <w:tabs>
                <w:tab w:val="left" w:pos="318"/>
              </w:tabs>
              <w:ind w:firstLine="177"/>
              <w:jc w:val="both"/>
            </w:pPr>
            <w:r>
              <w:rPr>
                <w:rFonts w:ascii="Times New Roman" w:hAnsi="Times New Roman" w:cs="Times New Roman"/>
              </w:rPr>
              <w:t xml:space="preserve">Ориентированный на применение знаний естественных и социальных наук для решения задач в </w:t>
            </w:r>
            <w:r>
              <w:rPr>
                <w:rFonts w:ascii="Times New Roman" w:hAnsi="Times New Roman" w:cs="Times New Roman"/>
              </w:rPr>
              <w:lastRenderedPageBreak/>
              <w:t>области охраны природы, планирования своих поступков и оценки их возможных последствий для окружающей среды.</w:t>
            </w:r>
          </w:p>
          <w:p w:rsidR="007A3349" w:rsidRDefault="007A3349" w:rsidP="00E41B6A">
            <w:pPr>
              <w:widowControl w:val="0"/>
              <w:tabs>
                <w:tab w:val="left" w:pos="318"/>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Участвующий в практической деятельности экологической, природоохранной направленности.</w:t>
            </w:r>
          </w:p>
        </w:tc>
      </w:tr>
      <w:tr w:rsidR="007A3349" w:rsidTr="00E41B6A">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lastRenderedPageBreak/>
              <w:t>Ценности научного познания</w:t>
            </w:r>
          </w:p>
        </w:tc>
      </w:tr>
      <w:tr w:rsidR="007A3349" w:rsidTr="00E41B6A">
        <w:trPr>
          <w:trHeight w:val="85"/>
        </w:trPr>
        <w:tc>
          <w:tcPr>
            <w:tcW w:w="9639"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18"/>
              </w:tab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rsidR="007A3349" w:rsidRDefault="007A3349" w:rsidP="00E41B6A">
            <w:pPr>
              <w:tabs>
                <w:tab w:val="left" w:pos="318"/>
              </w:tabs>
              <w:ind w:firstLine="177"/>
              <w:jc w:val="both"/>
            </w:pPr>
            <w:r>
              <w:rPr>
                <w:rFonts w:ascii="Times New Roman" w:hAnsi="Times New Roman" w:cs="Times New Roman"/>
              </w:rPr>
              <w:t>Ориентированный в деятельности на научные знания о природе и обществе, взаимосвязях человека с природной и социальной средой.</w:t>
            </w:r>
          </w:p>
          <w:p w:rsidR="007A3349" w:rsidRDefault="007A3349" w:rsidP="00E41B6A">
            <w:pPr>
              <w:tabs>
                <w:tab w:val="left" w:pos="318"/>
              </w:tabs>
              <w:ind w:firstLine="177"/>
              <w:jc w:val="both"/>
            </w:pPr>
            <w:r>
              <w:rPr>
                <w:rFonts w:ascii="Times New Roman"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A3349" w:rsidRDefault="007A3349" w:rsidP="00E41B6A">
            <w:pPr>
              <w:widowControl w:val="0"/>
              <w:tabs>
                <w:tab w:val="left" w:pos="318"/>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7A3349" w:rsidRDefault="007A3349" w:rsidP="007A3349">
      <w:pPr>
        <w:keepNext/>
        <w:keepLines/>
        <w:ind w:firstLine="709"/>
        <w:jc w:val="both"/>
        <w:rPr>
          <w:rFonts w:ascii="Times New Roman" w:eastAsia="SimSun" w:hAnsi="Times New Roman" w:cs="Times New Roman"/>
          <w:b/>
          <w:lang w:eastAsia="zh-CN" w:bidi="hi-IN"/>
        </w:rPr>
      </w:pPr>
    </w:p>
    <w:p w:rsidR="007A3349" w:rsidRDefault="007A3349" w:rsidP="007A3349">
      <w:pPr>
        <w:keepNext/>
        <w:keepLines/>
        <w:ind w:firstLine="709"/>
        <w:jc w:val="both"/>
        <w:rPr>
          <w:rFonts w:ascii="Liberation Serif" w:hAnsi="Liberation Serif" w:cs="Mangal"/>
        </w:rPr>
      </w:pPr>
      <w:r>
        <w:rPr>
          <w:rFonts w:ascii="Times New Roman" w:hAnsi="Times New Roman" w:cs="Times New Roman"/>
          <w:b/>
        </w:rPr>
        <w:t>Целевые ориентиры результатов воспитания на уровне среднего общего образования.</w:t>
      </w:r>
    </w:p>
    <w:tbl>
      <w:tblPr>
        <w:tblW w:w="9781" w:type="dxa"/>
        <w:tblInd w:w="108" w:type="dxa"/>
        <w:tblLayout w:type="fixed"/>
        <w:tblLook w:val="04A0"/>
      </w:tblPr>
      <w:tblGrid>
        <w:gridCol w:w="9781"/>
      </w:tblGrid>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851"/>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b/>
              </w:rPr>
              <w:t>Целевые ориентиры</w:t>
            </w:r>
          </w:p>
        </w:tc>
      </w:tr>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851"/>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b/>
              </w:rPr>
              <w:t>Гражданское воспитание</w:t>
            </w:r>
          </w:p>
        </w:tc>
      </w:tr>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31"/>
                <w:tab w:val="left" w:pos="460"/>
                <w:tab w:val="left" w:pos="993"/>
              </w:tabs>
              <w:ind w:firstLine="176"/>
              <w:jc w:val="both"/>
              <w:rPr>
                <w:rFonts w:ascii="Liberation Serif" w:eastAsia="SimSun" w:hAnsi="Liberation Serif" w:cs="Mangal" w:hint="eastAsia"/>
                <w:sz w:val="24"/>
                <w:szCs w:val="24"/>
                <w:lang w:eastAsia="zh-CN" w:bidi="hi-IN"/>
              </w:rPr>
            </w:pPr>
            <w:bookmarkStart w:id="86" w:name="_Hlk101094179"/>
            <w:r>
              <w:rPr>
                <w:rFonts w:ascii="Times New Roman" w:hAnsi="Times New Roman" w:cs="Times New Roman"/>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A3349" w:rsidRDefault="007A3349" w:rsidP="00E41B6A">
            <w:pPr>
              <w:tabs>
                <w:tab w:val="left" w:pos="331"/>
                <w:tab w:val="left" w:pos="460"/>
              </w:tabs>
              <w:ind w:firstLine="176"/>
              <w:jc w:val="both"/>
            </w:pPr>
            <w:r>
              <w:rPr>
                <w:rFonts w:ascii="Times New Roman" w:hAnsi="Times New Roman" w:cs="Times New Roman"/>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7A3349" w:rsidRDefault="007A3349" w:rsidP="00E41B6A">
            <w:pPr>
              <w:tabs>
                <w:tab w:val="left" w:pos="331"/>
                <w:tab w:val="left" w:pos="460"/>
              </w:tabs>
              <w:ind w:firstLine="176"/>
              <w:jc w:val="both"/>
            </w:pPr>
            <w:r>
              <w:rPr>
                <w:rFonts w:ascii="Times New Roman" w:hAnsi="Times New Roman" w:cs="Times New Roma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7A3349" w:rsidRDefault="007A3349" w:rsidP="00E41B6A">
            <w:pPr>
              <w:tabs>
                <w:tab w:val="left" w:pos="331"/>
                <w:tab w:val="left" w:pos="460"/>
              </w:tabs>
              <w:ind w:firstLine="176"/>
              <w:jc w:val="both"/>
            </w:pPr>
            <w:r>
              <w:rPr>
                <w:rFonts w:ascii="Times New Roman" w:hAnsi="Times New Roman" w:cs="Times New Roman"/>
              </w:rPr>
              <w:t>Ориентированный на активное гражданское участие на основе уважения закона и правопорядка, прав и свобод сограждан.</w:t>
            </w:r>
          </w:p>
          <w:p w:rsidR="007A3349" w:rsidRDefault="007A3349" w:rsidP="00E41B6A">
            <w:pPr>
              <w:tabs>
                <w:tab w:val="left" w:pos="331"/>
                <w:tab w:val="left" w:pos="460"/>
              </w:tabs>
              <w:ind w:firstLine="176"/>
              <w:jc w:val="both"/>
            </w:pPr>
            <w:r>
              <w:rPr>
                <w:rFonts w:ascii="Times New Roman" w:hAnsi="Times New Roman" w:cs="Times New Roman"/>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7A3349" w:rsidRDefault="007A3349" w:rsidP="00E41B6A">
            <w:pPr>
              <w:widowControl w:val="0"/>
              <w:tabs>
                <w:tab w:val="left" w:pos="331"/>
                <w:tab w:val="left" w:pos="460"/>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86"/>
          </w:p>
        </w:tc>
      </w:tr>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331"/>
                <w:tab w:val="left" w:pos="460"/>
                <w:tab w:val="left" w:pos="993"/>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b/>
              </w:rPr>
              <w:t>Патриотическое воспитание</w:t>
            </w:r>
          </w:p>
        </w:tc>
      </w:tr>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31"/>
                <w:tab w:val="left" w:pos="460"/>
                <w:tab w:val="left" w:pos="993"/>
              </w:tabs>
              <w:ind w:firstLine="176"/>
              <w:jc w:val="both"/>
              <w:rPr>
                <w:rFonts w:ascii="Liberation Serif" w:eastAsia="SimSun" w:hAnsi="Liberation Serif" w:cs="Mangal" w:hint="eastAsia"/>
                <w:sz w:val="24"/>
                <w:szCs w:val="24"/>
                <w:lang w:eastAsia="zh-CN" w:bidi="hi-IN"/>
              </w:rPr>
            </w:pPr>
            <w:r>
              <w:rPr>
                <w:rFonts w:ascii="Times New Roman" w:hAnsi="Times New Roman" w:cs="Times New Roman"/>
              </w:rPr>
              <w:t xml:space="preserve">Выражающий свою национальную, этническую принадлежность, приверженность к родной </w:t>
            </w:r>
            <w:r>
              <w:rPr>
                <w:rFonts w:ascii="Times New Roman" w:hAnsi="Times New Roman" w:cs="Times New Roman"/>
              </w:rPr>
              <w:lastRenderedPageBreak/>
              <w:t xml:space="preserve">культуре, любовь к своему народу. </w:t>
            </w:r>
          </w:p>
          <w:p w:rsidR="007A3349" w:rsidRDefault="007A3349" w:rsidP="00E41B6A">
            <w:pPr>
              <w:tabs>
                <w:tab w:val="left" w:pos="331"/>
                <w:tab w:val="left" w:pos="460"/>
                <w:tab w:val="left" w:pos="993"/>
              </w:tabs>
              <w:ind w:firstLine="176"/>
              <w:jc w:val="both"/>
            </w:pPr>
            <w:r>
              <w:rPr>
                <w:rFonts w:ascii="Times New Roman" w:hAnsi="Times New Roman" w:cs="Times New Roman"/>
              </w:rPr>
              <w:t>Сознающий причастность к многонациональному народу Российской Федерации, Российскому Отечеству, российскую культурную идентичность.</w:t>
            </w:r>
          </w:p>
          <w:p w:rsidR="007A3349" w:rsidRDefault="007A3349" w:rsidP="00E41B6A">
            <w:pPr>
              <w:tabs>
                <w:tab w:val="left" w:pos="331"/>
                <w:tab w:val="left" w:pos="460"/>
                <w:tab w:val="left" w:pos="993"/>
              </w:tabs>
              <w:ind w:firstLine="176"/>
              <w:jc w:val="both"/>
            </w:pPr>
            <w:r>
              <w:rPr>
                <w:rFonts w:ascii="Times New Roman" w:hAnsi="Times New Roman" w:cs="Times New Roman"/>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7A3349" w:rsidRDefault="007A3349" w:rsidP="00E41B6A">
            <w:pPr>
              <w:widowControl w:val="0"/>
              <w:tabs>
                <w:tab w:val="left" w:pos="331"/>
                <w:tab w:val="left" w:pos="460"/>
                <w:tab w:val="left" w:pos="993"/>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331"/>
                <w:tab w:val="left" w:pos="460"/>
                <w:tab w:val="left" w:pos="993"/>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b/>
              </w:rPr>
              <w:lastRenderedPageBreak/>
              <w:t>Духовно-нравственное воспитание</w:t>
            </w:r>
          </w:p>
        </w:tc>
      </w:tr>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31"/>
                <w:tab w:val="left" w:pos="460"/>
              </w:tabs>
              <w:ind w:firstLine="176"/>
              <w:jc w:val="both"/>
              <w:rPr>
                <w:rFonts w:ascii="Liberation Serif" w:eastAsia="SimSun" w:hAnsi="Liberation Serif" w:cs="Mangal" w:hint="eastAsia"/>
                <w:sz w:val="24"/>
                <w:szCs w:val="24"/>
                <w:lang w:eastAsia="zh-CN" w:bidi="hi-IN"/>
              </w:rPr>
            </w:pPr>
            <w:r>
              <w:rPr>
                <w:rFonts w:ascii="Times New Roman" w:hAnsi="Times New Roman" w:cs="Times New Roman"/>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7A3349" w:rsidRDefault="007A3349" w:rsidP="00E41B6A">
            <w:pPr>
              <w:tabs>
                <w:tab w:val="left" w:pos="331"/>
                <w:tab w:val="left" w:pos="460"/>
              </w:tabs>
              <w:ind w:firstLine="176"/>
              <w:jc w:val="both"/>
            </w:pPr>
            <w:r>
              <w:rPr>
                <w:rFonts w:ascii="Times New Roman" w:hAnsi="Times New Roman" w:cs="Times New Roman"/>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7A3349" w:rsidRDefault="007A3349" w:rsidP="00E41B6A">
            <w:pPr>
              <w:tabs>
                <w:tab w:val="left" w:pos="331"/>
                <w:tab w:val="left" w:pos="460"/>
              </w:tabs>
              <w:ind w:firstLine="176"/>
              <w:jc w:val="both"/>
            </w:pPr>
            <w:r>
              <w:rPr>
                <w:rFonts w:ascii="Times New Roman" w:hAnsi="Times New Roman" w:cs="Times New Roman"/>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7A3349" w:rsidRDefault="007A3349" w:rsidP="00E41B6A">
            <w:pPr>
              <w:tabs>
                <w:tab w:val="left" w:pos="331"/>
                <w:tab w:val="left" w:pos="460"/>
              </w:tabs>
              <w:ind w:firstLine="176"/>
              <w:jc w:val="both"/>
            </w:pPr>
            <w:r>
              <w:rPr>
                <w:rFonts w:ascii="Times New Roman" w:hAnsi="Times New Roman" w:cs="Times New Roman"/>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7A3349" w:rsidRDefault="007A3349" w:rsidP="00E41B6A">
            <w:pPr>
              <w:tabs>
                <w:tab w:val="left" w:pos="331"/>
                <w:tab w:val="left" w:pos="460"/>
              </w:tabs>
              <w:ind w:firstLine="176"/>
              <w:jc w:val="both"/>
            </w:pPr>
            <w:r>
              <w:rPr>
                <w:rFonts w:ascii="Times New Roman" w:hAnsi="Times New Roman" w:cs="Times New Roman"/>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7A3349" w:rsidRDefault="007A3349" w:rsidP="00E41B6A">
            <w:pPr>
              <w:widowControl w:val="0"/>
              <w:tabs>
                <w:tab w:val="left" w:pos="331"/>
                <w:tab w:val="left" w:pos="460"/>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331"/>
                <w:tab w:val="left" w:pos="460"/>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b/>
              </w:rPr>
              <w:t>Эстетическое воспитание</w:t>
            </w:r>
          </w:p>
        </w:tc>
      </w:tr>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31"/>
                <w:tab w:val="left" w:pos="460"/>
              </w:tabs>
              <w:ind w:firstLine="176"/>
              <w:jc w:val="both"/>
              <w:rPr>
                <w:rFonts w:ascii="Liberation Serif" w:eastAsia="SimSun" w:hAnsi="Liberation Serif" w:cs="Mangal" w:hint="eastAsia"/>
                <w:sz w:val="24"/>
                <w:szCs w:val="24"/>
                <w:lang w:eastAsia="zh-CN" w:bidi="hi-IN"/>
              </w:rPr>
            </w:pPr>
            <w:r>
              <w:rPr>
                <w:rFonts w:ascii="Times New Roman" w:hAnsi="Times New Roman" w:cs="Times New Roman"/>
              </w:rPr>
              <w:t>Выражающий понимание ценности отечественного и мирового искусства, российского и мирового художественного наследия.</w:t>
            </w:r>
          </w:p>
          <w:p w:rsidR="007A3349" w:rsidRDefault="007A3349" w:rsidP="00E41B6A">
            <w:pPr>
              <w:tabs>
                <w:tab w:val="left" w:pos="331"/>
                <w:tab w:val="left" w:pos="460"/>
              </w:tabs>
              <w:ind w:firstLine="176"/>
              <w:jc w:val="both"/>
            </w:pPr>
            <w:r>
              <w:rPr>
                <w:rFonts w:ascii="Times New Roman" w:hAnsi="Times New Roman" w:cs="Times New Roman"/>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7A3349" w:rsidRDefault="007A3349" w:rsidP="00E41B6A">
            <w:pPr>
              <w:tabs>
                <w:tab w:val="left" w:pos="331"/>
                <w:tab w:val="left" w:pos="460"/>
              </w:tabs>
              <w:ind w:firstLine="176"/>
              <w:jc w:val="both"/>
            </w:pPr>
            <w:r>
              <w:rPr>
                <w:rFonts w:ascii="Times New Roman" w:hAnsi="Times New Roman" w:cs="Times New Roman"/>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7A3349" w:rsidRDefault="007A3349" w:rsidP="00E41B6A">
            <w:pPr>
              <w:widowControl w:val="0"/>
              <w:tabs>
                <w:tab w:val="left" w:pos="331"/>
                <w:tab w:val="left" w:pos="460"/>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rPr>
              <w:t xml:space="preserve">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w:t>
            </w:r>
            <w:r>
              <w:rPr>
                <w:rFonts w:ascii="Times New Roman" w:hAnsi="Times New Roman" w:cs="Times New Roman"/>
              </w:rPr>
              <w:lastRenderedPageBreak/>
              <w:t>нравственных ценностей, на эстетическое обустройство собственного быта.</w:t>
            </w:r>
          </w:p>
        </w:tc>
      </w:tr>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851"/>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b/>
              </w:rPr>
              <w:lastRenderedPageBreak/>
              <w:t>Физическое воспитание, формирование культуры здоровья и эмоционального благополучия</w:t>
            </w:r>
          </w:p>
        </w:tc>
      </w:tr>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31"/>
                <w:tab w:val="left" w:pos="460"/>
              </w:tab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7A3349" w:rsidRDefault="007A3349" w:rsidP="00E41B6A">
            <w:pPr>
              <w:tabs>
                <w:tab w:val="left" w:pos="331"/>
                <w:tab w:val="left" w:pos="460"/>
              </w:tabs>
              <w:ind w:firstLine="319"/>
              <w:jc w:val="both"/>
            </w:pPr>
            <w:r>
              <w:rPr>
                <w:rFonts w:ascii="Times New Roman" w:hAnsi="Times New Roman" w:cs="Times New Roman"/>
              </w:rPr>
              <w:t>Соблюдающий правила личной и общественной безопасности, в том числе безопасного поведения в информационной среде.</w:t>
            </w:r>
          </w:p>
          <w:p w:rsidR="007A3349" w:rsidRDefault="007A3349" w:rsidP="00E41B6A">
            <w:pPr>
              <w:tabs>
                <w:tab w:val="left" w:pos="331"/>
                <w:tab w:val="left" w:pos="460"/>
              </w:tabs>
              <w:ind w:firstLine="319"/>
              <w:jc w:val="both"/>
            </w:pPr>
            <w:r>
              <w:rPr>
                <w:rFonts w:ascii="Times New Roman" w:hAnsi="Times New Roman" w:cs="Times New Roman"/>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7A3349" w:rsidRDefault="007A3349" w:rsidP="00E41B6A">
            <w:pPr>
              <w:tabs>
                <w:tab w:val="left" w:pos="318"/>
              </w:tabs>
              <w:ind w:firstLine="319"/>
              <w:jc w:val="both"/>
            </w:pPr>
            <w:r>
              <w:rPr>
                <w:rFonts w:ascii="Times New Roman" w:hAnsi="Times New Roman" w:cs="Times New Roman"/>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7A3349" w:rsidRDefault="007A3349" w:rsidP="00E41B6A">
            <w:pPr>
              <w:widowControl w:val="0"/>
              <w:tabs>
                <w:tab w:val="left" w:pos="331"/>
                <w:tab w:val="left" w:pos="460"/>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331"/>
                <w:tab w:val="left" w:pos="460"/>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b/>
              </w:rPr>
              <w:t>Трудовое</w:t>
            </w:r>
            <w:r>
              <w:rPr>
                <w:rFonts w:ascii="Times New Roman" w:hAnsi="Times New Roman" w:cs="Times New Roman"/>
              </w:rPr>
              <w:t xml:space="preserve"> </w:t>
            </w:r>
            <w:r>
              <w:rPr>
                <w:rFonts w:ascii="Times New Roman" w:hAnsi="Times New Roman" w:cs="Times New Roman"/>
                <w:b/>
              </w:rPr>
              <w:t>воспитание</w:t>
            </w:r>
          </w:p>
        </w:tc>
      </w:tr>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31"/>
                <w:tab w:val="left" w:pos="460"/>
              </w:tab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7A3349" w:rsidRDefault="007A3349" w:rsidP="00E41B6A">
            <w:pPr>
              <w:tabs>
                <w:tab w:val="left" w:pos="331"/>
                <w:tab w:val="left" w:pos="460"/>
              </w:tabs>
              <w:ind w:firstLine="319"/>
              <w:jc w:val="both"/>
            </w:pPr>
            <w:r>
              <w:rPr>
                <w:rFonts w:ascii="Times New Roman" w:hAnsi="Times New Roman" w:cs="Times New Roman"/>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7A3349" w:rsidRDefault="007A3349" w:rsidP="00E41B6A">
            <w:pPr>
              <w:tabs>
                <w:tab w:val="left" w:pos="331"/>
                <w:tab w:val="left" w:pos="460"/>
              </w:tabs>
              <w:ind w:firstLine="319"/>
              <w:jc w:val="both"/>
            </w:pPr>
            <w:r>
              <w:rPr>
                <w:rFonts w:ascii="Times New Roman" w:hAnsi="Times New Roman" w:cs="Times New Roman"/>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7A3349" w:rsidRDefault="007A3349" w:rsidP="00E41B6A">
            <w:pPr>
              <w:tabs>
                <w:tab w:val="left" w:pos="331"/>
                <w:tab w:val="left" w:pos="460"/>
              </w:tabs>
              <w:ind w:firstLine="319"/>
              <w:jc w:val="both"/>
            </w:pPr>
            <w:r>
              <w:rPr>
                <w:rFonts w:ascii="Times New Roman" w:hAnsi="Times New Roman" w:cs="Times New Roman"/>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A3349" w:rsidRDefault="007A3349" w:rsidP="00E41B6A">
            <w:pPr>
              <w:tabs>
                <w:tab w:val="left" w:pos="331"/>
                <w:tab w:val="left" w:pos="460"/>
              </w:tabs>
              <w:ind w:firstLine="319"/>
              <w:jc w:val="both"/>
            </w:pPr>
            <w:r>
              <w:rPr>
                <w:rFonts w:ascii="Times New Roman" w:hAnsi="Times New Roman" w:cs="Times New Roman"/>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7A3349" w:rsidRDefault="007A3349" w:rsidP="00E41B6A">
            <w:pPr>
              <w:widowControl w:val="0"/>
              <w:tabs>
                <w:tab w:val="left" w:pos="331"/>
                <w:tab w:val="left" w:pos="460"/>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331"/>
                <w:tab w:val="left" w:pos="460"/>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b/>
              </w:rPr>
              <w:t>Экологическое</w:t>
            </w:r>
            <w:r>
              <w:rPr>
                <w:rFonts w:ascii="Times New Roman" w:hAnsi="Times New Roman" w:cs="Times New Roman"/>
              </w:rPr>
              <w:t xml:space="preserve"> </w:t>
            </w:r>
            <w:r>
              <w:rPr>
                <w:rFonts w:ascii="Times New Roman" w:hAnsi="Times New Roman" w:cs="Times New Roman"/>
                <w:b/>
              </w:rPr>
              <w:t>воспитание</w:t>
            </w:r>
          </w:p>
        </w:tc>
      </w:tr>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31"/>
                <w:tab w:val="left" w:pos="460"/>
              </w:tab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w:t>
            </w:r>
            <w:r>
              <w:rPr>
                <w:rFonts w:ascii="Times New Roman" w:hAnsi="Times New Roman" w:cs="Times New Roman"/>
              </w:rPr>
              <w:lastRenderedPageBreak/>
              <w:t xml:space="preserve">уровне, ответственность за действия в природной среде. </w:t>
            </w:r>
          </w:p>
          <w:p w:rsidR="007A3349" w:rsidRDefault="007A3349" w:rsidP="00E41B6A">
            <w:pPr>
              <w:tabs>
                <w:tab w:val="left" w:pos="331"/>
                <w:tab w:val="left" w:pos="460"/>
              </w:tabs>
              <w:ind w:firstLine="319"/>
              <w:jc w:val="both"/>
            </w:pPr>
            <w:r>
              <w:rPr>
                <w:rFonts w:ascii="Times New Roman" w:hAnsi="Times New Roman" w:cs="Times New Roman"/>
              </w:rPr>
              <w:t>Выражающий деятельное неприятие действий, приносящих вред природе.</w:t>
            </w:r>
          </w:p>
          <w:p w:rsidR="007A3349" w:rsidRDefault="007A3349" w:rsidP="00E41B6A">
            <w:pPr>
              <w:tabs>
                <w:tab w:val="left" w:pos="331"/>
                <w:tab w:val="left" w:pos="460"/>
              </w:tabs>
              <w:ind w:firstLine="319"/>
              <w:jc w:val="both"/>
            </w:pPr>
            <w:r>
              <w:rPr>
                <w:rFonts w:ascii="Times New Roman" w:hAnsi="Times New Roman" w:cs="Times New Roman"/>
              </w:rPr>
              <w:t>Применяющий знания естественных и социальных наук для разумного, бережливого природопользования в быту, общественном пространстве.</w:t>
            </w:r>
          </w:p>
          <w:p w:rsidR="007A3349" w:rsidRDefault="007A3349" w:rsidP="00E41B6A">
            <w:pPr>
              <w:widowControl w:val="0"/>
              <w:tabs>
                <w:tab w:val="left" w:pos="331"/>
                <w:tab w:val="left" w:pos="460"/>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7A3349" w:rsidTr="00E41B6A">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widowControl w:val="0"/>
              <w:tabs>
                <w:tab w:val="left" w:pos="331"/>
                <w:tab w:val="left" w:pos="460"/>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b/>
              </w:rPr>
              <w:lastRenderedPageBreak/>
              <w:t>Ценности научного познания</w:t>
            </w:r>
          </w:p>
        </w:tc>
      </w:tr>
      <w:tr w:rsidR="007A3349" w:rsidTr="00E41B6A">
        <w:trPr>
          <w:trHeight w:val="85"/>
        </w:trPr>
        <w:tc>
          <w:tcPr>
            <w:tcW w:w="9781" w:type="dxa"/>
            <w:tcBorders>
              <w:top w:val="single" w:sz="4" w:space="0" w:color="000000"/>
              <w:left w:val="single" w:sz="4" w:space="0" w:color="000000"/>
              <w:bottom w:val="single" w:sz="4" w:space="0" w:color="000000"/>
              <w:right w:val="single" w:sz="4" w:space="0" w:color="000000"/>
            </w:tcBorders>
            <w:hideMark/>
          </w:tcPr>
          <w:p w:rsidR="007A3349" w:rsidRDefault="007A3349" w:rsidP="00E41B6A">
            <w:pPr>
              <w:tabs>
                <w:tab w:val="left" w:pos="331"/>
                <w:tab w:val="left" w:pos="460"/>
              </w:tab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Деятельно выражающий познавательные интересы в разных предметных областях с учётом своих интересов, способностей, достижений.</w:t>
            </w:r>
          </w:p>
          <w:p w:rsidR="007A3349" w:rsidRDefault="007A3349" w:rsidP="00E41B6A">
            <w:pPr>
              <w:tabs>
                <w:tab w:val="left" w:pos="331"/>
                <w:tab w:val="left" w:pos="460"/>
              </w:tabs>
              <w:ind w:firstLine="319"/>
              <w:jc w:val="both"/>
            </w:pPr>
            <w:r>
              <w:rPr>
                <w:rFonts w:ascii="Times New Roman" w:hAnsi="Times New Roman" w:cs="Times New Roman"/>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7A3349" w:rsidRDefault="007A3349" w:rsidP="00E41B6A">
            <w:pPr>
              <w:widowControl w:val="0"/>
              <w:tabs>
                <w:tab w:val="left" w:pos="331"/>
                <w:tab w:val="left" w:pos="460"/>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Демонстрирующий навыки критического мышления, определения достоверной научной информации и критики антинаучных представлений.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7A3349" w:rsidRPr="00D736BF" w:rsidRDefault="007A3349" w:rsidP="007A3349">
      <w:pPr>
        <w:pStyle w:val="1"/>
        <w:pageBreakBefore/>
        <w:tabs>
          <w:tab w:val="left" w:pos="708"/>
        </w:tabs>
        <w:spacing w:before="0" w:after="0"/>
        <w:jc w:val="center"/>
        <w:rPr>
          <w:sz w:val="22"/>
          <w:szCs w:val="22"/>
        </w:rPr>
      </w:pPr>
      <w:r w:rsidRPr="00D736BF">
        <w:rPr>
          <w:rFonts w:ascii="Times New Roman" w:hAnsi="Times New Roman" w:cs="Times New Roman"/>
          <w:sz w:val="22"/>
          <w:szCs w:val="22"/>
        </w:rPr>
        <w:lastRenderedPageBreak/>
        <w:t>2.3.2 СОДЕРЖАТЕЛЬНЫЙ</w:t>
      </w:r>
      <w:r>
        <w:rPr>
          <w:rFonts w:ascii="Times New Roman" w:hAnsi="Times New Roman" w:cs="Times New Roman"/>
          <w:sz w:val="22"/>
          <w:szCs w:val="22"/>
        </w:rPr>
        <w:t xml:space="preserve"> РАЗДЕЛ</w:t>
      </w:r>
    </w:p>
    <w:p w:rsidR="007A3349" w:rsidRDefault="007A3349" w:rsidP="007A3349">
      <w:pPr>
        <w:pStyle w:val="af1"/>
        <w:ind w:left="432"/>
        <w:jc w:val="both"/>
      </w:pPr>
    </w:p>
    <w:p w:rsidR="007A3349" w:rsidRPr="00D736BF" w:rsidRDefault="007A3349" w:rsidP="005C79DA">
      <w:pPr>
        <w:pStyle w:val="1"/>
        <w:keepLines/>
        <w:widowControl w:val="0"/>
        <w:numPr>
          <w:ilvl w:val="0"/>
          <w:numId w:val="33"/>
        </w:numPr>
        <w:tabs>
          <w:tab w:val="left" w:pos="708"/>
        </w:tabs>
        <w:suppressAutoHyphens/>
        <w:spacing w:before="0" w:after="0" w:line="240" w:lineRule="auto"/>
        <w:jc w:val="both"/>
        <w:rPr>
          <w:rFonts w:ascii="Times New Roman" w:hAnsi="Times New Roman" w:cs="Times New Roman"/>
          <w:sz w:val="22"/>
          <w:szCs w:val="22"/>
        </w:rPr>
      </w:pPr>
      <w:r w:rsidRPr="00D736BF">
        <w:rPr>
          <w:rFonts w:ascii="Times New Roman" w:hAnsi="Times New Roman" w:cs="Times New Roman"/>
          <w:sz w:val="22"/>
          <w:szCs w:val="22"/>
        </w:rPr>
        <w:t>Уклад общеобразовательной организации</w:t>
      </w:r>
    </w:p>
    <w:p w:rsidR="007A3349" w:rsidRPr="00D736BF" w:rsidRDefault="007A3349" w:rsidP="007A3349">
      <w:pPr>
        <w:pStyle w:val="1"/>
        <w:keepLines/>
        <w:tabs>
          <w:tab w:val="left" w:pos="708"/>
        </w:tabs>
        <w:spacing w:before="0" w:after="0"/>
        <w:ind w:left="720"/>
        <w:jc w:val="both"/>
        <w:rPr>
          <w:b w:val="0"/>
          <w:sz w:val="22"/>
          <w:szCs w:val="22"/>
        </w:rPr>
      </w:pPr>
      <w:r w:rsidRPr="00D736BF">
        <w:rPr>
          <w:rFonts w:ascii="Times New Roman" w:hAnsi="Times New Roman" w:cs="Times New Roman"/>
          <w:b w:val="0"/>
          <w:sz w:val="22"/>
          <w:szCs w:val="22"/>
        </w:rPr>
        <w:t xml:space="preserve">МАОУ «Сергинская СОШ»  является средней общеобразовательной школой,  численность обучающихся на 1 сентября 2023 года составляет 238  человек, численность педагогического коллектива – 20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7A3349" w:rsidRPr="00D736BF" w:rsidRDefault="007A3349" w:rsidP="007A3349">
      <w:pPr>
        <w:jc w:val="both"/>
        <w:textAlignment w:val="baseline"/>
      </w:pPr>
      <w:r w:rsidRPr="00D736BF">
        <w:rPr>
          <w:rFonts w:ascii="Times New Roman" w:eastAsia="Times New Roman" w:hAnsi="Times New Roman" w:cs="Times New Roman"/>
        </w:rPr>
        <w:t xml:space="preserve">  </w:t>
      </w:r>
      <w:r w:rsidRPr="00D736BF">
        <w:rPr>
          <w:rFonts w:ascii="Times New Roman" w:hAnsi="Times New Roman" w:cs="Times New Roman"/>
        </w:rPr>
        <w:tab/>
        <w:t xml:space="preserve">«Миссия» школы:  МАОУ «Сергинская СОШ» - это сельская школа, объединяя интеллигенцию, она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w:t>
      </w:r>
    </w:p>
    <w:p w:rsidR="007A3349" w:rsidRPr="00D736BF" w:rsidRDefault="007A3349" w:rsidP="007A3349">
      <w:pPr>
        <w:ind w:firstLine="255"/>
        <w:jc w:val="both"/>
        <w:textAlignment w:val="baseline"/>
        <w:rPr>
          <w:rFonts w:ascii="Times New Roman" w:hAnsi="Times New Roman" w:cs="Times New Roman"/>
        </w:rPr>
      </w:pPr>
      <w:r w:rsidRPr="00D736BF">
        <w:rPr>
          <w:rFonts w:ascii="Times New Roman" w:hAnsi="Times New Roman" w:cs="Times New Roman"/>
        </w:rPr>
        <w:tab/>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w:t>
      </w:r>
    </w:p>
    <w:p w:rsidR="007A3349" w:rsidRPr="00D736BF" w:rsidRDefault="007A3349" w:rsidP="007A3349">
      <w:pPr>
        <w:jc w:val="both"/>
        <w:rPr>
          <w:rFonts w:ascii="Times New Roman" w:hAnsi="Times New Roman" w:cs="Times New Roman"/>
        </w:rPr>
      </w:pPr>
      <w:r w:rsidRPr="00D736BF">
        <w:rPr>
          <w:rFonts w:ascii="Times New Roman" w:eastAsia="Times New Roman" w:hAnsi="Times New Roman" w:cs="Times New Roman"/>
          <w:color w:val="000000"/>
          <w:shd w:val="clear" w:color="auto" w:fill="FFFFFF"/>
        </w:rPr>
        <w:t xml:space="preserve">   </w:t>
      </w:r>
      <w:r w:rsidRPr="00D736BF">
        <w:rPr>
          <w:rFonts w:ascii="Times New Roman" w:hAnsi="Times New Roman" w:cs="Times New Roman"/>
          <w:color w:val="000000"/>
          <w:shd w:val="clear" w:color="auto" w:fill="FFFFFF"/>
        </w:rPr>
        <w:tab/>
        <w:t>Таким образом</w:t>
      </w:r>
      <w:r w:rsidRPr="00D736BF">
        <w:rPr>
          <w:rFonts w:ascii="Times New Roman" w:hAnsi="Times New Roman" w:cs="Times New Roman"/>
          <w:color w:val="000000"/>
        </w:rPr>
        <w:t>, педагогический коллектив создает  условия  для  ребенка по выбору форм, способов самореализации на основе освоения общечеловеческих ценностей,  учитываем</w:t>
      </w:r>
      <w:r w:rsidRPr="00D736BF">
        <w:rPr>
          <w:rFonts w:ascii="Times New Roman" w:hAnsi="Times New Roman" w:cs="Times New Roman"/>
          <w:color w:val="000000"/>
          <w:shd w:val="clear" w:color="auto" w:fill="FFFFFF"/>
        </w:rPr>
        <w:t xml:space="preserve"> особенности сельской школы.</w:t>
      </w:r>
    </w:p>
    <w:p w:rsidR="007A3349" w:rsidRPr="00D736BF" w:rsidRDefault="007A3349" w:rsidP="007A3349">
      <w:pPr>
        <w:jc w:val="both"/>
        <w:rPr>
          <w:rFonts w:ascii="Times New Roman" w:hAnsi="Times New Roman" w:cs="Times New Roman"/>
        </w:rPr>
      </w:pPr>
      <w:r w:rsidRPr="00D736BF">
        <w:rPr>
          <w:rFonts w:ascii="Times New Roman" w:eastAsia="Calibri" w:hAnsi="Times New Roman" w:cs="Times New Roman"/>
          <w:color w:val="000000"/>
        </w:rPr>
        <w:tab/>
        <w:t xml:space="preserve"> </w:t>
      </w:r>
      <w:r w:rsidRPr="00D736BF">
        <w:rPr>
          <w:rFonts w:ascii="Times New Roman" w:hAnsi="Times New Roman" w:cs="Times New Roman"/>
          <w:color w:val="000000"/>
        </w:rPr>
        <w:tab/>
      </w:r>
      <w:r w:rsidRPr="00D736BF">
        <w:rPr>
          <w:rFonts w:ascii="Times New Roman" w:hAnsi="Times New Roman" w:cs="Times New Roman"/>
        </w:rPr>
        <w:tab/>
        <w:t>Процесс воспитания в МАОУ «Сергинская СОШ» основывается на следующих принципах взаимодействия педагогов и школьников:</w:t>
      </w:r>
    </w:p>
    <w:p w:rsidR="007A3349" w:rsidRPr="00D736BF" w:rsidRDefault="007A3349" w:rsidP="005C79DA">
      <w:pPr>
        <w:widowControl w:val="0"/>
        <w:numPr>
          <w:ilvl w:val="0"/>
          <w:numId w:val="34"/>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7A3349" w:rsidRPr="00D736BF" w:rsidRDefault="007A3349" w:rsidP="005C79DA">
      <w:pPr>
        <w:widowControl w:val="0"/>
        <w:numPr>
          <w:ilvl w:val="0"/>
          <w:numId w:val="34"/>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7A3349" w:rsidRPr="00D736BF" w:rsidRDefault="007A3349" w:rsidP="005C79DA">
      <w:pPr>
        <w:widowControl w:val="0"/>
        <w:numPr>
          <w:ilvl w:val="0"/>
          <w:numId w:val="34"/>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7A3349" w:rsidRPr="00D736BF" w:rsidRDefault="007A3349" w:rsidP="005C79DA">
      <w:pPr>
        <w:widowControl w:val="0"/>
        <w:numPr>
          <w:ilvl w:val="0"/>
          <w:numId w:val="34"/>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организация основных совместных дел школьников и педагогов как предмета совместной заботы и взрослых, и детей;</w:t>
      </w:r>
    </w:p>
    <w:p w:rsidR="007A3349" w:rsidRPr="00D736BF" w:rsidRDefault="007A3349" w:rsidP="005C79DA">
      <w:pPr>
        <w:widowControl w:val="0"/>
        <w:numPr>
          <w:ilvl w:val="0"/>
          <w:numId w:val="34"/>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системность, целесообразность и нешаблонность воспитания как условия его эффективности.</w:t>
      </w:r>
    </w:p>
    <w:p w:rsidR="007A3349" w:rsidRPr="00D736BF" w:rsidRDefault="007A3349" w:rsidP="007A3349">
      <w:pPr>
        <w:ind w:left="360"/>
        <w:jc w:val="both"/>
        <w:rPr>
          <w:rFonts w:ascii="Times New Roman" w:hAnsi="Times New Roman" w:cs="Times New Roman"/>
        </w:rPr>
      </w:pPr>
      <w:r w:rsidRPr="00D736BF">
        <w:rPr>
          <w:rFonts w:ascii="Times New Roman" w:eastAsia="Calibri" w:hAnsi="Times New Roman" w:cs="Times New Roman"/>
        </w:rPr>
        <w:t>Воспитательная система школы основана на бережном сохранении традиций образовательного учреждения и на внедрении инновационных образовательных технологий и практик.</w:t>
      </w:r>
    </w:p>
    <w:p w:rsidR="007A3349" w:rsidRPr="00D736BF" w:rsidRDefault="007A3349" w:rsidP="007A3349">
      <w:pPr>
        <w:jc w:val="both"/>
        <w:rPr>
          <w:rFonts w:ascii="Times New Roman" w:hAnsi="Times New Roman" w:cs="Times New Roman"/>
        </w:rPr>
      </w:pPr>
      <w:r w:rsidRPr="00D736BF">
        <w:rPr>
          <w:rFonts w:ascii="Times New Roman" w:eastAsia="Times New Roman" w:hAnsi="Times New Roman" w:cs="Times New Roman"/>
          <w:b/>
        </w:rPr>
        <w:t xml:space="preserve">     </w:t>
      </w:r>
      <w:r w:rsidRPr="00D736BF">
        <w:rPr>
          <w:rFonts w:ascii="Times New Roman" w:hAnsi="Times New Roman" w:cs="Times New Roman"/>
          <w:i/>
          <w:iCs/>
        </w:rPr>
        <w:t>Основными традициями воспитания в  МАОУ «Сергинская СОШ» являются следующие:</w:t>
      </w:r>
    </w:p>
    <w:p w:rsidR="007A3349" w:rsidRPr="00D736BF" w:rsidRDefault="007A3349" w:rsidP="005C79DA">
      <w:pPr>
        <w:widowControl w:val="0"/>
        <w:numPr>
          <w:ilvl w:val="0"/>
          <w:numId w:val="35"/>
        </w:numPr>
        <w:suppressAutoHyphens/>
        <w:spacing w:after="0" w:line="240" w:lineRule="auto"/>
        <w:ind w:left="0" w:hanging="340"/>
        <w:jc w:val="both"/>
        <w:rPr>
          <w:rFonts w:ascii="Times New Roman" w:hAnsi="Times New Roman" w:cs="Times New Roman"/>
        </w:rPr>
      </w:pPr>
      <w:r w:rsidRPr="00D736BF">
        <w:rPr>
          <w:rFonts w:ascii="Times New Roman" w:hAnsi="Times New Roman" w:cs="Times New Roman"/>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педагогов;</w:t>
      </w:r>
    </w:p>
    <w:p w:rsidR="007A3349" w:rsidRPr="00D736BF" w:rsidRDefault="007A3349" w:rsidP="005C79DA">
      <w:pPr>
        <w:widowControl w:val="0"/>
        <w:numPr>
          <w:ilvl w:val="0"/>
          <w:numId w:val="35"/>
        </w:numPr>
        <w:suppressAutoHyphens/>
        <w:spacing w:after="0" w:line="240" w:lineRule="auto"/>
        <w:ind w:left="0" w:hanging="340"/>
        <w:jc w:val="both"/>
        <w:rPr>
          <w:rFonts w:ascii="Times New Roman" w:hAnsi="Times New Roman" w:cs="Times New Roman"/>
        </w:rPr>
      </w:pPr>
      <w:r w:rsidRPr="00D736BF">
        <w:rPr>
          <w:rFonts w:ascii="Times New Roman" w:hAnsi="Times New Roman" w:cs="Times New Roman"/>
        </w:rPr>
        <w:t>важной чертой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7A3349" w:rsidRPr="00D736BF" w:rsidRDefault="007A3349" w:rsidP="005C79DA">
      <w:pPr>
        <w:widowControl w:val="0"/>
        <w:numPr>
          <w:ilvl w:val="0"/>
          <w:numId w:val="35"/>
        </w:numPr>
        <w:suppressAutoHyphens/>
        <w:spacing w:after="0" w:line="240" w:lineRule="auto"/>
        <w:ind w:left="0" w:hanging="340"/>
        <w:jc w:val="both"/>
        <w:rPr>
          <w:rFonts w:ascii="Times New Roman" w:hAnsi="Times New Roman" w:cs="Times New Roman"/>
        </w:rPr>
      </w:pPr>
      <w:r w:rsidRPr="00D736BF">
        <w:rPr>
          <w:rFonts w:ascii="Times New Roman" w:hAnsi="Times New Roman" w:cs="Times New Roman"/>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7A3349" w:rsidRPr="00D736BF" w:rsidRDefault="007A3349" w:rsidP="005C79DA">
      <w:pPr>
        <w:widowControl w:val="0"/>
        <w:numPr>
          <w:ilvl w:val="0"/>
          <w:numId w:val="35"/>
        </w:numPr>
        <w:suppressAutoHyphens/>
        <w:spacing w:after="0" w:line="240" w:lineRule="auto"/>
        <w:ind w:left="0" w:hanging="340"/>
        <w:jc w:val="both"/>
        <w:rPr>
          <w:rFonts w:ascii="Times New Roman" w:hAnsi="Times New Roman" w:cs="Times New Roman"/>
        </w:rPr>
      </w:pPr>
      <w:r w:rsidRPr="00D736BF">
        <w:rPr>
          <w:rFonts w:ascii="Times New Roman" w:hAnsi="Times New Roman" w:cs="Times New Roman"/>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7A3349" w:rsidRPr="00D736BF" w:rsidRDefault="007A3349" w:rsidP="005C79DA">
      <w:pPr>
        <w:widowControl w:val="0"/>
        <w:numPr>
          <w:ilvl w:val="0"/>
          <w:numId w:val="35"/>
        </w:numPr>
        <w:suppressAutoHyphens/>
        <w:spacing w:after="0" w:line="240" w:lineRule="auto"/>
        <w:ind w:left="0" w:hanging="340"/>
        <w:jc w:val="both"/>
        <w:rPr>
          <w:rFonts w:ascii="Times New Roman" w:hAnsi="Times New Roman" w:cs="Times New Roman"/>
        </w:rPr>
      </w:pPr>
      <w:r w:rsidRPr="00D736BF">
        <w:rPr>
          <w:rFonts w:ascii="Times New Roman" w:hAnsi="Times New Roman" w:cs="Times New Roman"/>
        </w:rPr>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7A3349" w:rsidRPr="00D736BF" w:rsidRDefault="007A3349" w:rsidP="005C79DA">
      <w:pPr>
        <w:widowControl w:val="0"/>
        <w:numPr>
          <w:ilvl w:val="0"/>
          <w:numId w:val="35"/>
        </w:numPr>
        <w:suppressAutoHyphens/>
        <w:spacing w:after="0" w:line="240" w:lineRule="auto"/>
        <w:ind w:left="0" w:hanging="340"/>
        <w:jc w:val="both"/>
        <w:rPr>
          <w:rFonts w:ascii="Times New Roman" w:hAnsi="Times New Roman" w:cs="Times New Roman"/>
        </w:rPr>
      </w:pPr>
      <w:r w:rsidRPr="00D736BF">
        <w:rPr>
          <w:rFonts w:ascii="Times New Roman" w:hAnsi="Times New Roman" w:cs="Times New Roman"/>
        </w:rPr>
        <w:lastRenderedPageBreak/>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7A3349" w:rsidRPr="00D736BF" w:rsidRDefault="007A3349" w:rsidP="005C79DA">
      <w:pPr>
        <w:widowControl w:val="0"/>
        <w:numPr>
          <w:ilvl w:val="0"/>
          <w:numId w:val="35"/>
        </w:numPr>
        <w:suppressAutoHyphens/>
        <w:spacing w:after="0" w:line="240" w:lineRule="auto"/>
        <w:ind w:left="0" w:hanging="340"/>
        <w:jc w:val="both"/>
        <w:rPr>
          <w:rFonts w:ascii="Times New Roman" w:hAnsi="Times New Roman" w:cs="Times New Roman"/>
        </w:rPr>
      </w:pPr>
      <w:r w:rsidRPr="00D736BF">
        <w:rPr>
          <w:rFonts w:ascii="Times New Roman" w:hAnsi="Times New Roman" w:cs="Times New Roman"/>
        </w:rPr>
        <w:t xml:space="preserve">В школе проходят традиционные мероприятия: </w:t>
      </w:r>
    </w:p>
    <w:p w:rsidR="007A3349" w:rsidRPr="00D736BF" w:rsidRDefault="007A3349" w:rsidP="007A3349">
      <w:pPr>
        <w:jc w:val="both"/>
        <w:rPr>
          <w:rFonts w:ascii="Times New Roman" w:hAnsi="Times New Roman" w:cs="Times New Roman"/>
        </w:rPr>
      </w:pPr>
      <w:r w:rsidRPr="00D736BF">
        <w:rPr>
          <w:rFonts w:ascii="Times New Roman" w:eastAsia="Times New Roman" w:hAnsi="Times New Roman" w:cs="Times New Roman"/>
        </w:rPr>
        <w:t xml:space="preserve"> </w:t>
      </w:r>
      <w:r w:rsidRPr="00D736BF">
        <w:rPr>
          <w:rFonts w:ascii="Times New Roman" w:hAnsi="Times New Roman" w:cs="Times New Roman"/>
        </w:rPr>
        <w:t>Праздник «День Знаний», День Учителя, Международный день толерантности,  День Матери, День Героев Отечества, Новогодние и Рождественские мероприятия, День блокадного Ленинграда, Смотр Строя и Песни, Зарница, Международный Женский день, День защиты Земли, День космонавтики, День Победы, Праздник Последнего звонка, День Памяти и Скорби, День Защиты детей.</w:t>
      </w:r>
    </w:p>
    <w:p w:rsidR="007A3349" w:rsidRPr="00D736BF" w:rsidRDefault="007A3349" w:rsidP="007A3349">
      <w:pPr>
        <w:tabs>
          <w:tab w:val="left" w:pos="1133"/>
        </w:tabs>
        <w:jc w:val="both"/>
        <w:rPr>
          <w:rFonts w:ascii="Times New Roman" w:hAnsi="Times New Roman" w:cs="Times New Roman"/>
        </w:rPr>
      </w:pPr>
      <w:r w:rsidRPr="00D736BF">
        <w:rPr>
          <w:rFonts w:ascii="Times New Roman" w:eastAsia="Calibri" w:hAnsi="Times New Roman" w:cs="Times New Roman"/>
        </w:rPr>
        <w:tab/>
        <w:t>Традиции школы формировались на протяжении десятилетий:  активная волонтерская работа, совместная работа с ветеранами войн и труда, встречи с интересными людьми, участие в патриотических, социальных и волонтерских проектах и акциях, участие в спортивных соревнованиях различных видов спорта. Ученики школы неоднократно становились призерами и победителями различного уровня конкурсов и соревнований.</w:t>
      </w:r>
    </w:p>
    <w:p w:rsidR="007A3349" w:rsidRPr="00D736BF" w:rsidRDefault="007A3349" w:rsidP="007A3349">
      <w:pPr>
        <w:jc w:val="both"/>
        <w:rPr>
          <w:rFonts w:ascii="Times New Roman" w:hAnsi="Times New Roman" w:cs="Times New Roman"/>
        </w:rPr>
      </w:pPr>
      <w:r w:rsidRPr="00D736BF">
        <w:rPr>
          <w:rFonts w:ascii="Times New Roman" w:eastAsia="Times New Roman" w:hAnsi="Times New Roman" w:cs="Times New Roman"/>
        </w:rPr>
        <w:tab/>
      </w:r>
      <w:r w:rsidRPr="00D736BF">
        <w:rPr>
          <w:rFonts w:ascii="Times New Roman" w:hAnsi="Times New Roman" w:cs="Times New Roman"/>
        </w:rPr>
        <w:t>Воспитательная деятельность в МАОУ «Сергинская СОШ» планируется и осуществляется:</w:t>
      </w:r>
    </w:p>
    <w:p w:rsidR="007A3349" w:rsidRPr="00D736BF" w:rsidRDefault="007A3349" w:rsidP="007A3349">
      <w:pPr>
        <w:tabs>
          <w:tab w:val="left" w:pos="284"/>
          <w:tab w:val="left" w:pos="851"/>
          <w:tab w:val="left" w:pos="993"/>
        </w:tabs>
        <w:jc w:val="both"/>
        <w:rPr>
          <w:rFonts w:ascii="Times New Roman" w:hAnsi="Times New Roman" w:cs="Times New Roman"/>
        </w:rPr>
      </w:pPr>
      <w:r w:rsidRPr="00D736BF">
        <w:rPr>
          <w:rFonts w:ascii="Times New Roman" w:hAnsi="Times New Roman" w:cs="Times New Roman"/>
          <w:b/>
        </w:rPr>
        <w:t>на основе подходов:</w:t>
      </w:r>
    </w:p>
    <w:p w:rsidR="007A3349" w:rsidRPr="00D736BF" w:rsidRDefault="007A3349" w:rsidP="007A3349">
      <w:pPr>
        <w:tabs>
          <w:tab w:val="left" w:pos="284"/>
          <w:tab w:val="left" w:pos="851"/>
          <w:tab w:val="left" w:pos="993"/>
        </w:tabs>
        <w:jc w:val="both"/>
        <w:rPr>
          <w:rFonts w:ascii="Times New Roman" w:hAnsi="Times New Roman" w:cs="Times New Roman"/>
        </w:rPr>
      </w:pPr>
      <w:r w:rsidRPr="00D736BF">
        <w:rPr>
          <w:rFonts w:ascii="Times New Roman" w:hAnsi="Times New Roman" w:cs="Times New Roman"/>
        </w:rPr>
        <w:t>-</w:t>
      </w:r>
      <w:r w:rsidRPr="00D736BF">
        <w:rPr>
          <w:rFonts w:ascii="Times New Roman" w:hAnsi="Times New Roman" w:cs="Times New Roman"/>
          <w:b/>
          <w:bCs/>
          <w:i/>
          <w:iCs/>
          <w:lang w:eastAsia="en-US"/>
        </w:rPr>
        <w:t>аксиологического подхода</w:t>
      </w:r>
      <w:r w:rsidRPr="00D736BF">
        <w:rPr>
          <w:rFonts w:ascii="Times New Roman" w:hAnsi="Times New Roman" w:cs="Times New Roman"/>
          <w:lang w:eastAsia="en-US"/>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w:t>
      </w:r>
    </w:p>
    <w:p w:rsidR="007A3349" w:rsidRPr="00D736BF" w:rsidRDefault="007A3349" w:rsidP="007A3349">
      <w:pPr>
        <w:tabs>
          <w:tab w:val="left" w:pos="851"/>
          <w:tab w:val="left" w:pos="993"/>
        </w:tabs>
        <w:jc w:val="both"/>
        <w:rPr>
          <w:rFonts w:ascii="Times New Roman" w:hAnsi="Times New Roman" w:cs="Times New Roman"/>
        </w:rPr>
      </w:pPr>
      <w:r w:rsidRPr="00D736BF">
        <w:rPr>
          <w:rFonts w:ascii="Times New Roman" w:hAnsi="Times New Roman" w:cs="Times New Roman"/>
          <w:bCs/>
          <w:i/>
          <w:iCs/>
          <w:lang w:eastAsia="en-US"/>
        </w:rPr>
        <w:t>–</w:t>
      </w:r>
      <w:r w:rsidRPr="00D736BF">
        <w:rPr>
          <w:rFonts w:ascii="Times New Roman" w:eastAsia="Times New Roman" w:hAnsi="Times New Roman" w:cs="Times New Roman"/>
          <w:b/>
          <w:bCs/>
          <w:i/>
          <w:iCs/>
          <w:lang w:eastAsia="en-US"/>
        </w:rPr>
        <w:t xml:space="preserve"> </w:t>
      </w:r>
      <w:r w:rsidRPr="00D736BF">
        <w:rPr>
          <w:rFonts w:ascii="Times New Roman" w:hAnsi="Times New Roman" w:cs="Times New Roman"/>
          <w:b/>
          <w:bCs/>
          <w:i/>
          <w:iCs/>
          <w:shd w:val="clear" w:color="auto" w:fill="FFFFFF"/>
          <w:lang w:eastAsia="en-US"/>
        </w:rPr>
        <w:t xml:space="preserve">гуманитарно-антропологического подхода, </w:t>
      </w:r>
      <w:r w:rsidRPr="00D736BF">
        <w:rPr>
          <w:rFonts w:ascii="Times New Roman" w:hAnsi="Times New Roman" w:cs="Times New Roman"/>
          <w:bCs/>
          <w:iCs/>
          <w:shd w:val="clear" w:color="auto" w:fill="FFFFFF"/>
          <w:lang w:eastAsia="en-US"/>
        </w:rPr>
        <w:t>который</w:t>
      </w:r>
      <w:r w:rsidRPr="00D736BF">
        <w:rPr>
          <w:rFonts w:ascii="Times New Roman" w:hAnsi="Times New Roman" w:cs="Times New Roman"/>
          <w:shd w:val="clear" w:color="auto" w:fill="FFFFFF"/>
          <w:lang w:eastAsia="en-US"/>
        </w:rPr>
        <w:t xml:space="preserve"> предполагает становление и воспитание человека во всей полноте его природных, социальных и духовных характеристик;</w:t>
      </w:r>
    </w:p>
    <w:p w:rsidR="007A3349" w:rsidRPr="00D736BF" w:rsidRDefault="007A3349" w:rsidP="007A3349">
      <w:pPr>
        <w:tabs>
          <w:tab w:val="left" w:pos="851"/>
          <w:tab w:val="left" w:pos="993"/>
        </w:tabs>
        <w:jc w:val="both"/>
        <w:rPr>
          <w:rFonts w:ascii="Times New Roman" w:hAnsi="Times New Roman" w:cs="Times New Roman"/>
        </w:rPr>
      </w:pPr>
      <w:r w:rsidRPr="00D736BF">
        <w:rPr>
          <w:rFonts w:ascii="Times New Roman" w:hAnsi="Times New Roman" w:cs="Times New Roman"/>
          <w:bCs/>
          <w:i/>
          <w:iCs/>
          <w:lang w:eastAsia="en-US"/>
        </w:rPr>
        <w:t>–</w:t>
      </w:r>
      <w:r w:rsidRPr="00D736BF">
        <w:rPr>
          <w:rFonts w:ascii="Times New Roman" w:eastAsia="Times New Roman" w:hAnsi="Times New Roman" w:cs="Times New Roman"/>
          <w:b/>
          <w:bCs/>
          <w:i/>
          <w:iCs/>
          <w:lang w:eastAsia="en-US"/>
        </w:rPr>
        <w:t xml:space="preserve"> </w:t>
      </w:r>
      <w:r w:rsidRPr="00D736BF">
        <w:rPr>
          <w:rFonts w:ascii="Times New Roman" w:hAnsi="Times New Roman" w:cs="Times New Roman"/>
          <w:b/>
          <w:i/>
          <w:lang w:eastAsia="en-US"/>
        </w:rPr>
        <w:t>культурно-исторического подхода,</w:t>
      </w:r>
      <w:r w:rsidRPr="00D736BF">
        <w:rPr>
          <w:rFonts w:ascii="Times New Roman" w:hAnsi="Times New Roman" w:cs="Times New Roman"/>
          <w:lang w:eastAsia="en-US"/>
        </w:rPr>
        <w:t xml:space="preserve"> предполагающего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w:t>
      </w:r>
    </w:p>
    <w:p w:rsidR="007A3349" w:rsidRPr="00D736BF" w:rsidRDefault="007A3349" w:rsidP="007A3349">
      <w:pPr>
        <w:tabs>
          <w:tab w:val="left" w:pos="851"/>
          <w:tab w:val="left" w:pos="993"/>
        </w:tabs>
        <w:jc w:val="both"/>
        <w:rPr>
          <w:rFonts w:ascii="Times New Roman" w:hAnsi="Times New Roman" w:cs="Times New Roman"/>
        </w:rPr>
      </w:pPr>
      <w:r w:rsidRPr="00D736BF">
        <w:rPr>
          <w:rFonts w:ascii="Times New Roman" w:hAnsi="Times New Roman" w:cs="Times New Roman"/>
          <w:bCs/>
          <w:i/>
          <w:iCs/>
          <w:lang w:eastAsia="en-US"/>
        </w:rPr>
        <w:t>–</w:t>
      </w:r>
      <w:r w:rsidRPr="00D736BF">
        <w:rPr>
          <w:rFonts w:ascii="Times New Roman" w:eastAsia="Times New Roman" w:hAnsi="Times New Roman" w:cs="Times New Roman"/>
          <w:bCs/>
          <w:i/>
          <w:iCs/>
          <w:lang w:eastAsia="en-US"/>
        </w:rPr>
        <w:t xml:space="preserve"> </w:t>
      </w:r>
      <w:r w:rsidRPr="00D736BF">
        <w:rPr>
          <w:rFonts w:ascii="Times New Roman" w:hAnsi="Times New Roman" w:cs="Times New Roman"/>
          <w:b/>
          <w:bCs/>
          <w:i/>
          <w:iCs/>
          <w:lang w:eastAsia="en-US"/>
        </w:rPr>
        <w:t xml:space="preserve">системно-деятельностного подхода, </w:t>
      </w:r>
      <w:r w:rsidRPr="00D736BF">
        <w:rPr>
          <w:rFonts w:ascii="Times New Roman" w:hAnsi="Times New Roman" w:cs="Times New Roman"/>
          <w:lang w:eastAsia="en-US"/>
        </w:rPr>
        <w:t>предполагающего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7A3349" w:rsidRPr="00D736BF" w:rsidRDefault="007A3349" w:rsidP="007A3349">
      <w:pPr>
        <w:jc w:val="both"/>
        <w:rPr>
          <w:rFonts w:ascii="Times New Roman" w:hAnsi="Times New Roman" w:cs="Times New Roman"/>
        </w:rPr>
      </w:pPr>
      <w:r w:rsidRPr="00D736BF">
        <w:rPr>
          <w:rFonts w:ascii="Times New Roman" w:hAnsi="Times New Roman" w:cs="Times New Roman"/>
          <w:b/>
        </w:rPr>
        <w:tab/>
      </w:r>
      <w:r w:rsidRPr="00D736BF">
        <w:rPr>
          <w:rFonts w:ascii="Times New Roman" w:hAnsi="Times New Roman" w:cs="Times New Roman"/>
          <w:b/>
          <w:i/>
          <w:iCs/>
        </w:rPr>
        <w:t xml:space="preserve">С учётом принципов воспитания: </w:t>
      </w:r>
    </w:p>
    <w:p w:rsidR="007A3349" w:rsidRPr="00D736BF" w:rsidRDefault="007A3349" w:rsidP="005C79DA">
      <w:pPr>
        <w:widowControl w:val="0"/>
        <w:numPr>
          <w:ilvl w:val="0"/>
          <w:numId w:val="36"/>
        </w:numPr>
        <w:tabs>
          <w:tab w:val="left" w:pos="142"/>
          <w:tab w:val="left" w:pos="284"/>
        </w:tabs>
        <w:suppressAutoHyphens/>
        <w:spacing w:after="0" w:line="240" w:lineRule="auto"/>
        <w:ind w:left="0" w:firstLine="0"/>
        <w:jc w:val="both"/>
        <w:rPr>
          <w:rFonts w:ascii="Times New Roman" w:hAnsi="Times New Roman" w:cs="Times New Roman"/>
        </w:rPr>
      </w:pPr>
      <w:r w:rsidRPr="00D736BF">
        <w:rPr>
          <w:rFonts w:ascii="Times New Roman" w:hAnsi="Times New Roman" w:cs="Times New Roman"/>
          <w:b/>
          <w:bCs/>
          <w:i/>
          <w:iCs/>
          <w:lang w:eastAsia="en-US"/>
        </w:rPr>
        <w:t xml:space="preserve">гуманистической направленности воспитания: </w:t>
      </w:r>
      <w:r w:rsidRPr="00D736BF">
        <w:rPr>
          <w:rFonts w:ascii="Times New Roman" w:hAnsi="Times New Roman" w:cs="Times New Roman"/>
          <w:lang w:eastAsia="en-US"/>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7A3349" w:rsidRPr="00D736BF" w:rsidRDefault="007A3349" w:rsidP="005C79DA">
      <w:pPr>
        <w:widowControl w:val="0"/>
        <w:numPr>
          <w:ilvl w:val="0"/>
          <w:numId w:val="36"/>
        </w:numPr>
        <w:tabs>
          <w:tab w:val="left" w:pos="142"/>
          <w:tab w:val="left" w:pos="284"/>
        </w:tabs>
        <w:suppressAutoHyphens/>
        <w:spacing w:after="0" w:line="240" w:lineRule="auto"/>
        <w:ind w:left="0" w:firstLine="0"/>
        <w:jc w:val="both"/>
        <w:rPr>
          <w:rFonts w:ascii="Times New Roman" w:hAnsi="Times New Roman" w:cs="Times New Roman"/>
        </w:rPr>
      </w:pPr>
      <w:r w:rsidRPr="00D736BF">
        <w:rPr>
          <w:rFonts w:ascii="Times New Roman" w:hAnsi="Times New Roman" w:cs="Times New Roman"/>
          <w:b/>
          <w:bCs/>
          <w:i/>
          <w:iCs/>
          <w:lang w:eastAsia="en-US"/>
        </w:rPr>
        <w:t xml:space="preserve">ценностного единства и совместности: </w:t>
      </w:r>
      <w:r w:rsidRPr="00D736BF">
        <w:rPr>
          <w:rFonts w:ascii="Times New Roman" w:hAnsi="Times New Roman" w:cs="Times New Roman"/>
          <w:lang w:eastAsia="en-US"/>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7A3349" w:rsidRPr="00D736BF" w:rsidRDefault="007A3349" w:rsidP="005C79DA">
      <w:pPr>
        <w:widowControl w:val="0"/>
        <w:numPr>
          <w:ilvl w:val="0"/>
          <w:numId w:val="36"/>
        </w:numPr>
        <w:tabs>
          <w:tab w:val="left" w:pos="142"/>
          <w:tab w:val="left" w:pos="284"/>
        </w:tabs>
        <w:suppressAutoHyphens/>
        <w:spacing w:after="0" w:line="240" w:lineRule="auto"/>
        <w:ind w:left="0" w:firstLine="0"/>
        <w:jc w:val="both"/>
        <w:rPr>
          <w:rFonts w:ascii="Times New Roman" w:hAnsi="Times New Roman" w:cs="Times New Roman"/>
        </w:rPr>
      </w:pPr>
      <w:r w:rsidRPr="00D736BF">
        <w:rPr>
          <w:rFonts w:ascii="Times New Roman" w:hAnsi="Times New Roman" w:cs="Times New Roman"/>
          <w:b/>
          <w:bCs/>
          <w:i/>
          <w:iCs/>
          <w:lang w:eastAsia="en-US"/>
        </w:rPr>
        <w:t xml:space="preserve">культуросообразности: </w:t>
      </w:r>
      <w:r w:rsidRPr="00D736BF">
        <w:rPr>
          <w:rFonts w:ascii="Times New Roman" w:hAnsi="Times New Roman" w:cs="Times New Roman"/>
          <w:lang w:eastAsia="en-US"/>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Самарского региона, местности проживания обучающихся и нахождения школы, традиционный уклад, образ жизни, национальные, религиозные и иные культурные особенности местного населения;</w:t>
      </w:r>
    </w:p>
    <w:p w:rsidR="007A3349" w:rsidRPr="00D736BF" w:rsidRDefault="007A3349" w:rsidP="005C79DA">
      <w:pPr>
        <w:widowControl w:val="0"/>
        <w:numPr>
          <w:ilvl w:val="0"/>
          <w:numId w:val="36"/>
        </w:numPr>
        <w:tabs>
          <w:tab w:val="left" w:pos="142"/>
          <w:tab w:val="left" w:pos="284"/>
        </w:tabs>
        <w:suppressAutoHyphens/>
        <w:spacing w:after="0" w:line="240" w:lineRule="auto"/>
        <w:ind w:left="0" w:firstLine="0"/>
        <w:jc w:val="both"/>
        <w:rPr>
          <w:rFonts w:ascii="Times New Roman" w:hAnsi="Times New Roman" w:cs="Times New Roman"/>
        </w:rPr>
      </w:pPr>
      <w:r w:rsidRPr="00D736BF">
        <w:rPr>
          <w:rFonts w:ascii="Times New Roman" w:hAnsi="Times New Roman" w:cs="Times New Roman"/>
          <w:b/>
          <w:bCs/>
          <w:i/>
          <w:iCs/>
          <w:lang w:eastAsia="en-US"/>
        </w:rPr>
        <w:t>следования нравственному примеру:</w:t>
      </w:r>
      <w:r w:rsidRPr="00D736BF">
        <w:rPr>
          <w:rFonts w:ascii="Times New Roman" w:hAnsi="Times New Roman" w:cs="Times New Roman"/>
          <w:lang w:eastAsia="en-US"/>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7A3349" w:rsidRPr="00D736BF" w:rsidRDefault="007A3349" w:rsidP="005C79DA">
      <w:pPr>
        <w:widowControl w:val="0"/>
        <w:numPr>
          <w:ilvl w:val="0"/>
          <w:numId w:val="36"/>
        </w:numPr>
        <w:tabs>
          <w:tab w:val="left" w:pos="142"/>
          <w:tab w:val="left" w:pos="284"/>
        </w:tabs>
        <w:suppressAutoHyphens/>
        <w:spacing w:after="0" w:line="240" w:lineRule="auto"/>
        <w:ind w:left="0" w:firstLine="0"/>
        <w:jc w:val="both"/>
        <w:rPr>
          <w:rFonts w:ascii="Times New Roman" w:hAnsi="Times New Roman" w:cs="Times New Roman"/>
        </w:rPr>
      </w:pPr>
      <w:r w:rsidRPr="00D736BF">
        <w:rPr>
          <w:rFonts w:ascii="Times New Roman" w:hAnsi="Times New Roman" w:cs="Times New Roman"/>
          <w:b/>
          <w:bCs/>
          <w:i/>
          <w:iCs/>
          <w:lang w:eastAsia="en-US"/>
        </w:rPr>
        <w:t xml:space="preserve">безопасной жизнедеятельности: </w:t>
      </w:r>
      <w:r w:rsidRPr="00D736BF">
        <w:rPr>
          <w:rFonts w:ascii="Times New Roman" w:hAnsi="Times New Roman" w:cs="Times New Roman"/>
          <w:lang w:eastAsia="en-US"/>
        </w:rPr>
        <w:t xml:space="preserve">воспитание должно осуществляться в условиях безопасности, обеспечения защищенности всех участников воспитательной деятельности от внутренних и </w:t>
      </w:r>
      <w:r w:rsidRPr="00D736BF">
        <w:rPr>
          <w:rFonts w:ascii="Times New Roman" w:hAnsi="Times New Roman" w:cs="Times New Roman"/>
          <w:lang w:eastAsia="en-US"/>
        </w:rPr>
        <w:lastRenderedPageBreak/>
        <w:t>внешних угроз;</w:t>
      </w:r>
    </w:p>
    <w:p w:rsidR="007A3349" w:rsidRPr="00D736BF" w:rsidRDefault="007A3349" w:rsidP="005C79DA">
      <w:pPr>
        <w:widowControl w:val="0"/>
        <w:numPr>
          <w:ilvl w:val="0"/>
          <w:numId w:val="36"/>
        </w:numPr>
        <w:tabs>
          <w:tab w:val="left" w:pos="142"/>
          <w:tab w:val="left" w:pos="284"/>
        </w:tabs>
        <w:suppressAutoHyphens/>
        <w:spacing w:after="0" w:line="240" w:lineRule="auto"/>
        <w:ind w:left="0" w:firstLine="0"/>
        <w:jc w:val="both"/>
        <w:rPr>
          <w:rFonts w:ascii="Times New Roman" w:hAnsi="Times New Roman" w:cs="Times New Roman"/>
        </w:rPr>
      </w:pPr>
      <w:r w:rsidRPr="00D736BF">
        <w:rPr>
          <w:rFonts w:ascii="Times New Roman" w:hAnsi="Times New Roman" w:cs="Times New Roman"/>
          <w:b/>
          <w:i/>
          <w:iCs/>
          <w:lang w:eastAsia="en-US"/>
        </w:rPr>
        <w:t>совместной деятельности детей и взрослых:</w:t>
      </w:r>
      <w:r w:rsidRPr="00D736BF">
        <w:rPr>
          <w:rFonts w:ascii="Times New Roman" w:hAnsi="Times New Roman" w:cs="Times New Roman"/>
          <w:iCs/>
          <w:lang w:eastAsia="en-US"/>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7A3349" w:rsidRPr="00D736BF" w:rsidRDefault="007A3349" w:rsidP="005C79DA">
      <w:pPr>
        <w:widowControl w:val="0"/>
        <w:numPr>
          <w:ilvl w:val="0"/>
          <w:numId w:val="36"/>
        </w:numPr>
        <w:tabs>
          <w:tab w:val="left" w:pos="142"/>
          <w:tab w:val="left" w:pos="284"/>
        </w:tabs>
        <w:suppressAutoHyphens/>
        <w:spacing w:after="0" w:line="240" w:lineRule="auto"/>
        <w:ind w:left="0" w:firstLine="0"/>
        <w:jc w:val="both"/>
        <w:rPr>
          <w:rFonts w:ascii="Times New Roman" w:hAnsi="Times New Roman" w:cs="Times New Roman"/>
        </w:rPr>
      </w:pPr>
      <w:r w:rsidRPr="00D736BF">
        <w:rPr>
          <w:rFonts w:ascii="Times New Roman" w:hAnsi="Times New Roman" w:cs="Times New Roman"/>
          <w:b/>
          <w:bCs/>
          <w:i/>
          <w:iCs/>
          <w:lang w:eastAsia="en-US"/>
        </w:rPr>
        <w:t>инклюзивности:</w:t>
      </w:r>
      <w:r w:rsidRPr="00D736BF">
        <w:rPr>
          <w:rFonts w:ascii="Times New Roman" w:hAnsi="Times New Roman" w:cs="Times New Roman"/>
          <w:lang w:eastAsia="en-US"/>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7A3349" w:rsidRPr="00D736BF" w:rsidRDefault="007A3349" w:rsidP="005C79DA">
      <w:pPr>
        <w:widowControl w:val="0"/>
        <w:numPr>
          <w:ilvl w:val="0"/>
          <w:numId w:val="36"/>
        </w:numPr>
        <w:tabs>
          <w:tab w:val="left" w:pos="142"/>
          <w:tab w:val="left" w:pos="284"/>
        </w:tabs>
        <w:suppressAutoHyphens/>
        <w:spacing w:after="0" w:line="240" w:lineRule="auto"/>
        <w:ind w:left="0" w:firstLine="0"/>
        <w:jc w:val="both"/>
        <w:rPr>
          <w:rFonts w:ascii="Times New Roman" w:hAnsi="Times New Roman" w:cs="Times New Roman"/>
        </w:rPr>
      </w:pPr>
      <w:bookmarkStart w:id="87" w:name="_Hlk99530018"/>
      <w:r w:rsidRPr="00D736BF">
        <w:rPr>
          <w:rFonts w:ascii="Times New Roman" w:hAnsi="Times New Roman" w:cs="Times New Roman"/>
          <w:b/>
          <w:bCs/>
          <w:i/>
          <w:iCs/>
          <w:lang w:eastAsia="en-US"/>
        </w:rPr>
        <w:t>возрастосообразности:</w:t>
      </w:r>
      <w:r w:rsidRPr="00D736BF">
        <w:rPr>
          <w:rFonts w:ascii="Times New Roman" w:hAnsi="Times New Roman" w:cs="Times New Roman"/>
          <w:lang w:eastAsia="en-US"/>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87"/>
    </w:p>
    <w:p w:rsidR="007A3349" w:rsidRPr="00D736BF" w:rsidRDefault="007A3349" w:rsidP="007A3349">
      <w:pPr>
        <w:jc w:val="both"/>
        <w:rPr>
          <w:rFonts w:ascii="Times New Roman" w:hAnsi="Times New Roman" w:cs="Times New Roman"/>
        </w:rPr>
      </w:pPr>
      <w:r w:rsidRPr="00D736BF">
        <w:rPr>
          <w:rFonts w:ascii="Times New Roman" w:eastAsia="Times New Roman" w:hAnsi="Times New Roman" w:cs="Times New Roman"/>
        </w:rPr>
        <w:t xml:space="preserve">    </w:t>
      </w:r>
    </w:p>
    <w:p w:rsidR="007A3349" w:rsidRPr="00D736BF" w:rsidRDefault="007A3349" w:rsidP="007A3349">
      <w:pPr>
        <w:jc w:val="both"/>
      </w:pPr>
      <w:r>
        <w:rPr>
          <w:rFonts w:ascii="Times New Roman" w:eastAsia="Times New Roman" w:hAnsi="Times New Roman" w:cs="Times New Roman"/>
          <w:sz w:val="28"/>
          <w:szCs w:val="28"/>
        </w:rPr>
        <w:t xml:space="preserve">                                </w:t>
      </w:r>
      <w:r w:rsidR="001B48FD">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D736BF">
        <w:rPr>
          <w:rFonts w:ascii="Times New Roman" w:hAnsi="Times New Roman" w:cs="Times New Roman"/>
          <w:b/>
          <w:bCs/>
        </w:rPr>
        <w:t>Виды, формы и содержание деятельности</w:t>
      </w:r>
    </w:p>
    <w:p w:rsidR="007A3349" w:rsidRPr="00D736BF" w:rsidRDefault="007A3349" w:rsidP="007A3349">
      <w:pPr>
        <w:jc w:val="both"/>
      </w:pPr>
      <w:r w:rsidRPr="00D736BF">
        <w:rPr>
          <w:rFonts w:ascii="Times New Roman" w:hAnsi="Times New Roman" w:cs="Times New Roman"/>
          <w:b/>
          <w:bCs/>
          <w:u w:val="single"/>
        </w:rPr>
        <w:t>Модуль «Основные школьные дела»</w:t>
      </w:r>
    </w:p>
    <w:p w:rsidR="007A3349" w:rsidRPr="00D736BF" w:rsidRDefault="007A3349" w:rsidP="007A3349">
      <w:pPr>
        <w:jc w:val="both"/>
      </w:pPr>
      <w:r w:rsidRPr="00D736BF">
        <w:rPr>
          <w:rFonts w:ascii="Times New Roman" w:eastAsia="Times New Roman" w:hAnsi="Times New Roman" w:cs="Times New Roman"/>
          <w:b/>
          <w:bCs/>
        </w:rPr>
        <w:tab/>
        <w:t xml:space="preserve"> Г</w:t>
      </w:r>
      <w:r w:rsidRPr="00D736BF">
        <w:rPr>
          <w:rFonts w:ascii="Times New Roman" w:hAnsi="Times New Roman" w:cs="Times New Roman"/>
        </w:rPr>
        <w:t>лавные 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Они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основных дел в жизнь школы помогает сохранять школьные традиции.</w:t>
      </w:r>
      <w:r w:rsidRPr="00D736BF">
        <w:rPr>
          <w:rFonts w:ascii="Times New Roman" w:eastAsia="Times New Roman" w:hAnsi="Times New Roman" w:cs="Times New Roman"/>
        </w:rPr>
        <w:t xml:space="preserve">  </w:t>
      </w:r>
      <w:r w:rsidRPr="00D736BF">
        <w:rPr>
          <w:rFonts w:ascii="Times New Roman" w:hAnsi="Times New Roman" w:cs="Times New Roman"/>
        </w:rPr>
        <w:t>Для этого в образовательной организации используются следующие формы работы:</w:t>
      </w:r>
    </w:p>
    <w:p w:rsidR="007A3349" w:rsidRPr="00D736BF" w:rsidRDefault="007A3349" w:rsidP="007A3349">
      <w:pPr>
        <w:ind w:firstLine="567"/>
        <w:jc w:val="both"/>
        <w:rPr>
          <w:rFonts w:ascii="Liberation Serif" w:hAnsi="Liberation Serif" w:cs="Mangal"/>
        </w:rPr>
      </w:pPr>
      <w:r w:rsidRPr="00D736BF">
        <w:rPr>
          <w:rFonts w:ascii="Times New Roman" w:hAnsi="Times New Roman" w:cs="Times New Roman"/>
          <w:b/>
          <w:bCs/>
          <w:iCs/>
        </w:rPr>
        <w:t>На школьном уровне:</w:t>
      </w:r>
    </w:p>
    <w:p w:rsidR="007A3349" w:rsidRPr="007A3349" w:rsidRDefault="007A3349" w:rsidP="005C79DA">
      <w:pPr>
        <w:widowControl w:val="0"/>
        <w:numPr>
          <w:ilvl w:val="0"/>
          <w:numId w:val="37"/>
        </w:numPr>
        <w:tabs>
          <w:tab w:val="left" w:pos="993"/>
          <w:tab w:val="left" w:pos="1310"/>
        </w:tabs>
        <w:autoSpaceDE w:val="0"/>
        <w:spacing w:after="0" w:line="240" w:lineRule="auto"/>
        <w:ind w:left="0" w:firstLine="567"/>
        <w:jc w:val="both"/>
      </w:pPr>
      <w:r w:rsidRPr="007A3349">
        <w:rPr>
          <w:rStyle w:val="CharAttribute501"/>
          <w:rFonts w:eastAsia="№Е"/>
          <w:i w:val="0"/>
          <w:sz w:val="22"/>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все классы школы:</w:t>
      </w:r>
    </w:p>
    <w:p w:rsidR="007A3349" w:rsidRPr="007A3349" w:rsidRDefault="007A3349" w:rsidP="007A3349">
      <w:pPr>
        <w:tabs>
          <w:tab w:val="left" w:pos="993"/>
          <w:tab w:val="left" w:pos="1310"/>
        </w:tabs>
        <w:spacing w:line="240" w:lineRule="auto"/>
        <w:jc w:val="both"/>
      </w:pPr>
      <w:r w:rsidRPr="007A3349">
        <w:rPr>
          <w:rStyle w:val="CharAttribute501"/>
          <w:rFonts w:eastAsia="№Е"/>
          <w:i w:val="0"/>
          <w:sz w:val="22"/>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7A3349" w:rsidRPr="007A3349" w:rsidRDefault="007A3349" w:rsidP="007A3349">
      <w:pPr>
        <w:tabs>
          <w:tab w:val="left" w:pos="993"/>
          <w:tab w:val="left" w:pos="1310"/>
        </w:tabs>
        <w:spacing w:line="240" w:lineRule="auto"/>
        <w:jc w:val="both"/>
      </w:pPr>
      <w:r w:rsidRPr="007A3349">
        <w:rPr>
          <w:rStyle w:val="CharAttribute501"/>
          <w:rFonts w:eastAsia="№Е"/>
          <w:i w:val="0"/>
          <w:sz w:val="22"/>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7A3349" w:rsidRPr="007A3349" w:rsidRDefault="007A3349" w:rsidP="007A3349">
      <w:pPr>
        <w:tabs>
          <w:tab w:val="left" w:pos="993"/>
          <w:tab w:val="left" w:pos="1310"/>
        </w:tabs>
        <w:spacing w:line="240" w:lineRule="auto"/>
        <w:jc w:val="both"/>
      </w:pPr>
      <w:r w:rsidRPr="007A3349">
        <w:rPr>
          <w:rFonts w:ascii="Times New Roman" w:hAnsi="Times New Roman" w:cs="Times New Roman"/>
          <w:bCs/>
        </w:rPr>
        <w:t xml:space="preserve">-праздники, концерты, конкурсные программы  в </w:t>
      </w:r>
      <w:r w:rsidRPr="007A3349">
        <w:rPr>
          <w:rStyle w:val="CharAttribute501"/>
          <w:rFonts w:eastAsia="№Е"/>
          <w:i w:val="0"/>
          <w:sz w:val="22"/>
        </w:rPr>
        <w:t>Новогодние праздники, Осенние праздники, День матери, 8 Марта, День защитника Отечества, День Победы, выпускные вечера, «Первый звонок», «Последний звонок»;</w:t>
      </w:r>
    </w:p>
    <w:p w:rsidR="007A3349" w:rsidRPr="007A3349" w:rsidRDefault="007A3349" w:rsidP="007A3349">
      <w:pPr>
        <w:tabs>
          <w:tab w:val="left" w:pos="993"/>
          <w:tab w:val="left" w:pos="1310"/>
        </w:tabs>
        <w:spacing w:line="240" w:lineRule="auto"/>
        <w:jc w:val="both"/>
      </w:pPr>
      <w:r w:rsidRPr="007A3349">
        <w:rPr>
          <w:rStyle w:val="CharAttribute501"/>
          <w:rFonts w:eastAsia="№Е"/>
          <w:i w:val="0"/>
          <w:sz w:val="22"/>
        </w:rPr>
        <w:t>- уроки мужества и встреча с ветеранами, музейные уроки ;</w:t>
      </w:r>
    </w:p>
    <w:p w:rsidR="007A3349" w:rsidRPr="007A3349" w:rsidRDefault="007A3349" w:rsidP="007A3349">
      <w:pPr>
        <w:tabs>
          <w:tab w:val="left" w:pos="993"/>
          <w:tab w:val="left" w:pos="1310"/>
        </w:tabs>
        <w:spacing w:line="240" w:lineRule="auto"/>
        <w:jc w:val="both"/>
      </w:pPr>
      <w:r w:rsidRPr="007A3349">
        <w:rPr>
          <w:rStyle w:val="CharAttribute501"/>
          <w:rFonts w:eastAsia="№Е"/>
          <w:i w:val="0"/>
          <w:sz w:val="22"/>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7A3349" w:rsidRPr="007A3349" w:rsidRDefault="007A3349" w:rsidP="005C79DA">
      <w:pPr>
        <w:pStyle w:val="a9"/>
        <w:numPr>
          <w:ilvl w:val="0"/>
          <w:numId w:val="37"/>
        </w:numPr>
        <w:tabs>
          <w:tab w:val="left" w:pos="993"/>
          <w:tab w:val="left" w:pos="1310"/>
        </w:tabs>
        <w:autoSpaceDN w:val="0"/>
        <w:spacing w:after="0" w:line="240" w:lineRule="auto"/>
        <w:ind w:left="0" w:firstLine="567"/>
        <w:jc w:val="both"/>
        <w:rPr>
          <w:rFonts w:ascii="Times New Roman" w:hAnsi="Times New Roman" w:cs="Times New Roman"/>
        </w:rPr>
      </w:pPr>
      <w:r w:rsidRPr="007A3349">
        <w:rPr>
          <w:rStyle w:val="CharAttribute501"/>
          <w:rFonts w:eastAsia="№Е"/>
          <w:i w:val="0"/>
          <w:sz w:val="22"/>
        </w:rPr>
        <w:t>торжественные р</w:t>
      </w:r>
      <w:r w:rsidRPr="007A3349">
        <w:rPr>
          <w:rFonts w:ascii="Times New Roman" w:hAnsi="Times New Roman" w:cs="Times New Roman"/>
          <w:bCs/>
        </w:rPr>
        <w:t xml:space="preserve">итуалы посвящения, связанные с переходом учащихся на </w:t>
      </w:r>
      <w:r w:rsidRPr="007A3349">
        <w:rPr>
          <w:rStyle w:val="CharAttribute501"/>
          <w:rFonts w:eastAsia="№Е"/>
          <w:i w:val="0"/>
          <w:iCs/>
          <w:sz w:val="22"/>
        </w:rPr>
        <w:t>следующую</w:t>
      </w:r>
      <w:r w:rsidRPr="007A3349">
        <w:rPr>
          <w:rFonts w:ascii="Times New Roman" w:hAnsi="Times New Roman" w:cs="Times New Roman"/>
          <w:bCs/>
        </w:rPr>
        <w:t xml:space="preserve"> ступень образования, символизирующие приобретение ими новых социальных статусов в школе и р</w:t>
      </w:r>
      <w:r w:rsidRPr="007A3349">
        <w:rPr>
          <w:rStyle w:val="CharAttribute501"/>
          <w:rFonts w:eastAsia="№Е"/>
          <w:i w:val="0"/>
          <w:sz w:val="22"/>
        </w:rPr>
        <w:t>азвивающие школьную идентичность детей:</w:t>
      </w:r>
    </w:p>
    <w:p w:rsidR="007A3349" w:rsidRPr="007A3349" w:rsidRDefault="007A3349" w:rsidP="007A3349">
      <w:pPr>
        <w:pStyle w:val="a9"/>
        <w:tabs>
          <w:tab w:val="left" w:pos="993"/>
          <w:tab w:val="left" w:pos="1310"/>
        </w:tabs>
        <w:spacing w:line="240" w:lineRule="auto"/>
        <w:ind w:left="0"/>
        <w:rPr>
          <w:rFonts w:ascii="Times New Roman" w:hAnsi="Times New Roman" w:cs="Times New Roman"/>
        </w:rPr>
      </w:pPr>
      <w:r w:rsidRPr="007A3349">
        <w:rPr>
          <w:rStyle w:val="CharAttribute501"/>
          <w:rFonts w:eastAsia="№Е"/>
          <w:i w:val="0"/>
          <w:sz w:val="22"/>
        </w:rPr>
        <w:t xml:space="preserve">- «Посвящение в первоклассники»; </w:t>
      </w:r>
      <w:r w:rsidRPr="007A3349">
        <w:rPr>
          <w:rFonts w:ascii="Times New Roman" w:hAnsi="Times New Roman" w:cs="Times New Roman"/>
          <w:bCs/>
        </w:rPr>
        <w:t>«Первый звонок»; «Последний звонок»; «Посвящение в Юнармейцы»; «Посвящение в РДШ».</w:t>
      </w:r>
    </w:p>
    <w:p w:rsidR="007A3349" w:rsidRPr="007A3349" w:rsidRDefault="007A3349" w:rsidP="005C79DA">
      <w:pPr>
        <w:pStyle w:val="a9"/>
        <w:widowControl w:val="0"/>
        <w:numPr>
          <w:ilvl w:val="0"/>
          <w:numId w:val="38"/>
        </w:numPr>
        <w:tabs>
          <w:tab w:val="left" w:pos="993"/>
          <w:tab w:val="left" w:pos="1310"/>
        </w:tabs>
        <w:autoSpaceDE w:val="0"/>
        <w:spacing w:after="0" w:line="240" w:lineRule="auto"/>
        <w:jc w:val="both"/>
        <w:rPr>
          <w:rFonts w:ascii="Times New Roman" w:hAnsi="Times New Roman" w:cs="Times New Roman"/>
        </w:rPr>
      </w:pPr>
      <w:r w:rsidRPr="007A3349">
        <w:rPr>
          <w:rFonts w:ascii="Times New Roman" w:hAnsi="Times New Roman" w:cs="Times New Roman"/>
          <w:bCs/>
        </w:rPr>
        <w:t>Церемония поднятия государственного флага РФ под исполнение государственного гимна РФ;</w:t>
      </w:r>
    </w:p>
    <w:p w:rsidR="007A3349" w:rsidRPr="007A3349" w:rsidRDefault="007A3349" w:rsidP="005C79DA">
      <w:pPr>
        <w:pStyle w:val="a9"/>
        <w:widowControl w:val="0"/>
        <w:numPr>
          <w:ilvl w:val="0"/>
          <w:numId w:val="38"/>
        </w:numPr>
        <w:tabs>
          <w:tab w:val="left" w:pos="993"/>
          <w:tab w:val="left" w:pos="1310"/>
        </w:tabs>
        <w:autoSpaceDE w:val="0"/>
        <w:spacing w:after="0" w:line="240" w:lineRule="auto"/>
        <w:jc w:val="both"/>
        <w:rPr>
          <w:rFonts w:ascii="Times New Roman" w:hAnsi="Times New Roman" w:cs="Times New Roman"/>
        </w:rPr>
      </w:pPr>
      <w:r w:rsidRPr="007A3349">
        <w:rPr>
          <w:rFonts w:ascii="Times New Roman" w:hAnsi="Times New Roman" w:cs="Times New Roman"/>
          <w:bC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7A3349" w:rsidRPr="007A3349" w:rsidRDefault="007A3349" w:rsidP="005C79DA">
      <w:pPr>
        <w:pStyle w:val="a9"/>
        <w:widowControl w:val="0"/>
        <w:numPr>
          <w:ilvl w:val="0"/>
          <w:numId w:val="38"/>
        </w:numPr>
        <w:tabs>
          <w:tab w:val="left" w:pos="993"/>
          <w:tab w:val="left" w:pos="1310"/>
        </w:tabs>
        <w:autoSpaceDE w:val="0"/>
        <w:spacing w:after="0" w:line="240" w:lineRule="auto"/>
        <w:jc w:val="both"/>
        <w:rPr>
          <w:rFonts w:ascii="Times New Roman" w:hAnsi="Times New Roman" w:cs="Times New Roman"/>
        </w:rPr>
      </w:pPr>
      <w:r w:rsidRPr="007A3349">
        <w:rPr>
          <w:rFonts w:ascii="Times New Roman" w:hAnsi="Times New Roman" w:cs="Times New Roman"/>
          <w:bCs/>
        </w:rPr>
        <w:t>Награждение на торжественной линейке «Последний звонок» по итогам учебного года Похвальными листами и грамотами обучающихся.</w:t>
      </w:r>
    </w:p>
    <w:p w:rsidR="007A3349" w:rsidRPr="00D736BF" w:rsidRDefault="007A3349" w:rsidP="007A3349">
      <w:pPr>
        <w:tabs>
          <w:tab w:val="left" w:pos="0"/>
          <w:tab w:val="left" w:pos="851"/>
        </w:tabs>
        <w:jc w:val="both"/>
        <w:rPr>
          <w:rFonts w:ascii="Times New Roman" w:eastAsia="№Е" w:hAnsi="Times New Roman" w:cs="Times New Roman"/>
          <w:b/>
          <w:bCs/>
          <w:iCs/>
        </w:rPr>
      </w:pPr>
    </w:p>
    <w:p w:rsidR="007A3349" w:rsidRPr="00D736BF" w:rsidRDefault="007A3349" w:rsidP="007A3349">
      <w:pPr>
        <w:jc w:val="both"/>
        <w:rPr>
          <w:rFonts w:ascii="Times New Roman" w:eastAsia="SimSun" w:hAnsi="Times New Roman" w:cs="Times New Roman"/>
        </w:rPr>
      </w:pPr>
      <w:r w:rsidRPr="00D736BF">
        <w:rPr>
          <w:rFonts w:ascii="Times New Roman" w:hAnsi="Times New Roman" w:cs="Times New Roman"/>
          <w:b/>
          <w:bCs/>
          <w:i/>
          <w:iCs/>
        </w:rPr>
        <w:lastRenderedPageBreak/>
        <w:t>На школьном уровне:</w:t>
      </w:r>
    </w:p>
    <w:p w:rsidR="007A3349" w:rsidRPr="00D736BF" w:rsidRDefault="007A3349" w:rsidP="005C79DA">
      <w:pPr>
        <w:widowControl w:val="0"/>
        <w:numPr>
          <w:ilvl w:val="0"/>
          <w:numId w:val="39"/>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7A3349" w:rsidRPr="00D736BF" w:rsidRDefault="007A3349" w:rsidP="005C79DA">
      <w:pPr>
        <w:widowControl w:val="0"/>
        <w:numPr>
          <w:ilvl w:val="0"/>
          <w:numId w:val="39"/>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7A3349" w:rsidRPr="00D736BF" w:rsidRDefault="007A3349" w:rsidP="005C79DA">
      <w:pPr>
        <w:widowControl w:val="0"/>
        <w:numPr>
          <w:ilvl w:val="0"/>
          <w:numId w:val="39"/>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(конкурсы «Класс года», «Активист года», «Успех года»).</w:t>
      </w:r>
    </w:p>
    <w:p w:rsidR="007A3349" w:rsidRPr="00D736BF" w:rsidRDefault="007A3349" w:rsidP="007A3349">
      <w:pPr>
        <w:jc w:val="both"/>
        <w:rPr>
          <w:rFonts w:ascii="Times New Roman" w:hAnsi="Times New Roman" w:cs="Times New Roman"/>
        </w:rPr>
      </w:pPr>
      <w:r w:rsidRPr="00D736BF">
        <w:rPr>
          <w:rFonts w:ascii="Times New Roman" w:hAnsi="Times New Roman" w:cs="Times New Roman"/>
          <w:b/>
          <w:bCs/>
          <w:i/>
          <w:iCs/>
        </w:rPr>
        <w:t>На уровне классов:</w:t>
      </w:r>
    </w:p>
    <w:p w:rsidR="007A3349" w:rsidRPr="00D736BF" w:rsidRDefault="007A3349" w:rsidP="005C79DA">
      <w:pPr>
        <w:widowControl w:val="0"/>
        <w:numPr>
          <w:ilvl w:val="0"/>
          <w:numId w:val="40"/>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выбор и делегирование представителей классов в общешкольные советы дел, ответственных за подготовку общешкольных ключевых дел;</w:t>
      </w:r>
    </w:p>
    <w:p w:rsidR="007A3349" w:rsidRPr="00D736BF" w:rsidRDefault="007A3349" w:rsidP="005C79DA">
      <w:pPr>
        <w:widowControl w:val="0"/>
        <w:numPr>
          <w:ilvl w:val="0"/>
          <w:numId w:val="40"/>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участие школьных классов в реализации общешкольных ключевых дел;</w:t>
      </w:r>
    </w:p>
    <w:p w:rsidR="007A3349" w:rsidRPr="00D736BF" w:rsidRDefault="007A3349" w:rsidP="005C79DA">
      <w:pPr>
        <w:widowControl w:val="0"/>
        <w:numPr>
          <w:ilvl w:val="0"/>
          <w:numId w:val="40"/>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7A3349" w:rsidRPr="00D736BF" w:rsidRDefault="007A3349" w:rsidP="007A3349">
      <w:pPr>
        <w:jc w:val="both"/>
        <w:rPr>
          <w:rFonts w:ascii="Times New Roman" w:hAnsi="Times New Roman" w:cs="Times New Roman"/>
        </w:rPr>
      </w:pPr>
      <w:r w:rsidRPr="00D736BF">
        <w:rPr>
          <w:rFonts w:ascii="Times New Roman" w:hAnsi="Times New Roman" w:cs="Times New Roman"/>
          <w:b/>
          <w:bCs/>
          <w:i/>
          <w:iCs/>
        </w:rPr>
        <w:t>На индивидуальном уровне:</w:t>
      </w:r>
    </w:p>
    <w:p w:rsidR="007A3349" w:rsidRPr="00D736BF" w:rsidRDefault="007A3349" w:rsidP="005C79DA">
      <w:pPr>
        <w:widowControl w:val="0"/>
        <w:numPr>
          <w:ilvl w:val="0"/>
          <w:numId w:val="41"/>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7A3349" w:rsidRPr="00D736BF" w:rsidRDefault="007A3349" w:rsidP="005C79DA">
      <w:pPr>
        <w:widowControl w:val="0"/>
        <w:numPr>
          <w:ilvl w:val="0"/>
          <w:numId w:val="41"/>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индивидуальная помощь ребенку (при необходимости) в освоении навыков подготовки, проведения и анализа ключевых дел;</w:t>
      </w:r>
    </w:p>
    <w:p w:rsidR="007A3349" w:rsidRPr="00D736BF" w:rsidRDefault="007A3349" w:rsidP="005C79DA">
      <w:pPr>
        <w:widowControl w:val="0"/>
        <w:numPr>
          <w:ilvl w:val="0"/>
          <w:numId w:val="41"/>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7A3349" w:rsidRPr="00D736BF" w:rsidRDefault="007A3349" w:rsidP="005C79DA">
      <w:pPr>
        <w:widowControl w:val="0"/>
        <w:numPr>
          <w:ilvl w:val="0"/>
          <w:numId w:val="41"/>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7A3349" w:rsidRPr="00D736BF" w:rsidRDefault="007A3349" w:rsidP="007A3349">
      <w:pPr>
        <w:ind w:hanging="360"/>
        <w:jc w:val="both"/>
        <w:rPr>
          <w:rFonts w:ascii="Times New Roman" w:hAnsi="Times New Roman" w:cs="Times New Roman"/>
          <w:b/>
          <w:bCs/>
        </w:rPr>
      </w:pPr>
    </w:p>
    <w:p w:rsidR="007A3349" w:rsidRDefault="007A3349" w:rsidP="007A3349">
      <w:pPr>
        <w:tabs>
          <w:tab w:val="left" w:pos="851"/>
        </w:tabs>
        <w:ind w:firstLine="709"/>
        <w:jc w:val="center"/>
        <w:rPr>
          <w:rFonts w:ascii="Liberation Serif" w:hAnsi="Liberation Serif" w:cs="Mangal"/>
          <w:lang w:eastAsia="zh-CN"/>
        </w:rPr>
      </w:pPr>
      <w:r>
        <w:rPr>
          <w:rFonts w:ascii="Times New Roman" w:hAnsi="Times New Roman" w:cs="Times New Roman"/>
          <w:b/>
          <w:bCs/>
          <w:u w:val="single"/>
        </w:rPr>
        <w:t>Модуль «Урочная деятельность</w:t>
      </w:r>
    </w:p>
    <w:p w:rsidR="007A3349" w:rsidRDefault="007A3349" w:rsidP="007A3349">
      <w:pPr>
        <w:tabs>
          <w:tab w:val="left" w:pos="851"/>
        </w:tabs>
        <w:ind w:firstLine="709"/>
        <w:jc w:val="both"/>
      </w:pPr>
      <w:r>
        <w:rPr>
          <w:rFonts w:ascii="Times New Roman" w:hAnsi="Times New Roman" w:cs="Times New Roman"/>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88" w:name="_Hlk107917849"/>
      <w:r>
        <w:rPr>
          <w:rFonts w:ascii="Times New Roman" w:hAnsi="Times New Roman" w:cs="Times New Roman"/>
        </w:rPr>
        <w:t xml:space="preserve"> предусматрива</w:t>
      </w:r>
      <w:bookmarkEnd w:id="88"/>
      <w:r>
        <w:rPr>
          <w:rFonts w:ascii="Times New Roman" w:hAnsi="Times New Roman" w:cs="Times New Roman"/>
        </w:rPr>
        <w:t>ет:</w:t>
      </w:r>
    </w:p>
    <w:p w:rsidR="007A3349" w:rsidRDefault="007A3349" w:rsidP="005C79DA">
      <w:pPr>
        <w:widowControl w:val="0"/>
        <w:numPr>
          <w:ilvl w:val="0"/>
          <w:numId w:val="42"/>
        </w:numPr>
        <w:tabs>
          <w:tab w:val="left" w:pos="851"/>
          <w:tab w:val="left" w:pos="993"/>
        </w:tabs>
        <w:suppressAutoHyphens/>
        <w:spacing w:after="0" w:line="240" w:lineRule="auto"/>
        <w:ind w:left="0" w:firstLine="709"/>
        <w:jc w:val="both"/>
      </w:pPr>
      <w:r>
        <w:rPr>
          <w:rFonts w:ascii="Times New Roma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A3349" w:rsidRDefault="007A3349" w:rsidP="005C79DA">
      <w:pPr>
        <w:widowControl w:val="0"/>
        <w:numPr>
          <w:ilvl w:val="0"/>
          <w:numId w:val="42"/>
        </w:numPr>
        <w:tabs>
          <w:tab w:val="left" w:pos="851"/>
          <w:tab w:val="left" w:pos="993"/>
        </w:tabs>
        <w:suppressAutoHyphens/>
        <w:spacing w:after="0" w:line="240" w:lineRule="auto"/>
        <w:ind w:left="0" w:firstLine="709"/>
        <w:jc w:val="both"/>
      </w:pPr>
      <w:r>
        <w:rPr>
          <w:rFonts w:ascii="Times New Roman" w:hAnsi="Times New Roman" w:cs="Times New Roman"/>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7A3349" w:rsidRDefault="007A3349" w:rsidP="005C79DA">
      <w:pPr>
        <w:widowControl w:val="0"/>
        <w:numPr>
          <w:ilvl w:val="0"/>
          <w:numId w:val="42"/>
        </w:numPr>
        <w:tabs>
          <w:tab w:val="left" w:pos="851"/>
          <w:tab w:val="left" w:pos="993"/>
        </w:tabs>
        <w:suppressAutoHyphens/>
        <w:spacing w:after="0" w:line="240" w:lineRule="auto"/>
        <w:ind w:left="0" w:firstLine="709"/>
        <w:jc w:val="both"/>
      </w:pPr>
      <w:r>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 (Изучение темы «Государственная символика РФ»;</w:t>
      </w:r>
    </w:p>
    <w:p w:rsidR="007A3349" w:rsidRDefault="007A3349" w:rsidP="005C79DA">
      <w:pPr>
        <w:widowControl w:val="0"/>
        <w:numPr>
          <w:ilvl w:val="0"/>
          <w:numId w:val="42"/>
        </w:numPr>
        <w:tabs>
          <w:tab w:val="left" w:pos="851"/>
          <w:tab w:val="left" w:pos="993"/>
        </w:tabs>
        <w:suppressAutoHyphens/>
        <w:spacing w:after="0" w:line="240" w:lineRule="auto"/>
        <w:ind w:left="0" w:firstLine="709"/>
        <w:jc w:val="both"/>
      </w:pPr>
      <w:r>
        <w:rPr>
          <w:rFonts w:ascii="Times New Roman" w:hAnsi="Times New Roman" w:cs="Times New Roman"/>
        </w:rPr>
        <w:t xml:space="preserve">выбор методов, методик, технологий, оказывающих воспитательное воздействие на </w:t>
      </w:r>
      <w:r>
        <w:rPr>
          <w:rFonts w:ascii="Times New Roman" w:hAnsi="Times New Roman" w:cs="Times New Roman"/>
        </w:rPr>
        <w:lastRenderedPageBreak/>
        <w:t>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A3349" w:rsidRDefault="007A3349" w:rsidP="005C79DA">
      <w:pPr>
        <w:widowControl w:val="0"/>
        <w:numPr>
          <w:ilvl w:val="0"/>
          <w:numId w:val="42"/>
        </w:numPr>
        <w:tabs>
          <w:tab w:val="left" w:pos="851"/>
          <w:tab w:val="left" w:pos="993"/>
        </w:tabs>
        <w:suppressAutoHyphens/>
        <w:spacing w:after="0" w:line="240" w:lineRule="auto"/>
        <w:ind w:left="0" w:firstLine="709"/>
        <w:jc w:val="both"/>
      </w:pPr>
      <w:r>
        <w:rPr>
          <w:rFonts w:ascii="Times New Roman" w:hAnsi="Times New Roman" w:cs="Times New Roman"/>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7A3349" w:rsidRDefault="007A3349" w:rsidP="005C79DA">
      <w:pPr>
        <w:widowControl w:val="0"/>
        <w:numPr>
          <w:ilvl w:val="0"/>
          <w:numId w:val="42"/>
        </w:numPr>
        <w:tabs>
          <w:tab w:val="left" w:pos="851"/>
          <w:tab w:val="left" w:pos="993"/>
        </w:tabs>
        <w:suppressAutoHyphens/>
        <w:spacing w:after="0" w:line="240" w:lineRule="auto"/>
        <w:ind w:left="0" w:firstLine="709"/>
        <w:jc w:val="both"/>
      </w:pPr>
      <w:r>
        <w:rPr>
          <w:rFonts w:ascii="Times New Roman" w:hAnsi="Times New Roman" w:cs="Times New Roman"/>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7A3349" w:rsidRDefault="007A3349" w:rsidP="005C79DA">
      <w:pPr>
        <w:widowControl w:val="0"/>
        <w:numPr>
          <w:ilvl w:val="0"/>
          <w:numId w:val="42"/>
        </w:numPr>
        <w:tabs>
          <w:tab w:val="left" w:pos="851"/>
          <w:tab w:val="left" w:pos="993"/>
        </w:tabs>
        <w:suppressAutoHyphens/>
        <w:spacing w:after="0" w:line="240" w:lineRule="auto"/>
        <w:ind w:left="0" w:firstLine="709"/>
        <w:jc w:val="both"/>
      </w:pPr>
      <w:r>
        <w:rPr>
          <w:rFonts w:ascii="Times New Roman" w:hAnsi="Times New Roman" w:cs="Times New Roman"/>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7A3349" w:rsidRDefault="007A3349" w:rsidP="005C79DA">
      <w:pPr>
        <w:widowControl w:val="0"/>
        <w:numPr>
          <w:ilvl w:val="0"/>
          <w:numId w:val="42"/>
        </w:numPr>
        <w:tabs>
          <w:tab w:val="left" w:pos="851"/>
          <w:tab w:val="left" w:pos="993"/>
        </w:tabs>
        <w:suppressAutoHyphens/>
        <w:spacing w:after="0" w:line="240" w:lineRule="auto"/>
        <w:ind w:left="0" w:firstLine="709"/>
        <w:jc w:val="both"/>
      </w:pPr>
      <w:r>
        <w:rPr>
          <w:rFonts w:ascii="Times New Roman" w:hAnsi="Times New Roman" w:cs="Times New Roman"/>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A3349" w:rsidRDefault="007A3349" w:rsidP="005C79DA">
      <w:pPr>
        <w:widowControl w:val="0"/>
        <w:numPr>
          <w:ilvl w:val="0"/>
          <w:numId w:val="42"/>
        </w:numPr>
        <w:tabs>
          <w:tab w:val="left" w:pos="851"/>
          <w:tab w:val="left" w:pos="993"/>
        </w:tabs>
        <w:suppressAutoHyphens/>
        <w:spacing w:after="0" w:line="240" w:lineRule="auto"/>
        <w:ind w:left="0" w:firstLine="709"/>
        <w:jc w:val="both"/>
      </w:pPr>
      <w:r>
        <w:rPr>
          <w:rFonts w:ascii="Times New Roman" w:hAnsi="Times New Roman" w:cs="Times New Roman"/>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A3349" w:rsidRDefault="007A3349" w:rsidP="007A3349">
      <w:pPr>
        <w:tabs>
          <w:tab w:val="left" w:pos="851"/>
          <w:tab w:val="left" w:pos="993"/>
        </w:tabs>
        <w:spacing w:after="0"/>
        <w:ind w:left="1429"/>
        <w:jc w:val="both"/>
      </w:pPr>
      <w:r>
        <w:rPr>
          <w:rFonts w:ascii="Times New Roman" w:hAnsi="Times New Roman" w:cs="Times New Roman"/>
        </w:rPr>
        <w:t>Традиционными уроками являются:</w:t>
      </w:r>
    </w:p>
    <w:tbl>
      <w:tblPr>
        <w:tblW w:w="0" w:type="auto"/>
        <w:tblInd w:w="317" w:type="dxa"/>
        <w:tblLayout w:type="fixed"/>
        <w:tblCellMar>
          <w:top w:w="55" w:type="dxa"/>
          <w:left w:w="55" w:type="dxa"/>
          <w:bottom w:w="55" w:type="dxa"/>
          <w:right w:w="55" w:type="dxa"/>
        </w:tblCellMar>
        <w:tblLook w:val="04A0"/>
      </w:tblPr>
      <w:tblGrid>
        <w:gridCol w:w="9795"/>
      </w:tblGrid>
      <w:tr w:rsidR="007A3349" w:rsidTr="00E41B6A">
        <w:trPr>
          <w:trHeight w:val="337"/>
        </w:trPr>
        <w:tc>
          <w:tcPr>
            <w:tcW w:w="9795" w:type="dxa"/>
            <w:hideMark/>
          </w:tcPr>
          <w:p w:rsidR="007A3349" w:rsidRDefault="007A3349" w:rsidP="00E41B6A">
            <w:pPr>
              <w:suppressAutoHyphens/>
              <w:spacing w:after="0"/>
              <w:rPr>
                <w:rFonts w:ascii="Liberation Serif" w:eastAsia="SimSun" w:hAnsi="Liberation Serif" w:cs="Mangal" w:hint="eastAsia"/>
                <w:sz w:val="24"/>
                <w:szCs w:val="24"/>
                <w:lang w:eastAsia="zh-CN" w:bidi="hi-IN"/>
              </w:rPr>
            </w:pPr>
            <w:r>
              <w:rPr>
                <w:rFonts w:ascii="Times New Roman" w:eastAsia="Times New Roman" w:hAnsi="Times New Roman" w:cs="Times New Roman"/>
              </w:rPr>
              <w:t>-Уроки памяти</w:t>
            </w:r>
          </w:p>
        </w:tc>
      </w:tr>
      <w:tr w:rsidR="007A3349" w:rsidTr="00E41B6A">
        <w:trPr>
          <w:trHeight w:val="410"/>
        </w:trPr>
        <w:tc>
          <w:tcPr>
            <w:tcW w:w="9795" w:type="dxa"/>
            <w:hideMark/>
          </w:tcPr>
          <w:p w:rsidR="007A3349" w:rsidRDefault="007A3349" w:rsidP="00E41B6A">
            <w:pPr>
              <w:suppressAutoHyphens/>
              <w:spacing w:after="0"/>
              <w:ind w:left="1429" w:right="23"/>
              <w:rPr>
                <w:rFonts w:ascii="Liberation Serif" w:eastAsia="SimSun" w:hAnsi="Liberation Serif" w:cs="Mangal" w:hint="eastAsia"/>
                <w:sz w:val="24"/>
                <w:szCs w:val="24"/>
                <w:lang w:eastAsia="zh-CN" w:bidi="hi-IN"/>
              </w:rPr>
            </w:pPr>
            <w:r>
              <w:rPr>
                <w:rFonts w:ascii="Times New Roman" w:eastAsia="Times New Roman" w:hAnsi="Times New Roman" w:cs="Times New Roman"/>
              </w:rPr>
              <w:t>-Уроки по Календарю знаменательных  событий</w:t>
            </w:r>
          </w:p>
        </w:tc>
      </w:tr>
      <w:tr w:rsidR="007A3349" w:rsidTr="00E41B6A">
        <w:trPr>
          <w:trHeight w:val="345"/>
        </w:trPr>
        <w:tc>
          <w:tcPr>
            <w:tcW w:w="9795" w:type="dxa"/>
            <w:hideMark/>
          </w:tcPr>
          <w:p w:rsidR="007A3349" w:rsidRDefault="007A3349" w:rsidP="00E41B6A">
            <w:pPr>
              <w:suppressAutoHyphens/>
              <w:spacing w:after="0"/>
              <w:ind w:left="1429" w:right="23"/>
              <w:rPr>
                <w:rFonts w:ascii="Liberation Serif" w:eastAsia="SimSun" w:hAnsi="Liberation Serif" w:cs="Mangal" w:hint="eastAsia"/>
                <w:sz w:val="24"/>
                <w:szCs w:val="24"/>
                <w:lang w:eastAsia="zh-CN" w:bidi="hi-IN"/>
              </w:rPr>
            </w:pPr>
            <w:r>
              <w:rPr>
                <w:rFonts w:ascii="Times New Roman" w:eastAsia="Times New Roman" w:hAnsi="Times New Roman" w:cs="Times New Roman"/>
              </w:rPr>
              <w:t>- Онлайн – уроки по финансовой грамотности</w:t>
            </w:r>
          </w:p>
        </w:tc>
      </w:tr>
      <w:tr w:rsidR="007A3349" w:rsidTr="00E41B6A">
        <w:trPr>
          <w:trHeight w:val="287"/>
        </w:trPr>
        <w:tc>
          <w:tcPr>
            <w:tcW w:w="9795" w:type="dxa"/>
            <w:hideMark/>
          </w:tcPr>
          <w:p w:rsidR="007A3349" w:rsidRDefault="007A3349" w:rsidP="00E41B6A">
            <w:pPr>
              <w:suppressAutoHyphens/>
              <w:spacing w:after="0"/>
              <w:ind w:left="1429" w:right="23"/>
              <w:rPr>
                <w:rFonts w:ascii="Liberation Serif" w:eastAsia="SimSun" w:hAnsi="Liberation Serif" w:cs="Mangal" w:hint="eastAsia"/>
                <w:sz w:val="24"/>
                <w:szCs w:val="24"/>
                <w:lang w:eastAsia="zh-CN" w:bidi="hi-IN"/>
              </w:rPr>
            </w:pPr>
            <w:r>
              <w:rPr>
                <w:rFonts w:ascii="Times New Roman" w:eastAsia="Times New Roman" w:hAnsi="Times New Roman" w:cs="Times New Roman"/>
              </w:rPr>
              <w:t>-Онлайн – открытые  уроки проекта  «Проектория», прямые трансляции «Большая перемена»</w:t>
            </w:r>
          </w:p>
        </w:tc>
      </w:tr>
      <w:tr w:rsidR="007A3349" w:rsidTr="00E41B6A">
        <w:trPr>
          <w:trHeight w:val="253"/>
        </w:trPr>
        <w:tc>
          <w:tcPr>
            <w:tcW w:w="9795" w:type="dxa"/>
            <w:hideMark/>
          </w:tcPr>
          <w:p w:rsidR="007A3349" w:rsidRDefault="007A3349" w:rsidP="00E41B6A">
            <w:pPr>
              <w:spacing w:after="0"/>
              <w:ind w:left="1032"/>
              <w:rPr>
                <w:rFonts w:ascii="Liberation Serif" w:eastAsia="SimSun" w:hAnsi="Liberation Serif" w:cs="Mangal" w:hint="eastAsia"/>
                <w:sz w:val="24"/>
                <w:szCs w:val="24"/>
                <w:lang w:eastAsia="zh-CN" w:bidi="hi-IN"/>
              </w:rPr>
            </w:pPr>
            <w:r>
              <w:rPr>
                <w:rFonts w:ascii="Times New Roman" w:hAnsi="Times New Roman" w:cs="Times New Roman"/>
                <w:shd w:val="clear" w:color="auto" w:fill="FFFFFF"/>
              </w:rPr>
              <w:t xml:space="preserve"> - Уроки Мужества</w:t>
            </w:r>
          </w:p>
          <w:p w:rsidR="007A3349" w:rsidRDefault="007A3349" w:rsidP="005C79DA">
            <w:pPr>
              <w:numPr>
                <w:ilvl w:val="0"/>
                <w:numId w:val="42"/>
              </w:numPr>
              <w:suppressAutoHyphens/>
              <w:spacing w:after="0" w:line="240" w:lineRule="auto"/>
              <w:ind w:left="-57" w:hanging="340"/>
            </w:pPr>
            <w:r>
              <w:rPr>
                <w:rFonts w:ascii="Times New Roman" w:hAnsi="Times New Roman" w:cs="Times New Roman"/>
                <w:shd w:val="clear" w:color="auto" w:fill="FFFFFF"/>
              </w:rPr>
              <w:t>- Уроки безопасности</w:t>
            </w:r>
          </w:p>
          <w:p w:rsidR="007A3349" w:rsidRDefault="007A3349" w:rsidP="005C79DA">
            <w:pPr>
              <w:numPr>
                <w:ilvl w:val="0"/>
                <w:numId w:val="42"/>
              </w:numPr>
              <w:suppressAutoHyphens/>
              <w:spacing w:after="0" w:line="240" w:lineRule="auto"/>
              <w:ind w:left="-57" w:hanging="340"/>
              <w:rPr>
                <w:rFonts w:ascii="Liberation Serif" w:eastAsia="SimSun" w:hAnsi="Liberation Serif" w:cs="Mangal" w:hint="eastAsia"/>
                <w:sz w:val="24"/>
                <w:szCs w:val="24"/>
                <w:lang w:eastAsia="zh-CN" w:bidi="hi-IN"/>
              </w:rPr>
            </w:pPr>
            <w:r>
              <w:rPr>
                <w:rFonts w:ascii="Times New Roman" w:hAnsi="Times New Roman" w:cs="Times New Roman"/>
                <w:shd w:val="clear" w:color="auto" w:fill="FFFFFF"/>
              </w:rPr>
              <w:t>- Уроки изучения государственной символики</w:t>
            </w:r>
          </w:p>
        </w:tc>
      </w:tr>
    </w:tbl>
    <w:p w:rsidR="007A3349" w:rsidRDefault="007A3349" w:rsidP="007A3349">
      <w:pPr>
        <w:tabs>
          <w:tab w:val="left" w:pos="851"/>
          <w:tab w:val="left" w:pos="993"/>
        </w:tabs>
        <w:spacing w:after="0"/>
        <w:ind w:left="1429"/>
        <w:jc w:val="both"/>
        <w:rPr>
          <w:rFonts w:ascii="Times New Roman" w:eastAsia="SimSun" w:hAnsi="Times New Roman" w:cs="Times New Roman"/>
          <w:lang w:bidi="hi-IN"/>
        </w:rPr>
      </w:pPr>
    </w:p>
    <w:p w:rsidR="007A3349" w:rsidRDefault="007A3349" w:rsidP="007A3349">
      <w:pPr>
        <w:jc w:val="both"/>
        <w:rPr>
          <w:rFonts w:ascii="Liberation Serif" w:hAnsi="Liberation Serif" w:cs="Mangal"/>
          <w:lang w:eastAsia="zh-CN"/>
        </w:rPr>
      </w:pPr>
      <w:r>
        <w:rPr>
          <w:rFonts w:ascii="Times New Roman" w:hAnsi="Times New Roman" w:cs="Times New Roman"/>
          <w:b/>
          <w:bCs/>
          <w:u w:val="single"/>
        </w:rPr>
        <w:t>Модуль «Внеурочная деятельность»</w:t>
      </w:r>
    </w:p>
    <w:p w:rsidR="007A3349" w:rsidRDefault="007A3349" w:rsidP="007A3349">
      <w:pPr>
        <w:jc w:val="both"/>
      </w:pPr>
      <w:r>
        <w:rPr>
          <w:rFonts w:ascii="Times New Roman" w:eastAsia="Times New Roman" w:hAnsi="Times New Roman" w:cs="Times New Roman"/>
        </w:rPr>
        <w:t xml:space="preserve">     </w:t>
      </w:r>
      <w:r>
        <w:rPr>
          <w:rFonts w:ascii="Times New Roman" w:hAnsi="Times New Roman" w:cs="Times New Roman"/>
        </w:rPr>
        <w:t>Воспитание</w:t>
      </w:r>
      <w:r>
        <w:rPr>
          <w:rFonts w:ascii="Times New Roman" w:hAnsi="Times New Roman" w:cs="Times New Roman"/>
        </w:rPr>
        <w:tab/>
        <w:t>на</w:t>
      </w:r>
      <w:r>
        <w:rPr>
          <w:rFonts w:ascii="Times New Roman" w:hAnsi="Times New Roman" w:cs="Times New Roman"/>
        </w:rPr>
        <w:tab/>
        <w:t>занятиях</w:t>
      </w:r>
      <w:r>
        <w:rPr>
          <w:rFonts w:ascii="Times New Roman" w:hAnsi="Times New Roman" w:cs="Times New Roman"/>
        </w:rPr>
        <w:tab/>
        <w:t>школьных</w:t>
      </w:r>
      <w:r>
        <w:rPr>
          <w:rFonts w:ascii="Times New Roman" w:hAnsi="Times New Roman" w:cs="Times New Roman"/>
        </w:rPr>
        <w:tab/>
        <w:t>курсов</w:t>
      </w:r>
      <w:r>
        <w:rPr>
          <w:rFonts w:ascii="Times New Roman" w:hAnsi="Times New Roman" w:cs="Times New Roman"/>
        </w:rPr>
        <w:tab/>
        <w:t xml:space="preserve"> внеурочной деятельности и дополнительного образования осуществляется преимущественно через:</w:t>
      </w:r>
    </w:p>
    <w:p w:rsidR="007A3349" w:rsidRDefault="007A3349" w:rsidP="005C79DA">
      <w:pPr>
        <w:widowControl w:val="0"/>
        <w:numPr>
          <w:ilvl w:val="0"/>
          <w:numId w:val="43"/>
        </w:numPr>
        <w:suppressAutoHyphens/>
        <w:spacing w:after="0" w:line="240" w:lineRule="auto"/>
        <w:ind w:left="0"/>
        <w:jc w:val="both"/>
      </w:pPr>
      <w:r>
        <w:rPr>
          <w:rFonts w:ascii="Times New Roman" w:hAnsi="Times New Roman" w:cs="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A3349" w:rsidRDefault="007A3349" w:rsidP="005C79DA">
      <w:pPr>
        <w:widowControl w:val="0"/>
        <w:numPr>
          <w:ilvl w:val="0"/>
          <w:numId w:val="43"/>
        </w:numPr>
        <w:suppressAutoHyphens/>
        <w:spacing w:after="0" w:line="240" w:lineRule="auto"/>
        <w:ind w:left="0"/>
        <w:jc w:val="both"/>
      </w:pPr>
      <w:r>
        <w:rPr>
          <w:rFonts w:ascii="Times New Roman" w:hAnsi="Times New Roman" w:cs="Times New Roman"/>
        </w:rPr>
        <w:t>формирование в кружках, секциях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7A3349" w:rsidRDefault="007A3349" w:rsidP="005C79DA">
      <w:pPr>
        <w:widowControl w:val="0"/>
        <w:numPr>
          <w:ilvl w:val="0"/>
          <w:numId w:val="43"/>
        </w:numPr>
        <w:suppressAutoHyphens/>
        <w:spacing w:after="0" w:line="240" w:lineRule="auto"/>
        <w:ind w:left="0"/>
        <w:jc w:val="both"/>
      </w:pPr>
      <w:r>
        <w:rPr>
          <w:rFonts w:ascii="Times New Roman" w:hAnsi="Times New Roman" w:cs="Times New Roman"/>
        </w:rPr>
        <w:t>создание в детских объединениях традиций, задающих их членам определенные социально значимые формы поведения;</w:t>
      </w:r>
    </w:p>
    <w:p w:rsidR="007A3349" w:rsidRDefault="007A3349" w:rsidP="005C79DA">
      <w:pPr>
        <w:widowControl w:val="0"/>
        <w:numPr>
          <w:ilvl w:val="0"/>
          <w:numId w:val="43"/>
        </w:numPr>
        <w:suppressAutoHyphens/>
        <w:spacing w:after="0" w:line="240" w:lineRule="auto"/>
        <w:ind w:left="0"/>
        <w:jc w:val="both"/>
      </w:pPr>
      <w:r>
        <w:rPr>
          <w:rFonts w:ascii="Times New Roman" w:hAnsi="Times New Roman" w:cs="Times New Roman"/>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7A3349" w:rsidRDefault="007A3349" w:rsidP="005C79DA">
      <w:pPr>
        <w:widowControl w:val="0"/>
        <w:numPr>
          <w:ilvl w:val="0"/>
          <w:numId w:val="43"/>
        </w:numPr>
        <w:suppressAutoHyphens/>
        <w:spacing w:after="0" w:line="240" w:lineRule="auto"/>
        <w:ind w:left="0"/>
        <w:jc w:val="both"/>
      </w:pPr>
      <w:r>
        <w:rPr>
          <w:rFonts w:ascii="Times New Roman" w:hAnsi="Times New Roman" w:cs="Times New Roman"/>
        </w:rPr>
        <w:t xml:space="preserve">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 </w:t>
      </w:r>
    </w:p>
    <w:p w:rsidR="007A3349" w:rsidRDefault="007A3349" w:rsidP="005C79DA">
      <w:pPr>
        <w:widowControl w:val="0"/>
        <w:numPr>
          <w:ilvl w:val="0"/>
          <w:numId w:val="43"/>
        </w:numPr>
        <w:suppressAutoHyphens/>
        <w:spacing w:after="0" w:line="240" w:lineRule="auto"/>
        <w:ind w:left="0"/>
        <w:jc w:val="both"/>
      </w:pPr>
    </w:p>
    <w:tbl>
      <w:tblPr>
        <w:tblW w:w="10207" w:type="dxa"/>
        <w:tblLook w:val="0600"/>
      </w:tblPr>
      <w:tblGrid>
        <w:gridCol w:w="4431"/>
        <w:gridCol w:w="2226"/>
        <w:gridCol w:w="3483"/>
        <w:gridCol w:w="67"/>
      </w:tblGrid>
      <w:tr w:rsidR="007A3349" w:rsidTr="00E41B6A">
        <w:trPr>
          <w:gridAfter w:val="1"/>
          <w:wAfter w:w="67" w:type="dxa"/>
          <w:trHeight w:val="51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b/>
                <w:bCs/>
                <w:color w:val="000000"/>
              </w:rPr>
              <w:t>Направление</w:t>
            </w:r>
            <w:r>
              <w:rPr>
                <w:rFonts w:hAnsi="Times New Roman" w:cs="Times New Roman"/>
                <w:b/>
                <w:bCs/>
                <w:color w:val="000000"/>
              </w:rPr>
              <w:t xml:space="preserve"> </w:t>
            </w:r>
            <w:r>
              <w:rPr>
                <w:rFonts w:hAnsi="Times New Roman" w:cs="Times New Roman"/>
                <w:b/>
                <w:bCs/>
                <w:color w:val="000000"/>
              </w:rPr>
              <w:t>внеурочной</w:t>
            </w:r>
            <w:r>
              <w:rPr>
                <w:rFonts w:hAnsi="Times New Roman" w:cs="Times New Roman"/>
                <w:b/>
                <w:bCs/>
                <w:color w:val="000000"/>
              </w:rPr>
              <w:t xml:space="preserve"> </w:t>
            </w:r>
            <w:r>
              <w:rPr>
                <w:rFonts w:hAnsi="Times New Roman" w:cs="Times New Roman"/>
                <w:b/>
                <w:bCs/>
                <w:color w:val="000000"/>
              </w:rPr>
              <w:t>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b/>
                <w:bCs/>
                <w:color w:val="000000"/>
              </w:rPr>
              <w:t>Программа</w:t>
            </w:r>
          </w:p>
        </w:tc>
        <w:tc>
          <w:tcPr>
            <w:tcW w:w="34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b/>
                <w:bCs/>
                <w:color w:val="000000"/>
              </w:rPr>
              <w:t>Форма</w:t>
            </w:r>
            <w:r>
              <w:rPr>
                <w:rFonts w:hAnsi="Times New Roman" w:cs="Times New Roman"/>
                <w:b/>
                <w:bCs/>
                <w:color w:val="000000"/>
              </w:rPr>
              <w:t xml:space="preserve"> </w:t>
            </w:r>
            <w:r>
              <w:rPr>
                <w:rFonts w:hAnsi="Times New Roman" w:cs="Times New Roman"/>
                <w:b/>
                <w:bCs/>
                <w:color w:val="000000"/>
              </w:rPr>
              <w:t>организации</w:t>
            </w:r>
            <w:r>
              <w:rPr>
                <w:rFonts w:hAnsi="Times New Roman" w:cs="Times New Roman"/>
                <w:b/>
                <w:bCs/>
                <w:color w:val="000000"/>
              </w:rPr>
              <w:t xml:space="preserve"> </w:t>
            </w:r>
            <w:r>
              <w:rPr>
                <w:rFonts w:hAnsi="Times New Roman" w:cs="Times New Roman"/>
                <w:b/>
                <w:bCs/>
                <w:color w:val="000000"/>
              </w:rPr>
              <w:t>внеурочной</w:t>
            </w:r>
            <w:r>
              <w:rPr>
                <w:rFonts w:hAnsi="Times New Roman" w:cs="Times New Roman"/>
                <w:b/>
                <w:bCs/>
                <w:color w:val="000000"/>
              </w:rPr>
              <w:t xml:space="preserve"> </w:t>
            </w:r>
            <w:r>
              <w:rPr>
                <w:rFonts w:hAnsi="Times New Roman" w:cs="Times New Roman"/>
                <w:b/>
                <w:bCs/>
                <w:color w:val="000000"/>
              </w:rPr>
              <w:lastRenderedPageBreak/>
              <w:t>деятельности</w:t>
            </w:r>
          </w:p>
        </w:tc>
      </w:tr>
      <w:tr w:rsidR="007A3349" w:rsidTr="00E41B6A">
        <w:trPr>
          <w:gridAfter w:val="1"/>
          <w:wAfter w:w="67" w:type="dxa"/>
          <w:trHeight w:val="5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3349" w:rsidRDefault="007A3349" w:rsidP="00E41B6A">
            <w:pPr>
              <w:rPr>
                <w:rFonts w:ascii="Liberation Serif" w:eastAsia="SimSun" w:hAnsi="Times New Roman" w:cs="Times New Roman"/>
                <w:color w:val="000000"/>
                <w:sz w:val="24"/>
                <w:szCs w:val="24"/>
                <w:lang w:eastAsia="zh-CN" w:bidi="hi-I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3349" w:rsidRDefault="007A3349" w:rsidP="00E41B6A">
            <w:pPr>
              <w:rPr>
                <w:rFonts w:ascii="Liberation Serif" w:eastAsia="SimSun" w:hAnsi="Times New Roman" w:cs="Times New Roman"/>
                <w:color w:val="000000"/>
                <w:sz w:val="24"/>
                <w:szCs w:val="24"/>
                <w:lang w:eastAsia="zh-CN" w:bidi="hi-IN"/>
              </w:rPr>
            </w:pPr>
          </w:p>
        </w:tc>
        <w:tc>
          <w:tcPr>
            <w:tcW w:w="3483" w:type="dxa"/>
            <w:vMerge/>
            <w:tcBorders>
              <w:top w:val="single" w:sz="6" w:space="0" w:color="000000"/>
              <w:left w:val="single" w:sz="6" w:space="0" w:color="000000"/>
              <w:bottom w:val="single" w:sz="6" w:space="0" w:color="000000"/>
              <w:right w:val="single" w:sz="6" w:space="0" w:color="000000"/>
            </w:tcBorders>
            <w:vAlign w:val="center"/>
            <w:hideMark/>
          </w:tcPr>
          <w:p w:rsidR="007A3349" w:rsidRDefault="007A3349" w:rsidP="00E41B6A">
            <w:pPr>
              <w:rPr>
                <w:rFonts w:ascii="Liberation Serif" w:eastAsia="SimSun" w:hAnsi="Times New Roman" w:cs="Times New Roman"/>
                <w:color w:val="000000"/>
                <w:sz w:val="24"/>
                <w:szCs w:val="24"/>
                <w:lang w:eastAsia="zh-CN" w:bidi="hi-IN"/>
              </w:rPr>
            </w:pPr>
          </w:p>
        </w:tc>
      </w:tr>
      <w:tr w:rsidR="007A3349" w:rsidTr="00E41B6A">
        <w:trPr>
          <w:gridAfter w:val="1"/>
          <w:wAfter w:w="67" w:type="dxa"/>
          <w:trHeight w:val="276"/>
        </w:trPr>
        <w:tc>
          <w:tcPr>
            <w:tcW w:w="101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ind w:left="75" w:right="75"/>
              <w:jc w:val="center"/>
              <w:rPr>
                <w:rFonts w:ascii="Liberation Serif" w:eastAsia="SimSun" w:hAnsi="Times New Roman" w:cs="Times New Roman"/>
                <w:color w:val="000000"/>
                <w:sz w:val="24"/>
                <w:szCs w:val="24"/>
                <w:lang w:eastAsia="zh-CN" w:bidi="hi-IN"/>
              </w:rPr>
            </w:pPr>
            <w:r>
              <w:rPr>
                <w:rFonts w:hAnsi="Times New Roman" w:cs="Times New Roman"/>
                <w:color w:val="000000"/>
              </w:rPr>
              <w:lastRenderedPageBreak/>
              <w:t xml:space="preserve">1-4 </w:t>
            </w:r>
            <w:r>
              <w:rPr>
                <w:rFonts w:hAnsi="Times New Roman" w:cs="Times New Roman"/>
                <w:color w:val="000000"/>
              </w:rPr>
              <w:t>классы</w:t>
            </w:r>
          </w:p>
        </w:tc>
      </w:tr>
      <w:tr w:rsidR="007A3349" w:rsidTr="00E41B6A">
        <w:trPr>
          <w:gridAfter w:val="1"/>
          <w:wAfter w:w="67" w:type="dxa"/>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Внеурочные</w:t>
            </w:r>
            <w:r>
              <w:rPr>
                <w:rFonts w:hAnsi="Times New Roman" w:cs="Times New Roman"/>
                <w:color w:val="000000"/>
              </w:rPr>
              <w:t xml:space="preserve"> </w:t>
            </w:r>
            <w:r>
              <w:rPr>
                <w:rFonts w:hAnsi="Times New Roman" w:cs="Times New Roman"/>
                <w:color w:val="000000"/>
              </w:rPr>
              <w:t>занятия</w:t>
            </w:r>
            <w:r>
              <w:rPr>
                <w:rFonts w:hAnsi="Times New Roman" w:cs="Times New Roman"/>
                <w:color w:val="000000"/>
              </w:rPr>
              <w:t xml:space="preserve"> </w:t>
            </w:r>
            <w:r>
              <w:rPr>
                <w:rFonts w:hAnsi="Times New Roman" w:cs="Times New Roman"/>
                <w:color w:val="000000"/>
              </w:rPr>
              <w:t>патриотической</w:t>
            </w:r>
            <w:r>
              <w:rPr>
                <w:rFonts w:hAnsi="Times New Roman" w:cs="Times New Roman"/>
                <w:color w:val="000000"/>
              </w:rPr>
              <w:t xml:space="preserve">, </w:t>
            </w:r>
            <w:r>
              <w:rPr>
                <w:rFonts w:hAnsi="Times New Roman" w:cs="Times New Roman"/>
                <w:color w:val="000000"/>
              </w:rPr>
              <w:t>нравственной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экологической</w:t>
            </w:r>
            <w:r>
              <w:rPr>
                <w:rFonts w:hAnsi="Times New Roman" w:cs="Times New Roman"/>
                <w:color w:val="000000"/>
              </w:rPr>
              <w:t xml:space="preserve"> </w:t>
            </w:r>
            <w:r>
              <w:rPr>
                <w:rFonts w:hAnsi="Times New Roman" w:cs="Times New Roman"/>
                <w:color w:val="000000"/>
              </w:rPr>
              <w:t>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«Разговоры</w:t>
            </w:r>
            <w:r>
              <w:rPr>
                <w:rFonts w:hAnsi="Times New Roman" w:cs="Times New Roman"/>
                <w:color w:val="000000"/>
              </w:rPr>
              <w:t xml:space="preserve"> </w:t>
            </w:r>
            <w:r>
              <w:rPr>
                <w:rFonts w:hAnsi="Times New Roman" w:cs="Times New Roman"/>
                <w:color w:val="000000"/>
              </w:rPr>
              <w:t>о</w:t>
            </w:r>
            <w:r>
              <w:rPr>
                <w:rFonts w:hAnsi="Times New Roman" w:cs="Times New Roman"/>
                <w:color w:val="000000"/>
              </w:rPr>
              <w:t xml:space="preserve"> </w:t>
            </w:r>
            <w:r>
              <w:rPr>
                <w:rFonts w:hAnsi="Times New Roman" w:cs="Times New Roman"/>
                <w:color w:val="000000"/>
              </w:rPr>
              <w:t>важном»</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Разговор</w:t>
            </w:r>
            <w:r>
              <w:rPr>
                <w:rFonts w:hAnsi="Times New Roman" w:cs="Times New Roman"/>
                <w:color w:val="000000"/>
              </w:rPr>
              <w:t xml:space="preserve"> </w:t>
            </w:r>
            <w:r>
              <w:rPr>
                <w:rFonts w:hAnsi="Times New Roman" w:cs="Times New Roman"/>
                <w:color w:val="000000"/>
              </w:rPr>
              <w:t>или</w:t>
            </w:r>
            <w:r>
              <w:rPr>
                <w:rFonts w:hAnsi="Times New Roman" w:cs="Times New Roman"/>
                <w:color w:val="000000"/>
              </w:rPr>
              <w:t xml:space="preserve"> </w:t>
            </w:r>
            <w:r>
              <w:rPr>
                <w:rFonts w:hAnsi="Times New Roman" w:cs="Times New Roman"/>
                <w:color w:val="000000"/>
              </w:rPr>
              <w:t>беседа</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обучающимися</w:t>
            </w:r>
          </w:p>
        </w:tc>
      </w:tr>
      <w:tr w:rsidR="007A3349" w:rsidTr="00E41B6A">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3349" w:rsidRDefault="007A3349" w:rsidP="00E41B6A">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Орлята</w:t>
            </w:r>
            <w:r>
              <w:rPr>
                <w:rFonts w:hAnsi="Times New Roman" w:cs="Times New Roman"/>
                <w:color w:val="000000"/>
              </w:rPr>
              <w:t xml:space="preserve"> </w:t>
            </w:r>
            <w:r>
              <w:rPr>
                <w:rFonts w:hAnsi="Times New Roman" w:cs="Times New Roman"/>
                <w:color w:val="000000"/>
              </w:rPr>
              <w:t>России</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p>
        </w:tc>
      </w:tr>
      <w:tr w:rsidR="007A3349" w:rsidTr="00E41B6A">
        <w:trPr>
          <w:gridAfter w:val="1"/>
          <w:wAfter w:w="67" w:type="dxa"/>
          <w:trHeight w:val="832"/>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Спортивно</w:t>
            </w:r>
            <w:r>
              <w:rPr>
                <w:rFonts w:hAnsi="Times New Roman" w:cs="Times New Roman"/>
                <w:color w:val="000000"/>
              </w:rPr>
              <w:t>-</w:t>
            </w:r>
            <w:r>
              <w:rPr>
                <w:rFonts w:hAnsi="Times New Roman" w:cs="Times New Roman"/>
                <w:color w:val="000000"/>
              </w:rPr>
              <w:t>оздоровительная</w:t>
            </w:r>
            <w:r>
              <w:rPr>
                <w:rFonts w:hAnsi="Times New Roman" w:cs="Times New Roman"/>
                <w:color w:val="000000"/>
              </w:rPr>
              <w:t xml:space="preserve"> </w:t>
            </w:r>
            <w:r>
              <w:rPr>
                <w:rFonts w:hAnsi="Times New Roman" w:cs="Times New Roman"/>
                <w:color w:val="000000"/>
              </w:rPr>
              <w:t>деятельность</w:t>
            </w: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Баскетбол</w:t>
            </w:r>
          </w:p>
        </w:tc>
        <w:tc>
          <w:tcPr>
            <w:tcW w:w="3483"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секция</w:t>
            </w:r>
          </w:p>
        </w:tc>
      </w:tr>
      <w:tr w:rsidR="007A3349" w:rsidTr="00E41B6A">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3349" w:rsidRDefault="007A3349" w:rsidP="00E41B6A">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Спорт</w:t>
            </w:r>
            <w:r>
              <w:rPr>
                <w:rFonts w:hAnsi="Times New Roman" w:cs="Times New Roman"/>
                <w:color w:val="000000"/>
              </w:rPr>
              <w:t>-</w:t>
            </w:r>
            <w:r>
              <w:rPr>
                <w:rFonts w:hAnsi="Times New Roman" w:cs="Times New Roman"/>
                <w:color w:val="000000"/>
              </w:rPr>
              <w:t>это</w:t>
            </w:r>
            <w:r>
              <w:rPr>
                <w:rFonts w:hAnsi="Times New Roman" w:cs="Times New Roman"/>
                <w:color w:val="000000"/>
              </w:rPr>
              <w:t xml:space="preserve"> </w:t>
            </w:r>
            <w:r>
              <w:rPr>
                <w:rFonts w:hAnsi="Times New Roman" w:cs="Times New Roman"/>
                <w:color w:val="000000"/>
              </w:rPr>
              <w:t>сила</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Спортивные</w:t>
            </w:r>
            <w:r>
              <w:rPr>
                <w:rFonts w:hAnsi="Times New Roman" w:cs="Times New Roman"/>
                <w:color w:val="000000"/>
              </w:rPr>
              <w:t xml:space="preserve"> </w:t>
            </w:r>
            <w:r>
              <w:rPr>
                <w:rFonts w:hAnsi="Times New Roman" w:cs="Times New Roman"/>
                <w:color w:val="000000"/>
              </w:rPr>
              <w:t>соревнования</w:t>
            </w:r>
            <w:r>
              <w:rPr>
                <w:rFonts w:hAnsi="Times New Roman" w:cs="Times New Roman"/>
                <w:color w:val="000000"/>
              </w:rPr>
              <w:t xml:space="preserve"> </w:t>
            </w:r>
            <w:r>
              <w:rPr>
                <w:rFonts w:hAnsi="Times New Roman" w:cs="Times New Roman"/>
                <w:color w:val="000000"/>
              </w:rPr>
              <w:t>между</w:t>
            </w:r>
            <w:r>
              <w:rPr>
                <w:rFonts w:hAnsi="Times New Roman" w:cs="Times New Roman"/>
                <w:color w:val="000000"/>
              </w:rPr>
              <w:t xml:space="preserve"> </w:t>
            </w:r>
            <w:r>
              <w:rPr>
                <w:rFonts w:hAnsi="Times New Roman" w:cs="Times New Roman"/>
                <w:color w:val="000000"/>
              </w:rPr>
              <w:t>классами</w:t>
            </w:r>
          </w:p>
        </w:tc>
      </w:tr>
      <w:tr w:rsidR="007A3349" w:rsidTr="00E41B6A">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3349" w:rsidRDefault="007A3349" w:rsidP="00E41B6A">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Турист</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Детское</w:t>
            </w:r>
            <w:r>
              <w:rPr>
                <w:rFonts w:hAnsi="Times New Roman" w:cs="Times New Roman"/>
                <w:color w:val="000000"/>
              </w:rPr>
              <w:t xml:space="preserve"> </w:t>
            </w:r>
            <w:r>
              <w:rPr>
                <w:rFonts w:hAnsi="Times New Roman" w:cs="Times New Roman"/>
                <w:color w:val="000000"/>
              </w:rPr>
              <w:t>объединение</w:t>
            </w:r>
          </w:p>
        </w:tc>
      </w:tr>
      <w:tr w:rsidR="007A3349" w:rsidTr="00E41B6A">
        <w:trPr>
          <w:gridAfter w:val="1"/>
          <w:wAfter w:w="67"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Коммуникативная</w:t>
            </w:r>
            <w:r>
              <w:rPr>
                <w:rFonts w:hAnsi="Times New Roman" w:cs="Times New Roman"/>
                <w:color w:val="000000"/>
              </w:rPr>
              <w:t xml:space="preserve"> </w:t>
            </w:r>
            <w:r>
              <w:rPr>
                <w:rFonts w:hAnsi="Times New Roman" w:cs="Times New Roman"/>
                <w:color w:val="000000"/>
              </w:rPr>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Мероприятия</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плану</w:t>
            </w:r>
            <w:r>
              <w:rPr>
                <w:rFonts w:hAnsi="Times New Roman" w:cs="Times New Roman"/>
                <w:color w:val="000000"/>
              </w:rPr>
              <w:t xml:space="preserve"> </w:t>
            </w:r>
            <w:r>
              <w:rPr>
                <w:rFonts w:hAnsi="Times New Roman" w:cs="Times New Roman"/>
                <w:color w:val="000000"/>
              </w:rPr>
              <w:t>советника</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Квесты</w:t>
            </w:r>
            <w:r>
              <w:rPr>
                <w:rFonts w:hAnsi="Times New Roman" w:cs="Times New Roman"/>
                <w:color w:val="000000"/>
              </w:rPr>
              <w:t xml:space="preserve">, </w:t>
            </w:r>
            <w:r>
              <w:rPr>
                <w:rFonts w:hAnsi="Times New Roman" w:cs="Times New Roman"/>
                <w:color w:val="000000"/>
              </w:rPr>
              <w:t>игры</w:t>
            </w:r>
            <w:r>
              <w:rPr>
                <w:rFonts w:hAnsi="Times New Roman" w:cs="Times New Roman"/>
                <w:color w:val="000000"/>
              </w:rPr>
              <w:t xml:space="preserve">, </w:t>
            </w:r>
            <w:r>
              <w:rPr>
                <w:rFonts w:hAnsi="Times New Roman" w:cs="Times New Roman"/>
                <w:color w:val="000000"/>
              </w:rPr>
              <w:t>соревнования</w:t>
            </w:r>
            <w:r>
              <w:rPr>
                <w:rFonts w:hAnsi="Times New Roman" w:cs="Times New Roman"/>
                <w:color w:val="000000"/>
              </w:rPr>
              <w:t xml:space="preserve">, </w:t>
            </w:r>
            <w:r>
              <w:rPr>
                <w:rFonts w:hAnsi="Times New Roman" w:cs="Times New Roman"/>
                <w:color w:val="000000"/>
              </w:rPr>
              <w:t>беседы</w:t>
            </w:r>
          </w:p>
        </w:tc>
      </w:tr>
      <w:tr w:rsidR="007A3349" w:rsidTr="00E41B6A">
        <w:trPr>
          <w:gridAfter w:val="1"/>
          <w:wAfter w:w="67"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Художественно</w:t>
            </w:r>
            <w:r>
              <w:rPr>
                <w:rFonts w:hAnsi="Times New Roman" w:cs="Times New Roman"/>
                <w:color w:val="000000"/>
              </w:rPr>
              <w:t>-</w:t>
            </w:r>
            <w:r>
              <w:rPr>
                <w:rFonts w:hAnsi="Times New Roman" w:cs="Times New Roman"/>
                <w:color w:val="000000"/>
              </w:rPr>
              <w:t>эстетическая</w:t>
            </w:r>
            <w:r>
              <w:rPr>
                <w:rFonts w:hAnsi="Times New Roman" w:cs="Times New Roman"/>
                <w:color w:val="000000"/>
              </w:rPr>
              <w:t xml:space="preserve"> </w:t>
            </w:r>
            <w:r>
              <w:rPr>
                <w:rFonts w:hAnsi="Times New Roman" w:cs="Times New Roman"/>
                <w:color w:val="000000"/>
              </w:rPr>
              <w:t>творческая</w:t>
            </w:r>
            <w:r>
              <w:rPr>
                <w:rFonts w:hAnsi="Times New Roman" w:cs="Times New Roman"/>
                <w:color w:val="000000"/>
              </w:rPr>
              <w:t xml:space="preserve"> </w:t>
            </w:r>
            <w:r>
              <w:rPr>
                <w:rFonts w:hAnsi="Times New Roman" w:cs="Times New Roman"/>
                <w:color w:val="000000"/>
              </w:rPr>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 xml:space="preserve"> </w:t>
            </w:r>
            <w:r>
              <w:rPr>
                <w:rFonts w:hAnsi="Times New Roman" w:cs="Times New Roman"/>
                <w:color w:val="000000"/>
              </w:rPr>
              <w:t>«Чудеса</w:t>
            </w:r>
            <w:r>
              <w:rPr>
                <w:rFonts w:hAnsi="Times New Roman" w:cs="Times New Roman"/>
                <w:color w:val="000000"/>
              </w:rPr>
              <w:t xml:space="preserve"> </w:t>
            </w:r>
            <w:r>
              <w:rPr>
                <w:rFonts w:hAnsi="Times New Roman" w:cs="Times New Roman"/>
                <w:color w:val="000000"/>
              </w:rPr>
              <w:t>для</w:t>
            </w:r>
            <w:r>
              <w:rPr>
                <w:rFonts w:hAnsi="Times New Roman" w:cs="Times New Roman"/>
                <w:color w:val="000000"/>
              </w:rPr>
              <w:t xml:space="preserve"> </w:t>
            </w:r>
            <w:r>
              <w:rPr>
                <w:rFonts w:hAnsi="Times New Roman" w:cs="Times New Roman"/>
                <w:color w:val="000000"/>
              </w:rPr>
              <w:t>детей</w:t>
            </w:r>
            <w:r>
              <w:rPr>
                <w:rFonts w:hAnsi="Times New Roman" w:cs="Times New Roman"/>
                <w:color w:val="000000"/>
              </w:rPr>
              <w:t xml:space="preserve"> </w:t>
            </w:r>
            <w:r>
              <w:rPr>
                <w:rFonts w:hAnsi="Times New Roman" w:cs="Times New Roman"/>
                <w:color w:val="000000"/>
              </w:rPr>
              <w:t>из</w:t>
            </w:r>
            <w:r>
              <w:rPr>
                <w:rFonts w:hAnsi="Times New Roman" w:cs="Times New Roman"/>
                <w:color w:val="000000"/>
              </w:rPr>
              <w:t xml:space="preserve"> </w:t>
            </w:r>
            <w:r>
              <w:rPr>
                <w:rFonts w:hAnsi="Times New Roman" w:cs="Times New Roman"/>
                <w:color w:val="000000"/>
              </w:rPr>
              <w:t>ненужных</w:t>
            </w:r>
            <w:r>
              <w:rPr>
                <w:rFonts w:hAnsi="Times New Roman" w:cs="Times New Roman"/>
                <w:color w:val="000000"/>
              </w:rPr>
              <w:t xml:space="preserve"> </w:t>
            </w:r>
            <w:r>
              <w:rPr>
                <w:rFonts w:hAnsi="Times New Roman" w:cs="Times New Roman"/>
                <w:color w:val="000000"/>
              </w:rPr>
              <w:t>вещей»</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Творческая</w:t>
            </w:r>
            <w:r>
              <w:rPr>
                <w:rFonts w:hAnsi="Times New Roman" w:cs="Times New Roman"/>
                <w:color w:val="000000"/>
              </w:rPr>
              <w:t xml:space="preserve"> </w:t>
            </w:r>
            <w:r>
              <w:rPr>
                <w:rFonts w:hAnsi="Times New Roman" w:cs="Times New Roman"/>
                <w:color w:val="000000"/>
              </w:rPr>
              <w:t>мастерская</w:t>
            </w:r>
          </w:p>
        </w:tc>
      </w:tr>
      <w:tr w:rsidR="007A3349" w:rsidTr="00E41B6A">
        <w:trPr>
          <w:gridAfter w:val="1"/>
          <w:wAfter w:w="67"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Информационная</w:t>
            </w:r>
            <w:r>
              <w:rPr>
                <w:rFonts w:hAnsi="Times New Roman" w:cs="Times New Roman"/>
                <w:color w:val="000000"/>
              </w:rPr>
              <w:t xml:space="preserve"> </w:t>
            </w:r>
            <w:r>
              <w:rPr>
                <w:rFonts w:hAnsi="Times New Roman" w:cs="Times New Roman"/>
                <w:color w:val="000000"/>
              </w:rPr>
              <w:t>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Мир</w:t>
            </w:r>
            <w:r>
              <w:rPr>
                <w:rFonts w:hAnsi="Times New Roman" w:cs="Times New Roman"/>
                <w:color w:val="000000"/>
              </w:rPr>
              <w:t xml:space="preserve"> </w:t>
            </w:r>
            <w:r>
              <w:rPr>
                <w:rFonts w:hAnsi="Times New Roman" w:cs="Times New Roman"/>
                <w:color w:val="000000"/>
              </w:rPr>
              <w:t>информации</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Система</w:t>
            </w:r>
            <w:r>
              <w:rPr>
                <w:rFonts w:hAnsi="Times New Roman" w:cs="Times New Roman"/>
                <w:color w:val="000000"/>
              </w:rPr>
              <w:t xml:space="preserve"> </w:t>
            </w:r>
            <w:r>
              <w:rPr>
                <w:rFonts w:hAnsi="Times New Roman" w:cs="Times New Roman"/>
                <w:color w:val="000000"/>
              </w:rPr>
              <w:t>практических</w:t>
            </w:r>
            <w:r>
              <w:rPr>
                <w:rFonts w:hAnsi="Times New Roman" w:cs="Times New Roman"/>
                <w:color w:val="000000"/>
              </w:rPr>
              <w:t xml:space="preserve"> </w:t>
            </w:r>
            <w:r>
              <w:rPr>
                <w:rFonts w:hAnsi="Times New Roman" w:cs="Times New Roman"/>
                <w:color w:val="000000"/>
              </w:rPr>
              <w:t>занятий</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использованием</w:t>
            </w:r>
            <w:r>
              <w:rPr>
                <w:rFonts w:hAnsi="Times New Roman" w:cs="Times New Roman"/>
                <w:color w:val="000000"/>
              </w:rPr>
              <w:t xml:space="preserve"> </w:t>
            </w:r>
            <w:r>
              <w:rPr>
                <w:rFonts w:hAnsi="Times New Roman" w:cs="Times New Roman"/>
                <w:color w:val="000000"/>
              </w:rPr>
              <w:t>компьютеров</w:t>
            </w:r>
            <w:r>
              <w:rPr>
                <w:rFonts w:hAnsi="Times New Roman" w:cs="Times New Roman"/>
                <w:color w:val="000000"/>
              </w:rPr>
              <w:t xml:space="preserve">, </w:t>
            </w:r>
            <w:r>
              <w:rPr>
                <w:rFonts w:hAnsi="Times New Roman" w:cs="Times New Roman"/>
                <w:color w:val="000000"/>
              </w:rPr>
              <w:t>смартфонов</w:t>
            </w:r>
            <w:r>
              <w:rPr>
                <w:rFonts w:hAnsi="Times New Roman" w:cs="Times New Roman"/>
                <w:color w:val="000000"/>
              </w:rPr>
              <w:t xml:space="preserve">, </w:t>
            </w:r>
            <w:r>
              <w:rPr>
                <w:rFonts w:hAnsi="Times New Roman" w:cs="Times New Roman"/>
                <w:color w:val="000000"/>
              </w:rPr>
              <w:t>планшетов</w:t>
            </w:r>
            <w:r>
              <w:rPr>
                <w:rFonts w:hAnsi="Times New Roman" w:cs="Times New Roman"/>
                <w:color w:val="000000"/>
              </w:rPr>
              <w:t xml:space="preserve">, </w:t>
            </w:r>
            <w:r>
              <w:rPr>
                <w:rFonts w:hAnsi="Times New Roman" w:cs="Times New Roman"/>
                <w:color w:val="000000"/>
              </w:rPr>
              <w:t>смарт</w:t>
            </w:r>
            <w:r>
              <w:rPr>
                <w:rFonts w:hAnsi="Times New Roman" w:cs="Times New Roman"/>
                <w:color w:val="000000"/>
              </w:rPr>
              <w:t>-</w:t>
            </w:r>
            <w:r>
              <w:rPr>
                <w:rFonts w:hAnsi="Times New Roman" w:cs="Times New Roman"/>
                <w:color w:val="000000"/>
              </w:rPr>
              <w:t>часов</w:t>
            </w:r>
            <w:r>
              <w:rPr>
                <w:rFonts w:hAnsi="Times New Roman" w:cs="Times New Roman"/>
                <w:color w:val="000000"/>
              </w:rPr>
              <w:t xml:space="preserve">, </w:t>
            </w:r>
            <w:r>
              <w:rPr>
                <w:rFonts w:hAnsi="Times New Roman" w:cs="Times New Roman"/>
                <w:color w:val="000000"/>
              </w:rPr>
              <w:t>наушников</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других</w:t>
            </w:r>
            <w:r>
              <w:rPr>
                <w:rFonts w:hAnsi="Times New Roman" w:cs="Times New Roman"/>
                <w:color w:val="000000"/>
              </w:rPr>
              <w:t xml:space="preserve"> </w:t>
            </w:r>
            <w:r>
              <w:rPr>
                <w:rFonts w:hAnsi="Times New Roman" w:cs="Times New Roman"/>
                <w:color w:val="000000"/>
              </w:rPr>
              <w:t>технических</w:t>
            </w:r>
            <w:r>
              <w:rPr>
                <w:rFonts w:hAnsi="Times New Roman" w:cs="Times New Roman"/>
                <w:color w:val="000000"/>
              </w:rPr>
              <w:t xml:space="preserve"> </w:t>
            </w:r>
            <w:r>
              <w:rPr>
                <w:rFonts w:hAnsi="Times New Roman" w:cs="Times New Roman"/>
                <w:color w:val="000000"/>
              </w:rPr>
              <w:t>устройств</w:t>
            </w:r>
          </w:p>
        </w:tc>
      </w:tr>
      <w:tr w:rsidR="007A3349" w:rsidTr="00E41B6A">
        <w:trPr>
          <w:gridAfter w:val="1"/>
          <w:wAfter w:w="67"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ind w:left="75" w:right="75"/>
              <w:rPr>
                <w:rFonts w:ascii="Liberation Serif" w:eastAsia="SimSun" w:hAnsi="Times New Roman" w:cs="Times New Roman"/>
                <w:color w:val="000000"/>
                <w:sz w:val="24"/>
                <w:szCs w:val="24"/>
                <w:lang w:eastAsia="zh-CN" w:bidi="hi-IN"/>
              </w:rPr>
            </w:pPr>
            <w:r>
              <w:rPr>
                <w:rFonts w:hAnsi="Times New Roman" w:cs="Times New Roman"/>
                <w:color w:val="000000"/>
              </w:rPr>
              <w:t>Интеллектуальные</w:t>
            </w:r>
            <w:r>
              <w:rPr>
                <w:rFonts w:hAnsi="Times New Roman" w:cs="Times New Roman"/>
                <w:color w:val="000000"/>
              </w:rPr>
              <w:t xml:space="preserve"> </w:t>
            </w:r>
            <w:r>
              <w:rPr>
                <w:rFonts w:hAnsi="Times New Roman" w:cs="Times New Roman"/>
                <w:color w:val="000000"/>
              </w:rPr>
              <w:t>марафоны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Я</w:t>
            </w:r>
            <w:r>
              <w:rPr>
                <w:rFonts w:hAnsi="Times New Roman" w:cs="Times New Roman"/>
                <w:color w:val="000000"/>
              </w:rPr>
              <w:t xml:space="preserve"> </w:t>
            </w:r>
            <w:r>
              <w:rPr>
                <w:rFonts w:hAnsi="Times New Roman" w:cs="Times New Roman"/>
                <w:color w:val="000000"/>
              </w:rPr>
              <w:t>–</w:t>
            </w:r>
            <w:r>
              <w:rPr>
                <w:rFonts w:hAnsi="Times New Roman" w:cs="Times New Roman"/>
                <w:color w:val="000000"/>
              </w:rPr>
              <w:t xml:space="preserve"> </w:t>
            </w:r>
            <w:r>
              <w:rPr>
                <w:rFonts w:hAnsi="Times New Roman" w:cs="Times New Roman"/>
                <w:color w:val="000000"/>
              </w:rPr>
              <w:t>путешественник</w:t>
            </w:r>
            <w:r>
              <w:rPr>
                <w:rFonts w:hAnsi="Times New Roman" w:cs="Times New Roman"/>
                <w:color w:val="000000"/>
              </w:rPr>
              <w:t xml:space="preserve"> (</w:t>
            </w:r>
            <w:r>
              <w:rPr>
                <w:rFonts w:hAnsi="Times New Roman" w:cs="Times New Roman"/>
                <w:color w:val="000000"/>
              </w:rPr>
              <w:t>Путешествуем</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России</w:t>
            </w:r>
            <w:r>
              <w:rPr>
                <w:rFonts w:hAnsi="Times New Roman" w:cs="Times New Roman"/>
                <w:color w:val="000000"/>
              </w:rPr>
              <w:t xml:space="preserve">, </w:t>
            </w:r>
            <w:r>
              <w:rPr>
                <w:rFonts w:hAnsi="Times New Roman" w:cs="Times New Roman"/>
                <w:color w:val="000000"/>
              </w:rPr>
              <w:t>миру</w:t>
            </w:r>
            <w:r>
              <w:rPr>
                <w:rFonts w:hAnsi="Times New Roman" w:cs="Times New Roman"/>
                <w:color w:val="000000"/>
              </w:rPr>
              <w:t>)</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Игры</w:t>
            </w:r>
            <w:r>
              <w:rPr>
                <w:rFonts w:hAnsi="Times New Roman" w:cs="Times New Roman"/>
                <w:color w:val="000000"/>
              </w:rPr>
              <w:t>-</w:t>
            </w:r>
            <w:r>
              <w:rPr>
                <w:rFonts w:hAnsi="Times New Roman" w:cs="Times New Roman"/>
                <w:color w:val="000000"/>
              </w:rPr>
              <w:t>путешествия</w:t>
            </w:r>
          </w:p>
        </w:tc>
      </w:tr>
      <w:tr w:rsidR="007A3349" w:rsidTr="00E41B6A">
        <w:trPr>
          <w:gridAfter w:val="1"/>
          <w:wAfter w:w="67"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ind w:left="75" w:right="75"/>
              <w:rPr>
                <w:rFonts w:ascii="Liberation Serif" w:eastAsia="SimSun" w:hAnsi="Times New Roman" w:cs="Times New Roman"/>
                <w:color w:val="000000"/>
                <w:sz w:val="24"/>
                <w:szCs w:val="24"/>
                <w:lang w:eastAsia="zh-CN" w:bidi="hi-IN"/>
              </w:rPr>
            </w:pPr>
            <w:r>
              <w:rPr>
                <w:rFonts w:hAnsi="Times New Roman" w:cs="Times New Roman"/>
                <w:color w:val="000000"/>
              </w:rPr>
              <w:t>Учение</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увлечением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Чтение</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увлечением</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p>
        </w:tc>
      </w:tr>
      <w:tr w:rsidR="007A3349" w:rsidTr="00E41B6A">
        <w:trPr>
          <w:gridAfter w:val="1"/>
          <w:wAfter w:w="67" w:type="dxa"/>
        </w:trPr>
        <w:tc>
          <w:tcPr>
            <w:tcW w:w="101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jc w:val="center"/>
              <w:rPr>
                <w:rFonts w:ascii="Liberation Serif" w:eastAsia="SimSun" w:hAnsi="Times New Roman" w:cs="Times New Roman"/>
                <w:color w:val="000000"/>
                <w:sz w:val="24"/>
                <w:szCs w:val="24"/>
                <w:lang w:eastAsia="zh-CN" w:bidi="hi-IN"/>
              </w:rPr>
            </w:pPr>
            <w:r>
              <w:rPr>
                <w:rFonts w:hAnsi="Times New Roman" w:cs="Times New Roman"/>
                <w:color w:val="000000"/>
              </w:rPr>
              <w:t xml:space="preserve">5-9 </w:t>
            </w:r>
            <w:r>
              <w:rPr>
                <w:rFonts w:hAnsi="Times New Roman" w:cs="Times New Roman"/>
                <w:color w:val="000000"/>
              </w:rPr>
              <w:t>классы</w:t>
            </w:r>
          </w:p>
        </w:tc>
      </w:tr>
      <w:tr w:rsidR="007A3349" w:rsidTr="00E41B6A">
        <w:trPr>
          <w:gridAfter w:val="1"/>
          <w:wAfter w:w="67"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Внеурочные</w:t>
            </w:r>
            <w:r>
              <w:rPr>
                <w:rFonts w:hAnsi="Times New Roman" w:cs="Times New Roman"/>
                <w:color w:val="000000"/>
              </w:rPr>
              <w:t xml:space="preserve"> </w:t>
            </w:r>
            <w:r>
              <w:rPr>
                <w:rFonts w:hAnsi="Times New Roman" w:cs="Times New Roman"/>
                <w:color w:val="000000"/>
              </w:rPr>
              <w:t>занятия</w:t>
            </w:r>
            <w:r>
              <w:rPr>
                <w:rFonts w:hAnsi="Times New Roman" w:cs="Times New Roman"/>
                <w:color w:val="000000"/>
              </w:rPr>
              <w:t xml:space="preserve"> </w:t>
            </w:r>
            <w:r>
              <w:rPr>
                <w:rFonts w:hAnsi="Times New Roman" w:cs="Times New Roman"/>
                <w:color w:val="000000"/>
              </w:rPr>
              <w:t>патриотической</w:t>
            </w:r>
            <w:r>
              <w:rPr>
                <w:rFonts w:hAnsi="Times New Roman" w:cs="Times New Roman"/>
                <w:color w:val="000000"/>
              </w:rPr>
              <w:t xml:space="preserve">, </w:t>
            </w:r>
            <w:r>
              <w:rPr>
                <w:rFonts w:hAnsi="Times New Roman" w:cs="Times New Roman"/>
                <w:color w:val="000000"/>
              </w:rPr>
              <w:t>нравственной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экологической</w:t>
            </w:r>
            <w:r>
              <w:rPr>
                <w:rFonts w:hAnsi="Times New Roman" w:cs="Times New Roman"/>
                <w:color w:val="000000"/>
              </w:rPr>
              <w:t xml:space="preserve"> </w:t>
            </w:r>
            <w:r>
              <w:rPr>
                <w:rFonts w:hAnsi="Times New Roman" w:cs="Times New Roman"/>
                <w:color w:val="000000"/>
              </w:rPr>
              <w:t>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«Разговоры</w:t>
            </w:r>
            <w:r>
              <w:rPr>
                <w:rFonts w:hAnsi="Times New Roman" w:cs="Times New Roman"/>
                <w:color w:val="000000"/>
              </w:rPr>
              <w:t xml:space="preserve"> </w:t>
            </w:r>
            <w:r>
              <w:rPr>
                <w:rFonts w:hAnsi="Times New Roman" w:cs="Times New Roman"/>
                <w:color w:val="000000"/>
              </w:rPr>
              <w:t>о</w:t>
            </w:r>
            <w:r>
              <w:rPr>
                <w:rFonts w:hAnsi="Times New Roman" w:cs="Times New Roman"/>
                <w:color w:val="000000"/>
              </w:rPr>
              <w:t xml:space="preserve"> </w:t>
            </w:r>
            <w:r>
              <w:rPr>
                <w:rFonts w:hAnsi="Times New Roman" w:cs="Times New Roman"/>
                <w:color w:val="000000"/>
              </w:rPr>
              <w:t>важном»</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Разговор</w:t>
            </w:r>
            <w:r>
              <w:rPr>
                <w:rFonts w:hAnsi="Times New Roman" w:cs="Times New Roman"/>
                <w:color w:val="000000"/>
              </w:rPr>
              <w:t xml:space="preserve"> </w:t>
            </w:r>
            <w:r>
              <w:rPr>
                <w:rFonts w:hAnsi="Times New Roman" w:cs="Times New Roman"/>
                <w:color w:val="000000"/>
              </w:rPr>
              <w:t>или</w:t>
            </w:r>
            <w:r>
              <w:rPr>
                <w:rFonts w:hAnsi="Times New Roman" w:cs="Times New Roman"/>
                <w:color w:val="000000"/>
              </w:rPr>
              <w:t xml:space="preserve"> </w:t>
            </w:r>
            <w:r>
              <w:rPr>
                <w:rFonts w:hAnsi="Times New Roman" w:cs="Times New Roman"/>
                <w:color w:val="000000"/>
              </w:rPr>
              <w:t>беседа</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обучающимися</w:t>
            </w:r>
          </w:p>
        </w:tc>
      </w:tr>
      <w:tr w:rsidR="007A3349" w:rsidTr="00E41B6A">
        <w:trPr>
          <w:gridAfter w:val="1"/>
          <w:wAfter w:w="67" w:type="dxa"/>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Внеурочная</w:t>
            </w:r>
            <w:r>
              <w:rPr>
                <w:rFonts w:hAnsi="Times New Roman" w:cs="Times New Roman"/>
                <w:color w:val="000000"/>
              </w:rPr>
              <w:t xml:space="preserve"> </w:t>
            </w:r>
            <w:r>
              <w:rPr>
                <w:rFonts w:hAnsi="Times New Roman" w:cs="Times New Roman"/>
                <w:color w:val="000000"/>
              </w:rPr>
              <w:t>деятельность</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развитию</w:t>
            </w:r>
            <w:r>
              <w:rPr>
                <w:rFonts w:hAnsi="Times New Roman" w:cs="Times New Roman"/>
                <w:color w:val="000000"/>
              </w:rPr>
              <w:t xml:space="preserve"> </w:t>
            </w:r>
            <w:r>
              <w:rPr>
                <w:rFonts w:hAnsi="Times New Roman" w:cs="Times New Roman"/>
                <w:color w:val="000000"/>
              </w:rPr>
              <w:t>личности</w:t>
            </w:r>
            <w:r>
              <w:rPr>
                <w:rFonts w:hAnsi="Times New Roman" w:cs="Times New Roman"/>
                <w:color w:val="000000"/>
              </w:rPr>
              <w:t xml:space="preserve">, </w:t>
            </w:r>
            <w:r>
              <w:rPr>
                <w:rFonts w:hAnsi="Times New Roman" w:cs="Times New Roman"/>
                <w:color w:val="000000"/>
              </w:rPr>
              <w:t>ее</w:t>
            </w:r>
            <w:r>
              <w:rPr>
                <w:rFonts w:hAnsi="Times New Roman" w:cs="Times New Roman"/>
                <w:color w:val="000000"/>
              </w:rPr>
              <w:t xml:space="preserve"> </w:t>
            </w:r>
            <w:r>
              <w:rPr>
                <w:rFonts w:hAnsi="Times New Roman" w:cs="Times New Roman"/>
                <w:color w:val="000000"/>
              </w:rPr>
              <w:t>способностей</w:t>
            </w:r>
            <w:r>
              <w:rPr>
                <w:rFonts w:hAnsi="Times New Roman" w:cs="Times New Roman"/>
                <w:color w:val="000000"/>
              </w:rPr>
              <w:t xml:space="preserve">, </w:t>
            </w:r>
            <w:r>
              <w:rPr>
                <w:rFonts w:hAnsi="Times New Roman" w:cs="Times New Roman"/>
                <w:color w:val="000000"/>
              </w:rPr>
              <w:t>удовлетворению</w:t>
            </w:r>
            <w:r>
              <w:rPr>
                <w:rFonts w:hAnsi="Times New Roman" w:cs="Times New Roman"/>
                <w:color w:val="000000"/>
              </w:rPr>
              <w:t xml:space="preserve"> </w:t>
            </w:r>
            <w:r>
              <w:rPr>
                <w:rFonts w:hAnsi="Times New Roman" w:cs="Times New Roman"/>
                <w:color w:val="000000"/>
              </w:rPr>
              <w:t>образовательных</w:t>
            </w:r>
            <w:r>
              <w:rPr>
                <w:rFonts w:hAnsi="Times New Roman" w:cs="Times New Roman"/>
                <w:color w:val="000000"/>
              </w:rPr>
              <w:t xml:space="preserve"> </w:t>
            </w:r>
            <w:r>
              <w:rPr>
                <w:rFonts w:hAnsi="Times New Roman" w:cs="Times New Roman"/>
                <w:color w:val="000000"/>
              </w:rPr>
              <w:t>потребностей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интересов</w:t>
            </w:r>
            <w:r>
              <w:rPr>
                <w:rFonts w:hAnsi="Times New Roman" w:cs="Times New Roman"/>
                <w:color w:val="000000"/>
              </w:rPr>
              <w:t xml:space="preserve">, </w:t>
            </w:r>
            <w:r>
              <w:rPr>
                <w:rFonts w:hAnsi="Times New Roman" w:cs="Times New Roman"/>
                <w:color w:val="000000"/>
              </w:rPr>
              <w:t>самореализации</w:t>
            </w:r>
            <w:r>
              <w:rPr>
                <w:rFonts w:hAnsi="Times New Roman" w:cs="Times New Roman"/>
                <w:color w:val="000000"/>
              </w:rPr>
              <w:t xml:space="preserve"> </w:t>
            </w:r>
            <w:r>
              <w:rPr>
                <w:rFonts w:hAnsi="Times New Roman" w:cs="Times New Roman"/>
                <w:color w:val="000000"/>
              </w:rPr>
              <w:t>обучающихся</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том</w:t>
            </w:r>
            <w:r>
              <w:rPr>
                <w:rFonts w:hAnsi="Times New Roman" w:cs="Times New Roman"/>
                <w:color w:val="000000"/>
              </w:rPr>
              <w:t xml:space="preserve"> </w:t>
            </w:r>
            <w:r>
              <w:rPr>
                <w:rFonts w:hAnsi="Times New Roman" w:cs="Times New Roman"/>
                <w:color w:val="000000"/>
              </w:rPr>
              <w:t>числе</w:t>
            </w:r>
            <w:r>
              <w:rPr>
                <w:rFonts w:hAnsi="Times New Roman" w:cs="Times New Roman"/>
                <w:color w:val="000000"/>
              </w:rPr>
              <w:t xml:space="preserve"> </w:t>
            </w:r>
            <w:r>
              <w:rPr>
                <w:rFonts w:hAnsi="Times New Roman" w:cs="Times New Roman"/>
                <w:color w:val="000000"/>
              </w:rPr>
              <w:lastRenderedPageBreak/>
              <w:t>одаренных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lastRenderedPageBreak/>
              <w:t>«Эрон»</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Интеллетуальный</w:t>
            </w:r>
            <w:r>
              <w:rPr>
                <w:rFonts w:hAnsi="Times New Roman" w:cs="Times New Roman"/>
                <w:color w:val="000000"/>
              </w:rPr>
              <w:t xml:space="preserve"> </w:t>
            </w:r>
            <w:r>
              <w:rPr>
                <w:rFonts w:hAnsi="Times New Roman" w:cs="Times New Roman"/>
                <w:color w:val="000000"/>
              </w:rPr>
              <w:t>клуб</w:t>
            </w:r>
          </w:p>
        </w:tc>
      </w:tr>
      <w:tr w:rsidR="007A3349" w:rsidTr="00E41B6A">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3349" w:rsidRDefault="007A3349" w:rsidP="00E41B6A">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«Россия</w:t>
            </w:r>
            <w:r>
              <w:rPr>
                <w:rFonts w:hAnsi="Times New Roman" w:cs="Times New Roman"/>
                <w:color w:val="000000"/>
              </w:rPr>
              <w:t xml:space="preserve"> </w:t>
            </w:r>
            <w:r>
              <w:rPr>
                <w:rFonts w:hAnsi="Times New Roman" w:cs="Times New Roman"/>
                <w:color w:val="000000"/>
              </w:rPr>
              <w:t>–мои</w:t>
            </w:r>
            <w:r>
              <w:rPr>
                <w:rFonts w:hAnsi="Times New Roman" w:cs="Times New Roman"/>
                <w:color w:val="000000"/>
              </w:rPr>
              <w:t xml:space="preserve"> </w:t>
            </w:r>
            <w:r>
              <w:rPr>
                <w:rFonts w:hAnsi="Times New Roman" w:cs="Times New Roman"/>
                <w:color w:val="000000"/>
              </w:rPr>
              <w:t>горизонты»</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Курс</w:t>
            </w:r>
          </w:p>
        </w:tc>
      </w:tr>
      <w:tr w:rsidR="007A3349" w:rsidTr="00E41B6A">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3349" w:rsidRDefault="007A3349" w:rsidP="00E41B6A">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Баскетбол</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секция</w:t>
            </w:r>
          </w:p>
        </w:tc>
      </w:tr>
      <w:tr w:rsidR="007A3349" w:rsidTr="00E41B6A">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3349" w:rsidRDefault="007A3349" w:rsidP="00E41B6A">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Турист</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Детское</w:t>
            </w:r>
            <w:r>
              <w:rPr>
                <w:rFonts w:hAnsi="Times New Roman" w:cs="Times New Roman"/>
                <w:color w:val="000000"/>
              </w:rPr>
              <w:t xml:space="preserve"> </w:t>
            </w:r>
            <w:r>
              <w:rPr>
                <w:rFonts w:hAnsi="Times New Roman" w:cs="Times New Roman"/>
                <w:color w:val="000000"/>
              </w:rPr>
              <w:t>объединение</w:t>
            </w:r>
          </w:p>
        </w:tc>
      </w:tr>
      <w:tr w:rsidR="007A3349" w:rsidTr="00E41B6A">
        <w:trPr>
          <w:gridAfter w:val="1"/>
          <w:wAfter w:w="67" w:type="dxa"/>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Внеурочная</w:t>
            </w:r>
            <w:r>
              <w:rPr>
                <w:rFonts w:hAnsi="Times New Roman" w:cs="Times New Roman"/>
                <w:color w:val="000000"/>
              </w:rPr>
              <w:t xml:space="preserve"> </w:t>
            </w:r>
            <w:r>
              <w:rPr>
                <w:rFonts w:hAnsi="Times New Roman" w:cs="Times New Roman"/>
                <w:color w:val="000000"/>
              </w:rPr>
              <w:t>деятельность</w:t>
            </w:r>
            <w:r>
              <w:rPr>
                <w:rFonts w:hAnsi="Times New Roman" w:cs="Times New Roman"/>
                <w:color w:val="000000"/>
              </w:rPr>
              <w:t xml:space="preserve">, </w:t>
            </w:r>
            <w:r>
              <w:rPr>
                <w:rFonts w:hAnsi="Times New Roman" w:cs="Times New Roman"/>
                <w:color w:val="000000"/>
              </w:rPr>
              <w:t>направленная</w:t>
            </w:r>
            <w:r>
              <w:rPr>
                <w:rFonts w:hAnsi="Times New Roman" w:cs="Times New Roman"/>
                <w:color w:val="000000"/>
              </w:rPr>
              <w:t xml:space="preserve"> </w:t>
            </w:r>
            <w:r>
              <w:rPr>
                <w:rFonts w:hAnsi="Times New Roman" w:cs="Times New Roman"/>
                <w:color w:val="000000"/>
              </w:rPr>
              <w:t>на</w:t>
            </w:r>
            <w:r>
              <w:rPr>
                <w:rFonts w:hAnsi="Times New Roman" w:cs="Times New Roman"/>
                <w:color w:val="000000"/>
              </w:rPr>
              <w:t xml:space="preserve"> </w:t>
            </w:r>
            <w:r>
              <w:rPr>
                <w:rFonts w:hAnsi="Times New Roman" w:cs="Times New Roman"/>
                <w:color w:val="000000"/>
              </w:rPr>
              <w:t>реализацию</w:t>
            </w:r>
            <w:r>
              <w:rPr>
                <w:rFonts w:hAnsi="Times New Roman" w:cs="Times New Roman"/>
                <w:color w:val="000000"/>
              </w:rPr>
              <w:t xml:space="preserve"> </w:t>
            </w:r>
            <w:r>
              <w:rPr>
                <w:rFonts w:hAnsi="Times New Roman" w:cs="Times New Roman"/>
                <w:color w:val="000000"/>
              </w:rPr>
              <w:t>комплекса</w:t>
            </w:r>
            <w:r>
              <w:rPr>
                <w:rFonts w:hAnsi="Times New Roman" w:cs="Times New Roman"/>
                <w:color w:val="000000"/>
              </w:rPr>
              <w:t xml:space="preserve"> </w:t>
            </w:r>
            <w:r>
              <w:rPr>
                <w:rFonts w:hAnsi="Times New Roman" w:cs="Times New Roman"/>
                <w:color w:val="000000"/>
              </w:rPr>
              <w:t>воспитательных</w:t>
            </w:r>
            <w:r>
              <w:rPr>
                <w:rFonts w:hAnsi="Times New Roman" w:cs="Times New Roman"/>
                <w:color w:val="000000"/>
              </w:rPr>
              <w:t xml:space="preserve"> </w:t>
            </w:r>
            <w:r>
              <w:rPr>
                <w:rFonts w:hAnsi="Times New Roman" w:cs="Times New Roman"/>
                <w:color w:val="000000"/>
              </w:rPr>
              <w:t>мероприятий</w:t>
            </w:r>
            <w:r>
              <w:rPr>
                <w:rFonts w:hAnsi="Times New Roman" w:cs="Times New Roman"/>
                <w:color w:val="000000"/>
              </w:rPr>
              <w:t xml:space="preserve"> </w:t>
            </w:r>
            <w:r>
              <w:rPr>
                <w:rFonts w:hAnsi="Times New Roman" w:cs="Times New Roman"/>
                <w:color w:val="000000"/>
              </w:rPr>
              <w:t>на</w:t>
            </w:r>
            <w:r>
              <w:rPr>
                <w:rFonts w:hAnsi="Times New Roman" w:cs="Times New Roman"/>
                <w:color w:val="000000"/>
              </w:rPr>
              <w:t xml:space="preserve"> </w:t>
            </w:r>
            <w:r>
              <w:rPr>
                <w:rFonts w:hAnsi="Times New Roman" w:cs="Times New Roman"/>
                <w:color w:val="000000"/>
              </w:rPr>
              <w:t>уровне</w:t>
            </w:r>
            <w:r>
              <w:rPr>
                <w:rFonts w:hAnsi="Times New Roman" w:cs="Times New Roman"/>
                <w:color w:val="000000"/>
              </w:rPr>
              <w:t xml:space="preserve"> </w:t>
            </w:r>
            <w:r>
              <w:rPr>
                <w:rFonts w:hAnsi="Times New Roman" w:cs="Times New Roman"/>
                <w:color w:val="000000"/>
              </w:rPr>
              <w:t>образовательной</w:t>
            </w:r>
            <w:r>
              <w:rPr>
                <w:rFonts w:hAnsi="Times New Roman" w:cs="Times New Roman"/>
                <w:color w:val="000000"/>
              </w:rPr>
              <w:t xml:space="preserve"> </w:t>
            </w:r>
            <w:r>
              <w:rPr>
                <w:rFonts w:hAnsi="Times New Roman" w:cs="Times New Roman"/>
                <w:color w:val="000000"/>
              </w:rPr>
              <w:t>организации</w:t>
            </w:r>
            <w:r>
              <w:rPr>
                <w:rFonts w:hAnsi="Times New Roman" w:cs="Times New Roman"/>
                <w:color w:val="000000"/>
              </w:rPr>
              <w:t xml:space="preserve">, </w:t>
            </w:r>
            <w:r>
              <w:rPr>
                <w:rFonts w:hAnsi="Times New Roman" w:cs="Times New Roman"/>
                <w:color w:val="000000"/>
              </w:rPr>
              <w:t>класса</w:t>
            </w:r>
            <w:r>
              <w:rPr>
                <w:rFonts w:hAnsi="Times New Roman" w:cs="Times New Roman"/>
                <w:color w:val="000000"/>
              </w:rPr>
              <w:t xml:space="preserve">, </w:t>
            </w:r>
            <w:r>
              <w:rPr>
                <w:rFonts w:hAnsi="Times New Roman" w:cs="Times New Roman"/>
                <w:color w:val="000000"/>
              </w:rPr>
              <w:t>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Мероприятия</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плану</w:t>
            </w:r>
            <w:r>
              <w:rPr>
                <w:rFonts w:hAnsi="Times New Roman" w:cs="Times New Roman"/>
                <w:color w:val="000000"/>
              </w:rPr>
              <w:t xml:space="preserve"> </w:t>
            </w:r>
            <w:r>
              <w:rPr>
                <w:rFonts w:hAnsi="Times New Roman" w:cs="Times New Roman"/>
                <w:color w:val="000000"/>
              </w:rPr>
              <w:t>Советника</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Квесты</w:t>
            </w:r>
            <w:r>
              <w:rPr>
                <w:rFonts w:hAnsi="Times New Roman" w:cs="Times New Roman"/>
                <w:color w:val="000000"/>
              </w:rPr>
              <w:t>,</w:t>
            </w:r>
            <w:r>
              <w:rPr>
                <w:rFonts w:hAnsi="Times New Roman" w:cs="Times New Roman"/>
                <w:color w:val="000000"/>
              </w:rPr>
              <w:t>игры</w:t>
            </w:r>
            <w:r>
              <w:rPr>
                <w:rFonts w:hAnsi="Times New Roman" w:cs="Times New Roman"/>
                <w:color w:val="000000"/>
              </w:rPr>
              <w:t>,</w:t>
            </w:r>
            <w:r>
              <w:rPr>
                <w:rFonts w:hAnsi="Times New Roman" w:cs="Times New Roman"/>
                <w:color w:val="000000"/>
              </w:rPr>
              <w:t>беседы</w:t>
            </w:r>
          </w:p>
        </w:tc>
      </w:tr>
      <w:tr w:rsidR="007A3349" w:rsidTr="00E41B6A">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3349" w:rsidRDefault="007A3349" w:rsidP="00E41B6A">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Общешкольные</w:t>
            </w:r>
            <w:r>
              <w:rPr>
                <w:rFonts w:hAnsi="Times New Roman" w:cs="Times New Roman"/>
                <w:color w:val="000000"/>
              </w:rPr>
              <w:t xml:space="preserve"> </w:t>
            </w:r>
            <w:r>
              <w:rPr>
                <w:rFonts w:hAnsi="Times New Roman" w:cs="Times New Roman"/>
                <w:color w:val="000000"/>
              </w:rPr>
              <w:t>мероприятия</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Беседы</w:t>
            </w:r>
            <w:r>
              <w:rPr>
                <w:rFonts w:hAnsi="Times New Roman" w:cs="Times New Roman"/>
                <w:color w:val="000000"/>
              </w:rPr>
              <w:t>,</w:t>
            </w:r>
            <w:r>
              <w:rPr>
                <w:rFonts w:hAnsi="Times New Roman" w:cs="Times New Roman"/>
                <w:color w:val="000000"/>
              </w:rPr>
              <w:t>игры</w:t>
            </w:r>
          </w:p>
        </w:tc>
      </w:tr>
      <w:tr w:rsidR="007A3349" w:rsidTr="00E41B6A">
        <w:trPr>
          <w:gridAfter w:val="1"/>
          <w:wAfter w:w="67" w:type="dxa"/>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Внеурочная</w:t>
            </w:r>
            <w:r>
              <w:rPr>
                <w:rFonts w:hAnsi="Times New Roman" w:cs="Times New Roman"/>
                <w:color w:val="000000"/>
              </w:rPr>
              <w:t xml:space="preserve"> </w:t>
            </w:r>
            <w:r>
              <w:rPr>
                <w:rFonts w:hAnsi="Times New Roman" w:cs="Times New Roman"/>
                <w:color w:val="000000"/>
              </w:rPr>
              <w:t>деятельность</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организации</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ученических</w:t>
            </w:r>
            <w:r>
              <w:rPr>
                <w:rFonts w:hAnsi="Times New Roman" w:cs="Times New Roman"/>
                <w:color w:val="000000"/>
              </w:rPr>
              <w:t xml:space="preserve"> </w:t>
            </w:r>
            <w:r>
              <w:rPr>
                <w:rFonts w:hAnsi="Times New Roman" w:cs="Times New Roman"/>
                <w:color w:val="000000"/>
              </w:rPr>
              <w:t>сообществ</w:t>
            </w:r>
            <w:r>
              <w:rPr>
                <w:rFonts w:hAnsi="Times New Roman" w:cs="Times New Roman"/>
                <w:color w:val="000000"/>
              </w:rPr>
              <w:t xml:space="preserve"> (</w:t>
            </w:r>
            <w:r>
              <w:rPr>
                <w:rFonts w:hAnsi="Times New Roman" w:cs="Times New Roman"/>
                <w:color w:val="000000"/>
              </w:rPr>
              <w:t>подростковых</w:t>
            </w:r>
            <w:r>
              <w:rPr>
                <w:rFonts w:hAnsi="Times New Roman" w:cs="Times New Roman"/>
                <w:color w:val="000000"/>
              </w:rPr>
              <w:t xml:space="preserve"> </w:t>
            </w:r>
            <w:r>
              <w:rPr>
                <w:rFonts w:hAnsi="Times New Roman" w:cs="Times New Roman"/>
                <w:color w:val="000000"/>
              </w:rPr>
              <w:t>коллективов</w:t>
            </w:r>
            <w:r>
              <w:rPr>
                <w:rFonts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w:t>
            </w:r>
            <w:r>
              <w:rPr>
                <w:rFonts w:hAnsi="Times New Roman" w:cs="Times New Roman"/>
                <w:color w:val="000000"/>
              </w:rPr>
              <w:t xml:space="preserve"> </w:t>
            </w:r>
            <w:r>
              <w:rPr>
                <w:rFonts w:hAnsi="Times New Roman" w:cs="Times New Roman"/>
                <w:color w:val="000000"/>
              </w:rPr>
              <w:t>Совет</w:t>
            </w:r>
            <w:r>
              <w:rPr>
                <w:rFonts w:hAnsi="Times New Roman" w:cs="Times New Roman"/>
                <w:color w:val="000000"/>
              </w:rPr>
              <w:t xml:space="preserve"> </w:t>
            </w:r>
            <w:r>
              <w:rPr>
                <w:rFonts w:hAnsi="Times New Roman" w:cs="Times New Roman"/>
                <w:color w:val="000000"/>
              </w:rPr>
              <w:t>первых»</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Объединение</w:t>
            </w:r>
          </w:p>
        </w:tc>
      </w:tr>
      <w:tr w:rsidR="007A3349" w:rsidTr="00E41B6A">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3349" w:rsidRDefault="007A3349" w:rsidP="00E41B6A">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«Движение</w:t>
            </w:r>
            <w:r>
              <w:rPr>
                <w:rFonts w:hAnsi="Times New Roman" w:cs="Times New Roman"/>
                <w:color w:val="000000"/>
              </w:rPr>
              <w:t xml:space="preserve"> </w:t>
            </w:r>
            <w:r>
              <w:rPr>
                <w:rFonts w:hAnsi="Times New Roman" w:cs="Times New Roman"/>
                <w:color w:val="000000"/>
              </w:rPr>
              <w:t>первых»</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Объединение</w:t>
            </w:r>
          </w:p>
        </w:tc>
      </w:tr>
      <w:tr w:rsidR="007A3349" w:rsidTr="00E41B6A">
        <w:trPr>
          <w:gridAfter w:val="1"/>
          <w:wAfter w:w="67"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Внеурочная</w:t>
            </w:r>
            <w:r>
              <w:rPr>
                <w:rFonts w:hAnsi="Times New Roman" w:cs="Times New Roman"/>
                <w:color w:val="000000"/>
              </w:rPr>
              <w:t xml:space="preserve"> </w:t>
            </w:r>
            <w:r>
              <w:rPr>
                <w:rFonts w:hAnsi="Times New Roman" w:cs="Times New Roman"/>
                <w:color w:val="000000"/>
              </w:rPr>
              <w:t>деятельность</w:t>
            </w:r>
            <w:r>
              <w:rPr>
                <w:rFonts w:hAnsi="Times New Roman" w:cs="Times New Roman"/>
                <w:color w:val="000000"/>
              </w:rPr>
              <w:t xml:space="preserve">, </w:t>
            </w:r>
            <w:r>
              <w:rPr>
                <w:rFonts w:hAnsi="Times New Roman" w:cs="Times New Roman"/>
                <w:color w:val="000000"/>
              </w:rPr>
              <w:t>направленная на</w:t>
            </w:r>
            <w:r>
              <w:rPr>
                <w:rFonts w:hAnsi="Times New Roman" w:cs="Times New Roman"/>
                <w:color w:val="000000"/>
              </w:rPr>
              <w:t xml:space="preserve"> </w:t>
            </w:r>
            <w:r>
              <w:rPr>
                <w:rFonts w:hAnsi="Times New Roman" w:cs="Times New Roman"/>
                <w:color w:val="000000"/>
              </w:rPr>
              <w:t>организационное</w:t>
            </w:r>
            <w:r>
              <w:rPr>
                <w:rFonts w:hAnsi="Times New Roman" w:cs="Times New Roman"/>
                <w:color w:val="000000"/>
              </w:rPr>
              <w:t xml:space="preserve"> </w:t>
            </w:r>
            <w:r>
              <w:rPr>
                <w:rFonts w:hAnsi="Times New Roman" w:cs="Times New Roman"/>
                <w:color w:val="000000"/>
              </w:rPr>
              <w:t>обеспечение</w:t>
            </w:r>
            <w:r>
              <w:rPr>
                <w:rFonts w:hAnsi="Times New Roman" w:cs="Times New Roman"/>
                <w:color w:val="000000"/>
              </w:rPr>
              <w:t xml:space="preserve"> </w:t>
            </w:r>
            <w:r>
              <w:rPr>
                <w:rFonts w:hAnsi="Times New Roman" w:cs="Times New Roman"/>
                <w:color w:val="000000"/>
              </w:rPr>
              <w:t>учебной</w:t>
            </w:r>
            <w:r>
              <w:rPr>
                <w:rFonts w:hAnsi="Times New Roman" w:cs="Times New Roman"/>
                <w:color w:val="000000"/>
              </w:rPr>
              <w:t xml:space="preserve"> </w:t>
            </w:r>
            <w:r>
              <w:rPr>
                <w:rFonts w:hAnsi="Times New Roman" w:cs="Times New Roman"/>
                <w:color w:val="000000"/>
              </w:rPr>
              <w:t>деятельности</w:t>
            </w:r>
            <w:r>
              <w:br/>
            </w:r>
            <w:r>
              <w:rPr>
                <w:rFonts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Еженедельная</w:t>
            </w:r>
            <w:r>
              <w:rPr>
                <w:rFonts w:hAnsi="Times New Roman" w:cs="Times New Roman"/>
                <w:color w:val="000000"/>
              </w:rPr>
              <w:t xml:space="preserve"> </w:t>
            </w:r>
            <w:r>
              <w:rPr>
                <w:rFonts w:hAnsi="Times New Roman" w:cs="Times New Roman"/>
                <w:color w:val="000000"/>
              </w:rPr>
              <w:t>организационная</w:t>
            </w:r>
            <w:r>
              <w:rPr>
                <w:rFonts w:hAnsi="Times New Roman" w:cs="Times New Roman"/>
                <w:color w:val="000000"/>
              </w:rPr>
              <w:t xml:space="preserve"> </w:t>
            </w:r>
            <w:r>
              <w:rPr>
                <w:rFonts w:hAnsi="Times New Roman" w:cs="Times New Roman"/>
                <w:color w:val="000000"/>
              </w:rPr>
              <w:t>линейка</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Общешкольное</w:t>
            </w:r>
            <w:r>
              <w:rPr>
                <w:rFonts w:hAnsi="Times New Roman" w:cs="Times New Roman"/>
                <w:color w:val="000000"/>
              </w:rPr>
              <w:t xml:space="preserve"> </w:t>
            </w:r>
            <w:r>
              <w:rPr>
                <w:rFonts w:hAnsi="Times New Roman" w:cs="Times New Roman"/>
                <w:color w:val="000000"/>
              </w:rPr>
              <w:t>собрание</w:t>
            </w:r>
          </w:p>
        </w:tc>
      </w:tr>
      <w:tr w:rsidR="007A3349" w:rsidTr="00E41B6A">
        <w:trPr>
          <w:gridAfter w:val="1"/>
          <w:wAfter w:w="67" w:type="dxa"/>
        </w:trPr>
        <w:tc>
          <w:tcPr>
            <w:tcW w:w="101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jc w:val="center"/>
              <w:rPr>
                <w:rFonts w:ascii="Liberation Serif" w:eastAsia="SimSun" w:hAnsi="Times New Roman" w:cs="Times New Roman"/>
                <w:color w:val="000000"/>
                <w:sz w:val="24"/>
                <w:szCs w:val="24"/>
                <w:lang w:eastAsia="zh-CN" w:bidi="hi-IN"/>
              </w:rPr>
            </w:pPr>
            <w:r>
              <w:rPr>
                <w:rFonts w:hAnsi="Times New Roman" w:cs="Times New Roman"/>
                <w:color w:val="000000"/>
              </w:rPr>
              <w:t xml:space="preserve">10-11 </w:t>
            </w:r>
            <w:r>
              <w:rPr>
                <w:rFonts w:hAnsi="Times New Roman" w:cs="Times New Roman"/>
                <w:color w:val="000000"/>
              </w:rPr>
              <w:t>классы</w:t>
            </w:r>
          </w:p>
        </w:tc>
      </w:tr>
      <w:tr w:rsidR="007A3349" w:rsidTr="00E41B6A">
        <w:trPr>
          <w:trHeight w:val="51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b/>
                <w:bCs/>
                <w:color w:val="000000"/>
              </w:rPr>
              <w:t>Направление</w:t>
            </w:r>
          </w:p>
        </w:tc>
        <w:tc>
          <w:tcPr>
            <w:tcW w:w="5776" w:type="dxa"/>
            <w:gridSpan w:val="3"/>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b/>
                <w:bCs/>
                <w:color w:val="000000"/>
              </w:rPr>
              <w:t>Название</w:t>
            </w:r>
            <w:r>
              <w:rPr>
                <w:rFonts w:hAnsi="Times New Roman" w:cs="Times New Roman"/>
                <w:b/>
                <w:bCs/>
                <w:color w:val="000000"/>
              </w:rPr>
              <w:t xml:space="preserve"> </w:t>
            </w:r>
            <w:r>
              <w:rPr>
                <w:rFonts w:hAnsi="Times New Roman" w:cs="Times New Roman"/>
                <w:b/>
                <w:bCs/>
                <w:color w:val="000000"/>
              </w:rPr>
              <w:t>курса</w:t>
            </w:r>
            <w:r>
              <w:rPr>
                <w:rFonts w:hAnsi="Times New Roman" w:cs="Times New Roman"/>
                <w:b/>
                <w:bCs/>
                <w:color w:val="000000"/>
              </w:rPr>
              <w:t>/</w:t>
            </w:r>
            <w:r>
              <w:rPr>
                <w:rFonts w:hAnsi="Times New Roman" w:cs="Times New Roman"/>
                <w:b/>
                <w:bCs/>
                <w:color w:val="000000"/>
              </w:rPr>
              <w:t>объединения</w:t>
            </w:r>
            <w:r>
              <w:rPr>
                <w:rFonts w:hAnsi="Times New Roman" w:cs="Times New Roman"/>
                <w:b/>
                <w:bCs/>
                <w:color w:val="000000"/>
              </w:rPr>
              <w:t xml:space="preserve">, </w:t>
            </w:r>
            <w:r>
              <w:rPr>
                <w:rFonts w:hAnsi="Times New Roman" w:cs="Times New Roman"/>
                <w:b/>
                <w:bCs/>
                <w:color w:val="000000"/>
              </w:rPr>
              <w:t>форма</w:t>
            </w:r>
            <w:r>
              <w:rPr>
                <w:rFonts w:hAnsi="Times New Roman" w:cs="Times New Roman"/>
                <w:b/>
                <w:bCs/>
                <w:color w:val="000000"/>
              </w:rPr>
              <w:t xml:space="preserve"> </w:t>
            </w:r>
            <w:r>
              <w:rPr>
                <w:rFonts w:hAnsi="Times New Roman" w:cs="Times New Roman"/>
                <w:b/>
                <w:bCs/>
                <w:color w:val="000000"/>
              </w:rPr>
              <w:t>организации</w:t>
            </w:r>
          </w:p>
        </w:tc>
      </w:tr>
      <w:tr w:rsidR="007A3349" w:rsidTr="00E41B6A">
        <w:trPr>
          <w:trHeight w:val="5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3349" w:rsidRDefault="007A3349" w:rsidP="00E41B6A">
            <w:pPr>
              <w:rPr>
                <w:rFonts w:ascii="Liberation Serif" w:eastAsia="SimSun" w:hAnsi="Liberation Serif" w:cs="Mangal" w:hint="eastAsia"/>
                <w:sz w:val="24"/>
                <w:szCs w:val="24"/>
                <w:lang w:eastAsia="zh-CN" w:bidi="hi-IN"/>
              </w:rPr>
            </w:pPr>
          </w:p>
        </w:tc>
        <w:tc>
          <w:tcPr>
            <w:tcW w:w="5776" w:type="dxa"/>
            <w:gridSpan w:val="3"/>
            <w:vMerge/>
            <w:tcBorders>
              <w:top w:val="single" w:sz="6" w:space="0" w:color="000000"/>
              <w:left w:val="single" w:sz="6" w:space="0" w:color="000000"/>
              <w:bottom w:val="single" w:sz="6" w:space="0" w:color="000000"/>
              <w:right w:val="single" w:sz="6" w:space="0" w:color="000000"/>
            </w:tcBorders>
            <w:vAlign w:val="center"/>
            <w:hideMark/>
          </w:tcPr>
          <w:p w:rsidR="007A3349" w:rsidRDefault="007A3349" w:rsidP="00E41B6A">
            <w:pPr>
              <w:rPr>
                <w:rFonts w:ascii="Liberation Serif" w:eastAsia="SimSun" w:hAnsi="Liberation Serif" w:cs="Mangal" w:hint="eastAsia"/>
                <w:sz w:val="24"/>
                <w:szCs w:val="24"/>
                <w:lang w:eastAsia="zh-CN" w:bidi="hi-IN"/>
              </w:rPr>
            </w:pPr>
          </w:p>
        </w:tc>
      </w:tr>
      <w:tr w:rsidR="007A3349" w:rsidTr="00E41B6A">
        <w:tc>
          <w:tcPr>
            <w:tcW w:w="1020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b/>
                <w:bCs/>
                <w:color w:val="000000"/>
              </w:rPr>
              <w:t>Инвариантный</w:t>
            </w:r>
            <w:r>
              <w:rPr>
                <w:rFonts w:hAnsi="Times New Roman" w:cs="Times New Roman"/>
                <w:b/>
                <w:bCs/>
                <w:color w:val="000000"/>
              </w:rPr>
              <w:t xml:space="preserve"> </w:t>
            </w:r>
            <w:r>
              <w:rPr>
                <w:rFonts w:hAnsi="Times New Roman" w:cs="Times New Roman"/>
                <w:b/>
                <w:bCs/>
                <w:color w:val="000000"/>
              </w:rPr>
              <w:t>компонент</w:t>
            </w:r>
          </w:p>
        </w:tc>
      </w:tr>
      <w:tr w:rsidR="007A3349" w:rsidTr="00E41B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Духовно</w:t>
            </w:r>
            <w:r>
              <w:rPr>
                <w:rFonts w:hAnsi="Times New Roman" w:cs="Times New Roman"/>
                <w:color w:val="000000"/>
              </w:rPr>
              <w:t>-</w:t>
            </w:r>
            <w:r>
              <w:rPr>
                <w:rFonts w:hAnsi="Times New Roman" w:cs="Times New Roman"/>
                <w:color w:val="000000"/>
              </w:rPr>
              <w:t>нравственное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Беседа</w:t>
            </w:r>
            <w:r>
              <w:rPr>
                <w:rFonts w:hAnsi="Times New Roman" w:cs="Times New Roman"/>
                <w:color w:val="000000"/>
              </w:rPr>
              <w:t xml:space="preserve"> </w:t>
            </w:r>
            <w:r>
              <w:rPr>
                <w:rFonts w:hAnsi="Times New Roman" w:cs="Times New Roman"/>
                <w:color w:val="000000"/>
              </w:rPr>
              <w:t>«Разговоры</w:t>
            </w:r>
            <w:r>
              <w:rPr>
                <w:rFonts w:hAnsi="Times New Roman" w:cs="Times New Roman"/>
                <w:color w:val="000000"/>
              </w:rPr>
              <w:t xml:space="preserve"> </w:t>
            </w:r>
            <w:r>
              <w:rPr>
                <w:rFonts w:hAnsi="Times New Roman" w:cs="Times New Roman"/>
                <w:color w:val="000000"/>
              </w:rPr>
              <w:t>о</w:t>
            </w:r>
            <w:r>
              <w:rPr>
                <w:rFonts w:hAnsi="Times New Roman" w:cs="Times New Roman"/>
                <w:color w:val="000000"/>
              </w:rPr>
              <w:t xml:space="preserve"> </w:t>
            </w:r>
            <w:r>
              <w:rPr>
                <w:rFonts w:hAnsi="Times New Roman" w:cs="Times New Roman"/>
                <w:color w:val="000000"/>
              </w:rPr>
              <w:t>важном»</w:t>
            </w:r>
          </w:p>
        </w:tc>
      </w:tr>
      <w:tr w:rsidR="007A3349" w:rsidTr="00E41B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Общеинтеллектуальное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Общешкольные</w:t>
            </w:r>
            <w:r>
              <w:rPr>
                <w:rFonts w:hAnsi="Times New Roman" w:cs="Times New Roman"/>
                <w:color w:val="000000"/>
              </w:rPr>
              <w:t xml:space="preserve"> </w:t>
            </w:r>
            <w:r>
              <w:rPr>
                <w:rFonts w:hAnsi="Times New Roman" w:cs="Times New Roman"/>
                <w:color w:val="000000"/>
              </w:rPr>
              <w:t>мероприятия</w:t>
            </w:r>
          </w:p>
        </w:tc>
      </w:tr>
      <w:tr w:rsidR="007A3349" w:rsidTr="00E41B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Социальное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Школьное</w:t>
            </w:r>
            <w:r>
              <w:rPr>
                <w:rFonts w:hAnsi="Times New Roman" w:cs="Times New Roman"/>
                <w:color w:val="000000"/>
              </w:rPr>
              <w:t xml:space="preserve"> </w:t>
            </w:r>
            <w:r>
              <w:rPr>
                <w:rFonts w:hAnsi="Times New Roman" w:cs="Times New Roman"/>
                <w:color w:val="000000"/>
              </w:rPr>
              <w:t>ученическое</w:t>
            </w:r>
            <w:r>
              <w:rPr>
                <w:rFonts w:hAnsi="Times New Roman" w:cs="Times New Roman"/>
                <w:color w:val="000000"/>
              </w:rPr>
              <w:t xml:space="preserve"> </w:t>
            </w:r>
            <w:r>
              <w:rPr>
                <w:rFonts w:hAnsi="Times New Roman" w:cs="Times New Roman"/>
                <w:color w:val="000000"/>
              </w:rPr>
              <w:t>самоуправление</w:t>
            </w:r>
            <w:r>
              <w:rPr>
                <w:rFonts w:hAnsi="Times New Roman" w:cs="Times New Roman"/>
                <w:color w:val="000000"/>
              </w:rPr>
              <w:t xml:space="preserve"> </w:t>
            </w:r>
            <w:r>
              <w:rPr>
                <w:rFonts w:hAnsi="Times New Roman" w:cs="Times New Roman"/>
                <w:color w:val="000000"/>
              </w:rPr>
              <w:t>«Совет</w:t>
            </w:r>
            <w:r>
              <w:rPr>
                <w:rFonts w:hAnsi="Times New Roman" w:cs="Times New Roman"/>
                <w:color w:val="000000"/>
              </w:rPr>
              <w:t xml:space="preserve"> </w:t>
            </w:r>
            <w:r>
              <w:rPr>
                <w:rFonts w:hAnsi="Times New Roman" w:cs="Times New Roman"/>
                <w:color w:val="000000"/>
              </w:rPr>
              <w:t>первых»</w:t>
            </w:r>
          </w:p>
        </w:tc>
      </w:tr>
      <w:tr w:rsidR="007A3349" w:rsidTr="00E41B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Социальное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Учебные</w:t>
            </w:r>
            <w:r>
              <w:rPr>
                <w:rFonts w:hAnsi="Times New Roman" w:cs="Times New Roman"/>
                <w:color w:val="000000"/>
              </w:rPr>
              <w:t xml:space="preserve"> </w:t>
            </w:r>
            <w:r>
              <w:rPr>
                <w:rFonts w:hAnsi="Times New Roman" w:cs="Times New Roman"/>
                <w:color w:val="000000"/>
              </w:rPr>
              <w:t>собрания</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проблемам</w:t>
            </w:r>
            <w:r>
              <w:rPr>
                <w:rFonts w:hAnsi="Times New Roman" w:cs="Times New Roman"/>
                <w:color w:val="000000"/>
              </w:rPr>
              <w:t xml:space="preserve"> </w:t>
            </w:r>
            <w:r>
              <w:rPr>
                <w:rFonts w:hAnsi="Times New Roman" w:cs="Times New Roman"/>
                <w:color w:val="000000"/>
              </w:rPr>
              <w:t>организации</w:t>
            </w:r>
            <w:r>
              <w:rPr>
                <w:rFonts w:hAnsi="Times New Roman" w:cs="Times New Roman"/>
                <w:color w:val="000000"/>
              </w:rPr>
              <w:t xml:space="preserve"> </w:t>
            </w:r>
            <w:r>
              <w:rPr>
                <w:rFonts w:hAnsi="Times New Roman" w:cs="Times New Roman"/>
                <w:color w:val="000000"/>
              </w:rPr>
              <w:t>учебного</w:t>
            </w:r>
            <w:r>
              <w:rPr>
                <w:rFonts w:hAnsi="Times New Roman" w:cs="Times New Roman"/>
                <w:color w:val="000000"/>
              </w:rPr>
              <w:t xml:space="preserve"> </w:t>
            </w:r>
            <w:r>
              <w:rPr>
                <w:rFonts w:hAnsi="Times New Roman" w:cs="Times New Roman"/>
                <w:color w:val="000000"/>
              </w:rPr>
              <w:t>процесса</w:t>
            </w:r>
          </w:p>
        </w:tc>
      </w:tr>
      <w:tr w:rsidR="007A3349" w:rsidTr="00E41B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Спортивно</w:t>
            </w:r>
            <w:r>
              <w:rPr>
                <w:rFonts w:hAnsi="Times New Roman" w:cs="Times New Roman"/>
                <w:color w:val="000000"/>
              </w:rPr>
              <w:t>-</w:t>
            </w:r>
            <w:r>
              <w:rPr>
                <w:rFonts w:hAnsi="Times New Roman" w:cs="Times New Roman"/>
                <w:color w:val="000000"/>
              </w:rPr>
              <w:t>оздоровительное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Секция</w:t>
            </w:r>
            <w:r>
              <w:rPr>
                <w:rFonts w:hAnsi="Times New Roman" w:cs="Times New Roman"/>
                <w:color w:val="000000"/>
              </w:rPr>
              <w:t xml:space="preserve"> </w:t>
            </w:r>
            <w:r>
              <w:rPr>
                <w:rFonts w:hAnsi="Times New Roman" w:cs="Times New Roman"/>
                <w:color w:val="000000"/>
              </w:rPr>
              <w:t>баскетбола</w:t>
            </w:r>
          </w:p>
        </w:tc>
      </w:tr>
      <w:tr w:rsidR="007A3349" w:rsidTr="00E41B6A">
        <w:tc>
          <w:tcPr>
            <w:tcW w:w="1020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b/>
                <w:bCs/>
                <w:color w:val="000000"/>
              </w:rPr>
              <w:t>Вариативный</w:t>
            </w:r>
            <w:r>
              <w:rPr>
                <w:rFonts w:hAnsi="Times New Roman" w:cs="Times New Roman"/>
                <w:b/>
                <w:bCs/>
                <w:color w:val="000000"/>
              </w:rPr>
              <w:t xml:space="preserve"> </w:t>
            </w:r>
            <w:r>
              <w:rPr>
                <w:rFonts w:hAnsi="Times New Roman" w:cs="Times New Roman"/>
                <w:b/>
                <w:bCs/>
                <w:color w:val="000000"/>
              </w:rPr>
              <w:t>компонент</w:t>
            </w:r>
          </w:p>
        </w:tc>
      </w:tr>
      <w:tr w:rsidR="007A3349" w:rsidTr="00E41B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Общеинтеллектуальное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Клуб</w:t>
            </w:r>
            <w:r>
              <w:rPr>
                <w:rFonts w:hAnsi="Times New Roman" w:cs="Times New Roman"/>
                <w:color w:val="000000"/>
              </w:rPr>
              <w:t xml:space="preserve"> </w:t>
            </w:r>
            <w:r>
              <w:rPr>
                <w:rFonts w:hAnsi="Times New Roman" w:cs="Times New Roman"/>
                <w:color w:val="000000"/>
              </w:rPr>
              <w:t>«Эрон»</w:t>
            </w:r>
          </w:p>
        </w:tc>
      </w:tr>
      <w:tr w:rsidR="007A3349" w:rsidTr="00E41B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Общеинтеллектуальное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t>Мероприятия по плану советника</w:t>
            </w:r>
          </w:p>
        </w:tc>
      </w:tr>
      <w:tr w:rsidR="007A3349" w:rsidTr="00E41B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lastRenderedPageBreak/>
              <w:t>Социальное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Курсы</w:t>
            </w:r>
            <w:r>
              <w:rPr>
                <w:rFonts w:hAnsi="Times New Roman" w:cs="Times New Roman"/>
                <w:color w:val="000000"/>
              </w:rPr>
              <w:t xml:space="preserve"> </w:t>
            </w:r>
            <w:r>
              <w:rPr>
                <w:rFonts w:hAnsi="Times New Roman" w:cs="Times New Roman"/>
                <w:color w:val="000000"/>
              </w:rPr>
              <w:t>«Россия</w:t>
            </w:r>
            <w:r>
              <w:rPr>
                <w:rFonts w:hAnsi="Times New Roman" w:cs="Times New Roman"/>
                <w:color w:val="000000"/>
              </w:rPr>
              <w:t xml:space="preserve"> </w:t>
            </w:r>
            <w:r>
              <w:rPr>
                <w:rFonts w:hAnsi="Times New Roman" w:cs="Times New Roman"/>
                <w:color w:val="000000"/>
              </w:rPr>
              <w:t>мои</w:t>
            </w:r>
            <w:r>
              <w:rPr>
                <w:rFonts w:hAnsi="Times New Roman" w:cs="Times New Roman"/>
                <w:color w:val="000000"/>
              </w:rPr>
              <w:t xml:space="preserve"> </w:t>
            </w:r>
            <w:r>
              <w:rPr>
                <w:rFonts w:hAnsi="Times New Roman" w:cs="Times New Roman"/>
                <w:color w:val="000000"/>
              </w:rPr>
              <w:t>горизонты»</w:t>
            </w:r>
          </w:p>
        </w:tc>
      </w:tr>
      <w:tr w:rsidR="007A3349" w:rsidTr="00E41B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Спортивно</w:t>
            </w:r>
            <w:r>
              <w:rPr>
                <w:rFonts w:hAnsi="Times New Roman" w:cs="Times New Roman"/>
                <w:color w:val="000000"/>
              </w:rPr>
              <w:t>-</w:t>
            </w:r>
            <w:r>
              <w:rPr>
                <w:rFonts w:hAnsi="Times New Roman" w:cs="Times New Roman"/>
                <w:color w:val="000000"/>
              </w:rPr>
              <w:t>оздоровительное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A3349" w:rsidRDefault="007A3349" w:rsidP="00E41B6A">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Туристические</w:t>
            </w:r>
            <w:r>
              <w:rPr>
                <w:rFonts w:hAnsi="Times New Roman" w:cs="Times New Roman"/>
                <w:color w:val="000000"/>
              </w:rPr>
              <w:t xml:space="preserve"> </w:t>
            </w:r>
            <w:r>
              <w:rPr>
                <w:rFonts w:hAnsi="Times New Roman" w:cs="Times New Roman"/>
                <w:color w:val="000000"/>
              </w:rPr>
              <w:t>походы</w:t>
            </w:r>
          </w:p>
        </w:tc>
      </w:tr>
    </w:tbl>
    <w:p w:rsidR="007A3349" w:rsidRDefault="007A3349" w:rsidP="007A3349">
      <w:pPr>
        <w:tabs>
          <w:tab w:val="left" w:pos="851"/>
          <w:tab w:val="left" w:pos="993"/>
        </w:tabs>
        <w:ind w:firstLine="709"/>
        <w:jc w:val="both"/>
        <w:rPr>
          <w:rFonts w:ascii="Times New Roman" w:eastAsia="SimSun" w:hAnsi="Times New Roman" w:cs="Times New Roman"/>
          <w:lang w:bidi="hi-IN"/>
        </w:rPr>
      </w:pPr>
    </w:p>
    <w:p w:rsidR="007A3349" w:rsidRDefault="007A3349" w:rsidP="007A3349">
      <w:pPr>
        <w:tabs>
          <w:tab w:val="left" w:pos="851"/>
          <w:tab w:val="left" w:pos="993"/>
        </w:tabs>
        <w:jc w:val="center"/>
        <w:rPr>
          <w:rFonts w:ascii="Liberation Serif" w:hAnsi="Liberation Serif" w:cs="Mangal"/>
          <w:lang w:eastAsia="zh-CN"/>
        </w:rPr>
      </w:pPr>
      <w:r>
        <w:rPr>
          <w:rFonts w:ascii="Times New Roman" w:hAnsi="Times New Roman" w:cs="Times New Roman"/>
          <w:b/>
          <w:bCs/>
          <w:u w:val="single"/>
        </w:rPr>
        <w:t>Модуль «Внешкольные мероприятия»</w:t>
      </w:r>
    </w:p>
    <w:p w:rsidR="007A3349" w:rsidRPr="007A3349" w:rsidRDefault="007A3349" w:rsidP="007A3349">
      <w:pPr>
        <w:jc w:val="both"/>
      </w:pPr>
      <w:r>
        <w:rPr>
          <w:rFonts w:ascii="Times New Roman" w:hAnsi="Times New Roman" w:cs="Times New Roman"/>
          <w:iCs/>
        </w:rPr>
        <w:tab/>
      </w:r>
      <w:r w:rsidRPr="007A3349">
        <w:rPr>
          <w:rFonts w:ascii="Times New Roman" w:hAnsi="Times New Roman" w:cs="Times New Roman"/>
          <w:iCs/>
        </w:rPr>
        <w:t>На внешкольном уровне воспитательная работа проводится  в виде:</w:t>
      </w:r>
    </w:p>
    <w:p w:rsidR="007A3349" w:rsidRPr="007A3349" w:rsidRDefault="007A3349" w:rsidP="005C79DA">
      <w:pPr>
        <w:widowControl w:val="0"/>
        <w:numPr>
          <w:ilvl w:val="0"/>
          <w:numId w:val="37"/>
        </w:numPr>
        <w:tabs>
          <w:tab w:val="left" w:pos="993"/>
          <w:tab w:val="left" w:pos="1310"/>
        </w:tabs>
        <w:autoSpaceDE w:val="0"/>
        <w:spacing w:after="0" w:line="240" w:lineRule="auto"/>
        <w:ind w:left="0" w:firstLine="567"/>
        <w:jc w:val="both"/>
      </w:pPr>
      <w:r w:rsidRPr="007A3349">
        <w:rPr>
          <w:rFonts w:ascii="Times New Roman" w:eastAsia="Times New Roman" w:hAnsi="Times New Roman" w:cs="Times New Roman"/>
        </w:rPr>
        <w:t xml:space="preserve"> </w:t>
      </w:r>
      <w:r w:rsidRPr="007A3349">
        <w:rPr>
          <w:rFonts w:ascii="Times New Roman" w:hAnsi="Times New Roman" w:cs="Times New Roman"/>
        </w:rPr>
        <w:t>с</w:t>
      </w:r>
      <w:r w:rsidRPr="007A3349">
        <w:rPr>
          <w:rStyle w:val="CharAttribute501"/>
          <w:rFonts w:eastAsia="№Е"/>
          <w:i w:val="0"/>
          <w:sz w:val="22"/>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7A3349" w:rsidRPr="007A3349" w:rsidRDefault="007A3349" w:rsidP="007A3349">
      <w:pPr>
        <w:tabs>
          <w:tab w:val="left" w:pos="993"/>
          <w:tab w:val="left" w:pos="1310"/>
        </w:tabs>
        <w:jc w:val="both"/>
      </w:pPr>
      <w:r w:rsidRPr="007A3349">
        <w:rPr>
          <w:rFonts w:ascii="Times New Roman" w:hAnsi="Times New Roman" w:cs="Times New Roman"/>
        </w:rPr>
        <w:t>-патриотические акции «Бессмертный полк», «Окна Победы», «Окна России», «Флаг России»,  «Сирень Победы»,  «Елка желаний», « Георгиевская ленточка»;  экологическая викторина,  акции «Мы-вместе», «Дай вещам вторую жизнь». акция «Посылка  солдату» (накануне Дня защитника Отечества школьники готовят посылки и отправляют их по почте выпускникам школы, проходящим на данный момент срочную службу в Армии) и др.</w:t>
      </w:r>
    </w:p>
    <w:p w:rsidR="007A3349" w:rsidRPr="007A3349" w:rsidRDefault="007A3349" w:rsidP="005C79DA">
      <w:pPr>
        <w:widowControl w:val="0"/>
        <w:numPr>
          <w:ilvl w:val="0"/>
          <w:numId w:val="37"/>
        </w:numPr>
        <w:tabs>
          <w:tab w:val="left" w:pos="993"/>
          <w:tab w:val="left" w:pos="1310"/>
        </w:tabs>
        <w:autoSpaceDE w:val="0"/>
        <w:spacing w:after="0" w:line="240" w:lineRule="auto"/>
        <w:ind w:left="0" w:firstLine="567"/>
        <w:jc w:val="both"/>
      </w:pPr>
      <w:r w:rsidRPr="007A3349">
        <w:rPr>
          <w:rStyle w:val="CharAttribute501"/>
          <w:rFonts w:eastAsia="№Е"/>
          <w:i w:val="0"/>
          <w:sz w:val="22"/>
        </w:rPr>
        <w:t xml:space="preserve">открытые дискуссионные площадки –  комплекс открытых дискуссионных площадок. </w:t>
      </w:r>
    </w:p>
    <w:p w:rsidR="007A3349" w:rsidRPr="007A3349" w:rsidRDefault="007A3349" w:rsidP="007A3349">
      <w:pPr>
        <w:tabs>
          <w:tab w:val="left" w:pos="993"/>
          <w:tab w:val="left" w:pos="1310"/>
        </w:tabs>
        <w:jc w:val="both"/>
      </w:pPr>
      <w:r w:rsidRPr="007A3349">
        <w:rPr>
          <w:rStyle w:val="CharAttribute501"/>
          <w:rFonts w:eastAsia="№Е"/>
          <w:i w:val="0"/>
          <w:sz w:val="22"/>
        </w:rPr>
        <w:t>- общешкольные родительские и ученические собрания, которые проводятся регулярно, в их рамках  обсуждаются насущные проблемы;</w:t>
      </w:r>
      <w:r w:rsidRPr="007A3349">
        <w:rPr>
          <w:rFonts w:ascii="Times New Roman" w:hAnsi="Times New Roman" w:cs="Times New Roman"/>
        </w:rPr>
        <w:t xml:space="preserve"> </w:t>
      </w:r>
    </w:p>
    <w:p w:rsidR="007A3349" w:rsidRPr="007A3349" w:rsidRDefault="007A3349" w:rsidP="007A3349">
      <w:pPr>
        <w:tabs>
          <w:tab w:val="left" w:pos="993"/>
          <w:tab w:val="left" w:pos="1310"/>
        </w:tabs>
        <w:jc w:val="both"/>
      </w:pPr>
      <w:r w:rsidRPr="007A3349">
        <w:rPr>
          <w:rStyle w:val="CharAttribute501"/>
          <w:rFonts w:eastAsia="№Е"/>
          <w:i w:val="0"/>
          <w:sz w:val="22"/>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КДН и ЗП, ПДН);</w:t>
      </w:r>
    </w:p>
    <w:p w:rsidR="007A3349" w:rsidRPr="007A3349" w:rsidRDefault="007A3349" w:rsidP="005C79DA">
      <w:pPr>
        <w:widowControl w:val="0"/>
        <w:numPr>
          <w:ilvl w:val="0"/>
          <w:numId w:val="37"/>
        </w:numPr>
        <w:tabs>
          <w:tab w:val="left" w:pos="993"/>
          <w:tab w:val="left" w:pos="1310"/>
        </w:tabs>
        <w:autoSpaceDE w:val="0"/>
        <w:spacing w:after="0" w:line="240" w:lineRule="auto"/>
        <w:ind w:left="0" w:firstLine="567"/>
        <w:jc w:val="both"/>
      </w:pPr>
      <w:r w:rsidRPr="007A3349">
        <w:rPr>
          <w:rFonts w:ascii="Times New Roman" w:hAnsi="Times New Roman" w:cs="Times New Roman"/>
          <w:bCs/>
        </w:rPr>
        <w:t xml:space="preserve">проводимые для жителей села и организуемые </w:t>
      </w:r>
      <w:r w:rsidRPr="007A3349">
        <w:rPr>
          <w:rStyle w:val="CharAttribute501"/>
          <w:rFonts w:eastAsia="№Е"/>
          <w:i w:val="0"/>
          <w:iCs/>
          <w:sz w:val="22"/>
        </w:rPr>
        <w:t>совместно</w:t>
      </w:r>
      <w:r w:rsidRPr="007A3349">
        <w:rPr>
          <w:rFonts w:ascii="Times New Roman" w:hAnsi="Times New Roman" w:cs="Times New Roman"/>
          <w:bCs/>
          <w:iCs/>
        </w:rPr>
        <w:t xml:space="preserve"> </w:t>
      </w:r>
      <w:r w:rsidRPr="007A3349">
        <w:rPr>
          <w:rFonts w:ascii="Times New Roman" w:hAnsi="Times New Roman" w:cs="Times New Roman"/>
          <w:bCs/>
        </w:rPr>
        <w:t>с семьями учащихся спортивные состязания, праздники села,  которые открывают возможности для творческой самореализации школьников и включают их в деятельную заботу об окружающих:</w:t>
      </w:r>
    </w:p>
    <w:p w:rsidR="007A3349" w:rsidRPr="007A3349" w:rsidRDefault="007A3349" w:rsidP="007A3349">
      <w:pPr>
        <w:tabs>
          <w:tab w:val="left" w:pos="993"/>
          <w:tab w:val="left" w:pos="1310"/>
        </w:tabs>
        <w:jc w:val="both"/>
      </w:pPr>
      <w:r w:rsidRPr="007A3349">
        <w:rPr>
          <w:rFonts w:ascii="Times New Roman" w:hAnsi="Times New Roman" w:cs="Times New Roman"/>
          <w:bCs/>
        </w:rPr>
        <w:t>- спортивно-оздоровительная деятельность:  Дни здоровья, состязания «Зарница», «Веселые старты» с участием родителей в командах;</w:t>
      </w:r>
      <w:r w:rsidRPr="007A3349">
        <w:rPr>
          <w:rFonts w:ascii="Times New Roman" w:hAnsi="Times New Roman" w:cs="Times New Roman"/>
        </w:rPr>
        <w:t xml:space="preserve"> </w:t>
      </w:r>
      <w:r w:rsidRPr="007A3349">
        <w:rPr>
          <w:rFonts w:ascii="Times New Roman" w:hAnsi="Times New Roman" w:cs="Times New Roman"/>
          <w:bCs/>
        </w:rPr>
        <w:t>Масленица.</w:t>
      </w:r>
    </w:p>
    <w:p w:rsidR="007A3349" w:rsidRPr="007A3349" w:rsidRDefault="007A3349" w:rsidP="007A3349">
      <w:pPr>
        <w:tabs>
          <w:tab w:val="left" w:pos="993"/>
          <w:tab w:val="left" w:pos="1310"/>
        </w:tabs>
        <w:jc w:val="both"/>
      </w:pPr>
      <w:r w:rsidRPr="007A3349">
        <w:rPr>
          <w:rFonts w:ascii="Times New Roman" w:hAnsi="Times New Roman" w:cs="Times New Roman"/>
          <w:bCs/>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7A3349" w:rsidRDefault="007A3349" w:rsidP="007A3349">
      <w:pPr>
        <w:jc w:val="center"/>
        <w:rPr>
          <w:rFonts w:ascii="Liberation Serif" w:hAnsi="Liberation Serif" w:cs="Mangal"/>
        </w:rPr>
      </w:pPr>
      <w:r>
        <w:rPr>
          <w:rFonts w:ascii="Times New Roman" w:hAnsi="Times New Roman" w:cs="Times New Roman"/>
          <w:b/>
          <w:bCs/>
          <w:u w:val="single"/>
        </w:rPr>
        <w:t>Модуль «Классное руководство»</w:t>
      </w:r>
    </w:p>
    <w:p w:rsidR="007A3349" w:rsidRDefault="007A3349" w:rsidP="007A3349">
      <w:pPr>
        <w:jc w:val="both"/>
      </w:pPr>
      <w:r>
        <w:rPr>
          <w:rFonts w:ascii="Times New Roman" w:eastAsia="Times New Roman" w:hAnsi="Times New Roman" w:cs="Times New Roman"/>
          <w:b/>
          <w:bCs/>
        </w:rPr>
        <w:t xml:space="preserve">  </w:t>
      </w:r>
      <w:r>
        <w:rPr>
          <w:rFonts w:ascii="Times New Roman" w:hAnsi="Times New Roman" w:cs="Times New Roman"/>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7A3349" w:rsidRDefault="007A3349" w:rsidP="007A3349">
      <w:pPr>
        <w:jc w:val="both"/>
      </w:pPr>
      <w:r>
        <w:rPr>
          <w:rFonts w:ascii="Times New Roman" w:eastAsia="Times New Roman" w:hAnsi="Times New Roman" w:cs="Times New Roman"/>
        </w:rPr>
        <w:t xml:space="preserve">     </w:t>
      </w:r>
      <w:r>
        <w:rPr>
          <w:rFonts w:ascii="Times New Roman" w:hAnsi="Times New Roman" w:cs="Times New Roman"/>
          <w:b/>
          <w:bCs/>
          <w:i/>
          <w:iCs/>
        </w:rPr>
        <w:t>Работа с классным коллективом:</w:t>
      </w:r>
    </w:p>
    <w:p w:rsidR="007A3349" w:rsidRDefault="007A3349" w:rsidP="005C79DA">
      <w:pPr>
        <w:widowControl w:val="0"/>
        <w:numPr>
          <w:ilvl w:val="0"/>
          <w:numId w:val="44"/>
        </w:numPr>
        <w:suppressAutoHyphens/>
        <w:spacing w:after="0" w:line="240" w:lineRule="auto"/>
        <w:jc w:val="both"/>
      </w:pPr>
      <w:r>
        <w:rPr>
          <w:rFonts w:ascii="Times New Roman" w:hAnsi="Times New Roman" w:cs="Times New Roman"/>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7A3349" w:rsidRDefault="007A3349" w:rsidP="005C79DA">
      <w:pPr>
        <w:widowControl w:val="0"/>
        <w:numPr>
          <w:ilvl w:val="0"/>
          <w:numId w:val="44"/>
        </w:numPr>
        <w:suppressAutoHyphens/>
        <w:spacing w:after="0" w:line="240" w:lineRule="auto"/>
        <w:jc w:val="both"/>
      </w:pPr>
      <w:r>
        <w:rPr>
          <w:rFonts w:ascii="Times New Roman" w:hAnsi="Times New Roman" w:cs="Times New Roman"/>
        </w:rPr>
        <w:t>организация интересных и полезных для личностного развития ребенка совместных дел с учащимися вверенного ему класса (познавательной, трудовой,спортивно-оздоровительной,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w:t>
      </w:r>
    </w:p>
    <w:p w:rsidR="007A3349" w:rsidRDefault="007A3349" w:rsidP="005C79DA">
      <w:pPr>
        <w:widowControl w:val="0"/>
        <w:numPr>
          <w:ilvl w:val="0"/>
          <w:numId w:val="44"/>
        </w:numPr>
        <w:suppressAutoHyphens/>
        <w:spacing w:after="0" w:line="240" w:lineRule="auto"/>
        <w:jc w:val="both"/>
      </w:pPr>
      <w:r>
        <w:rPr>
          <w:rFonts w:ascii="Times New Roman" w:hAnsi="Times New Roman" w:cs="Times New Roman"/>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w:t>
      </w:r>
      <w:r>
        <w:rPr>
          <w:rFonts w:ascii="Times New Roman" w:hAnsi="Times New Roman" w:cs="Times New Roman"/>
        </w:rPr>
        <w:lastRenderedPageBreak/>
        <w:t>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7A3349" w:rsidRDefault="007A3349" w:rsidP="007A3349">
      <w:pPr>
        <w:ind w:left="360"/>
        <w:jc w:val="both"/>
      </w:pPr>
      <w:r>
        <w:rPr>
          <w:rFonts w:ascii="Times New Roman" w:eastAsia="Times New Roman" w:hAnsi="Times New Roman" w:cs="Times New Roman"/>
        </w:rPr>
        <w:t xml:space="preserve">(еженедельное проведение урока «Разговоры о важном»: обсуждение событий, происходящих в школе, в регионе, в стране; формирование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w:t>
      </w:r>
      <w:r>
        <w:rPr>
          <w:rFonts w:ascii="Times New Roman" w:hAnsi="Times New Roman" w:cs="Times New Roman"/>
        </w:rPr>
        <w:t>порчу государственных символов);</w:t>
      </w:r>
    </w:p>
    <w:p w:rsidR="007A3349" w:rsidRDefault="007A3349" w:rsidP="005C79DA">
      <w:pPr>
        <w:widowControl w:val="0"/>
        <w:numPr>
          <w:ilvl w:val="0"/>
          <w:numId w:val="44"/>
        </w:numPr>
        <w:suppressAutoHyphens/>
        <w:spacing w:after="0" w:line="240" w:lineRule="auto"/>
        <w:jc w:val="both"/>
      </w:pPr>
      <w:r>
        <w:rPr>
          <w:rFonts w:ascii="Times New Roman" w:hAnsi="Times New Roman" w:cs="Times New Roman"/>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w:t>
      </w:r>
    </w:p>
    <w:p w:rsidR="007A3349" w:rsidRDefault="007A3349" w:rsidP="007A3349">
      <w:pPr>
        <w:jc w:val="both"/>
      </w:pPr>
      <w:r>
        <w:rPr>
          <w:rFonts w:ascii="Times New Roman" w:hAnsi="Times New Roman" w:cs="Times New Roman"/>
          <w:b/>
          <w:bCs/>
          <w:i/>
          <w:iCs/>
        </w:rPr>
        <w:t>Индивидуальная работа с учащимися:</w:t>
      </w:r>
    </w:p>
    <w:p w:rsidR="007A3349" w:rsidRDefault="007A3349" w:rsidP="005C79DA">
      <w:pPr>
        <w:widowControl w:val="0"/>
        <w:numPr>
          <w:ilvl w:val="0"/>
          <w:numId w:val="45"/>
        </w:numPr>
        <w:suppressAutoHyphens/>
        <w:spacing w:after="0" w:line="240" w:lineRule="auto"/>
        <w:jc w:val="both"/>
      </w:pPr>
      <w:r>
        <w:rPr>
          <w:rFonts w:ascii="Times New Roman" w:hAnsi="Times New Roman" w:cs="Times New Roman"/>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 педагогом-психологом.</w:t>
      </w:r>
    </w:p>
    <w:p w:rsidR="007A3349" w:rsidRDefault="007A3349" w:rsidP="005C79DA">
      <w:pPr>
        <w:widowControl w:val="0"/>
        <w:numPr>
          <w:ilvl w:val="0"/>
          <w:numId w:val="45"/>
        </w:numPr>
        <w:suppressAutoHyphens/>
        <w:spacing w:after="0" w:line="240" w:lineRule="auto"/>
        <w:jc w:val="both"/>
      </w:pPr>
      <w:r>
        <w:rPr>
          <w:rFonts w:ascii="Times New Roman" w:hAnsi="Times New Roman" w:cs="Times New Roman"/>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7A3349" w:rsidRDefault="007A3349" w:rsidP="005C79DA">
      <w:pPr>
        <w:widowControl w:val="0"/>
        <w:numPr>
          <w:ilvl w:val="0"/>
          <w:numId w:val="45"/>
        </w:numPr>
        <w:suppressAutoHyphens/>
        <w:spacing w:after="0" w:line="240" w:lineRule="auto"/>
        <w:jc w:val="both"/>
      </w:pPr>
      <w:r>
        <w:rPr>
          <w:rFonts w:ascii="Times New Roman" w:hAnsi="Times New Roman" w:cs="Times New Roman"/>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7A3349" w:rsidRDefault="007A3349" w:rsidP="005C79DA">
      <w:pPr>
        <w:widowControl w:val="0"/>
        <w:numPr>
          <w:ilvl w:val="0"/>
          <w:numId w:val="45"/>
        </w:numPr>
        <w:suppressAutoHyphens/>
        <w:spacing w:after="0" w:line="240" w:lineRule="auto"/>
        <w:jc w:val="both"/>
      </w:pPr>
      <w:r>
        <w:rPr>
          <w:rFonts w:ascii="Times New Roman" w:hAnsi="Times New Roman" w:cs="Times New Roman"/>
        </w:rPr>
        <w:t>работа с одаренными детьми, учениками, состоящими на всех видах учёта «группе риска», детьми-инвалидами и ОВЗ;</w:t>
      </w:r>
    </w:p>
    <w:p w:rsidR="007A3349" w:rsidRDefault="007A3349" w:rsidP="005C79DA">
      <w:pPr>
        <w:widowControl w:val="0"/>
        <w:numPr>
          <w:ilvl w:val="0"/>
          <w:numId w:val="45"/>
        </w:numPr>
        <w:suppressAutoHyphens/>
        <w:spacing w:after="0" w:line="240" w:lineRule="auto"/>
        <w:jc w:val="both"/>
      </w:pPr>
      <w:r>
        <w:rPr>
          <w:rFonts w:ascii="Times New Roman" w:hAnsi="Times New Roman" w:cs="Times New Roman"/>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7A3349" w:rsidRDefault="007A3349" w:rsidP="007A3349">
      <w:pPr>
        <w:jc w:val="both"/>
      </w:pPr>
      <w:r>
        <w:rPr>
          <w:rFonts w:ascii="Times New Roman" w:hAnsi="Times New Roman" w:cs="Times New Roman"/>
          <w:b/>
          <w:bCs/>
          <w:i/>
          <w:iCs/>
        </w:rPr>
        <w:t>Работа с учителями, преподающими в классе:</w:t>
      </w:r>
    </w:p>
    <w:p w:rsidR="007A3349" w:rsidRDefault="007A3349" w:rsidP="005C79DA">
      <w:pPr>
        <w:widowControl w:val="0"/>
        <w:numPr>
          <w:ilvl w:val="0"/>
          <w:numId w:val="46"/>
        </w:numPr>
        <w:suppressAutoHyphens/>
        <w:spacing w:after="0" w:line="240" w:lineRule="auto"/>
        <w:jc w:val="both"/>
      </w:pPr>
      <w:r>
        <w:rPr>
          <w:rFonts w:ascii="Times New Roman" w:hAnsi="Times New Roman" w:cs="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7A3349" w:rsidRDefault="007A3349" w:rsidP="005C79DA">
      <w:pPr>
        <w:widowControl w:val="0"/>
        <w:numPr>
          <w:ilvl w:val="0"/>
          <w:numId w:val="46"/>
        </w:numPr>
        <w:suppressAutoHyphens/>
        <w:spacing w:after="0" w:line="240" w:lineRule="auto"/>
        <w:jc w:val="both"/>
      </w:pPr>
      <w:r>
        <w:rPr>
          <w:rFonts w:ascii="Times New Roman" w:hAnsi="Times New Roman" w:cs="Times New Roman"/>
        </w:rPr>
        <w:t>проведение мини-педсоветов, направленных на решение конкретных проблем класса и интеграцию воспитательных влияний на школьников;</w:t>
      </w:r>
    </w:p>
    <w:p w:rsidR="007A3349" w:rsidRDefault="007A3349" w:rsidP="005C79DA">
      <w:pPr>
        <w:widowControl w:val="0"/>
        <w:numPr>
          <w:ilvl w:val="0"/>
          <w:numId w:val="46"/>
        </w:numPr>
        <w:suppressAutoHyphens/>
        <w:spacing w:after="0" w:line="240" w:lineRule="auto"/>
        <w:jc w:val="both"/>
      </w:pPr>
      <w:r>
        <w:rPr>
          <w:rFonts w:ascii="Times New Roman" w:hAnsi="Times New Roman" w:cs="Times New Roman"/>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7A3349" w:rsidRDefault="007A3349" w:rsidP="005C79DA">
      <w:pPr>
        <w:widowControl w:val="0"/>
        <w:numPr>
          <w:ilvl w:val="0"/>
          <w:numId w:val="46"/>
        </w:numPr>
        <w:suppressAutoHyphens/>
        <w:spacing w:after="0" w:line="240" w:lineRule="auto"/>
        <w:jc w:val="both"/>
      </w:pPr>
      <w:r>
        <w:rPr>
          <w:rFonts w:ascii="Times New Roman" w:hAnsi="Times New Roman" w:cs="Times New Roman"/>
        </w:rPr>
        <w:t>работа ШМО классных руководителей, совещания при директоре, совета по правовому учению и воспитанию-по плану;</w:t>
      </w:r>
    </w:p>
    <w:p w:rsidR="007A3349" w:rsidRDefault="007A3349" w:rsidP="005C79DA">
      <w:pPr>
        <w:widowControl w:val="0"/>
        <w:numPr>
          <w:ilvl w:val="0"/>
          <w:numId w:val="46"/>
        </w:numPr>
        <w:suppressAutoHyphens/>
        <w:spacing w:after="0" w:line="240" w:lineRule="auto"/>
        <w:jc w:val="both"/>
      </w:pPr>
      <w:r>
        <w:rPr>
          <w:rFonts w:ascii="Times New Roman" w:hAnsi="Times New Roman" w:cs="Times New Roman"/>
        </w:rPr>
        <w:t>привлечение учителей к участию в родительских собраниях класса для объединения усилий в деле обучения и воспитания детей.</w:t>
      </w:r>
    </w:p>
    <w:p w:rsidR="007A3349" w:rsidRDefault="007A3349" w:rsidP="007A3349">
      <w:pPr>
        <w:ind w:left="360"/>
        <w:jc w:val="both"/>
      </w:pPr>
      <w:r>
        <w:rPr>
          <w:rFonts w:ascii="Times New Roman" w:hAnsi="Times New Roman" w:cs="Times New Roman"/>
          <w:b/>
          <w:bCs/>
          <w:i/>
          <w:iCs/>
        </w:rPr>
        <w:t>Работа с родителями учащихся или их законными представителями:</w:t>
      </w:r>
    </w:p>
    <w:p w:rsidR="007A3349" w:rsidRDefault="007A3349" w:rsidP="005C79DA">
      <w:pPr>
        <w:widowControl w:val="0"/>
        <w:numPr>
          <w:ilvl w:val="0"/>
          <w:numId w:val="46"/>
        </w:numPr>
        <w:suppressAutoHyphens/>
        <w:spacing w:after="0" w:line="240" w:lineRule="auto"/>
        <w:jc w:val="both"/>
      </w:pPr>
      <w:r>
        <w:rPr>
          <w:rFonts w:ascii="Times New Roman" w:hAnsi="Times New Roman" w:cs="Times New Roman"/>
        </w:rPr>
        <w:lastRenderedPageBreak/>
        <w:t>регулярное информирование родителей о школьных успехах и проблемах их детей, о жизни класса в целом;</w:t>
      </w:r>
    </w:p>
    <w:p w:rsidR="007A3349" w:rsidRDefault="007A3349" w:rsidP="005C79DA">
      <w:pPr>
        <w:widowControl w:val="0"/>
        <w:numPr>
          <w:ilvl w:val="0"/>
          <w:numId w:val="46"/>
        </w:numPr>
        <w:suppressAutoHyphens/>
        <w:spacing w:after="0" w:line="240" w:lineRule="auto"/>
        <w:jc w:val="both"/>
      </w:pPr>
      <w:r>
        <w:rPr>
          <w:rFonts w:ascii="Times New Roman" w:hAnsi="Times New Roman" w:cs="Times New Roman"/>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7A3349" w:rsidRDefault="007A3349" w:rsidP="005C79DA">
      <w:pPr>
        <w:widowControl w:val="0"/>
        <w:numPr>
          <w:ilvl w:val="0"/>
          <w:numId w:val="46"/>
        </w:numPr>
        <w:suppressAutoHyphens/>
        <w:spacing w:after="0" w:line="240" w:lineRule="auto"/>
        <w:jc w:val="both"/>
      </w:pPr>
      <w:r>
        <w:rPr>
          <w:rFonts w:ascii="Times New Roman" w:hAnsi="Times New Roman" w:cs="Times New Roman"/>
        </w:rPr>
        <w:t>организация родительских собраний, происходящих в режиме обсуждения наиболее острых проблем обучения и воспитания школьников;</w:t>
      </w:r>
    </w:p>
    <w:p w:rsidR="007A3349" w:rsidRDefault="007A3349" w:rsidP="005C79DA">
      <w:pPr>
        <w:widowControl w:val="0"/>
        <w:numPr>
          <w:ilvl w:val="0"/>
          <w:numId w:val="46"/>
        </w:numPr>
        <w:suppressAutoHyphens/>
        <w:spacing w:after="0" w:line="240" w:lineRule="auto"/>
        <w:jc w:val="both"/>
      </w:pPr>
      <w:r>
        <w:rPr>
          <w:rFonts w:ascii="Times New Roman" w:hAnsi="Times New Roman" w:cs="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7A3349" w:rsidRDefault="007A3349" w:rsidP="005C79DA">
      <w:pPr>
        <w:widowControl w:val="0"/>
        <w:numPr>
          <w:ilvl w:val="0"/>
          <w:numId w:val="46"/>
        </w:numPr>
        <w:suppressAutoHyphens/>
        <w:spacing w:after="0" w:line="240" w:lineRule="auto"/>
        <w:jc w:val="both"/>
      </w:pPr>
      <w:r>
        <w:rPr>
          <w:rFonts w:ascii="Times New Roman" w:hAnsi="Times New Roman" w:cs="Times New Roman"/>
        </w:rPr>
        <w:t>привлечение членов семей школьников к организации и проведению дел класса и школы;</w:t>
      </w:r>
    </w:p>
    <w:p w:rsidR="007A3349" w:rsidRDefault="007A3349" w:rsidP="005C79DA">
      <w:pPr>
        <w:widowControl w:val="0"/>
        <w:numPr>
          <w:ilvl w:val="0"/>
          <w:numId w:val="46"/>
        </w:numPr>
        <w:suppressAutoHyphens/>
        <w:spacing w:after="0" w:line="240" w:lineRule="auto"/>
        <w:jc w:val="both"/>
      </w:pPr>
      <w:r>
        <w:rPr>
          <w:rFonts w:ascii="Times New Roman" w:hAnsi="Times New Roman" w:cs="Times New Roman"/>
        </w:rPr>
        <w:t>индивидуальное консультирование - по плану педагогов или личном запросе;</w:t>
      </w:r>
    </w:p>
    <w:p w:rsidR="007A3349" w:rsidRPr="004D1A60" w:rsidRDefault="007A3349" w:rsidP="005C79DA">
      <w:pPr>
        <w:widowControl w:val="0"/>
        <w:numPr>
          <w:ilvl w:val="0"/>
          <w:numId w:val="46"/>
        </w:numPr>
        <w:suppressAutoHyphens/>
        <w:spacing w:after="0" w:line="240" w:lineRule="auto"/>
        <w:jc w:val="both"/>
      </w:pPr>
      <w:r>
        <w:rPr>
          <w:rFonts w:ascii="Times New Roman" w:hAnsi="Times New Roman" w:cs="Times New Roman"/>
        </w:rPr>
        <w:t>организация на базе класса семейных праздников, конкурсов, соревнований, направленных на сплочение семьи и школы.</w:t>
      </w:r>
    </w:p>
    <w:p w:rsidR="004D1A60" w:rsidRPr="004D1A60" w:rsidRDefault="004D1A60" w:rsidP="005C79DA">
      <w:pPr>
        <w:widowControl w:val="0"/>
        <w:numPr>
          <w:ilvl w:val="0"/>
          <w:numId w:val="46"/>
        </w:numPr>
        <w:suppressAutoHyphens/>
        <w:spacing w:after="0" w:line="240" w:lineRule="auto"/>
        <w:jc w:val="both"/>
        <w:rPr>
          <w:rFonts w:ascii="Times New Roman" w:hAnsi="Times New Roman" w:cs="Times New Roman"/>
        </w:rPr>
      </w:pPr>
      <w:r w:rsidRPr="004D1A60">
        <w:rPr>
          <w:rFonts w:ascii="Times New Roman" w:hAnsi="Times New Roman" w:cs="Times New Roman"/>
          <w:color w:val="000000"/>
          <w:lang w:bidi="ru-RU"/>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rsidR="007A3349" w:rsidRDefault="007A3349" w:rsidP="007A3349">
      <w:pPr>
        <w:ind w:left="-283"/>
        <w:jc w:val="both"/>
        <w:rPr>
          <w:rFonts w:ascii="Times New Roman" w:hAnsi="Times New Roman" w:cs="Times New Roman"/>
          <w:b/>
          <w:bCs/>
          <w:u w:val="single"/>
        </w:rPr>
      </w:pPr>
    </w:p>
    <w:p w:rsidR="007A3349" w:rsidRDefault="007A3349" w:rsidP="007A3349">
      <w:pPr>
        <w:ind w:left="-283"/>
        <w:jc w:val="both"/>
        <w:rPr>
          <w:rFonts w:ascii="Liberation Serif" w:hAnsi="Liberation Serif" w:cs="Mangal"/>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u w:val="single"/>
        </w:rPr>
        <w:t>Модуль «Взаимодействие с родителями (законными представителями)»</w:t>
      </w:r>
    </w:p>
    <w:p w:rsidR="007A3349" w:rsidRDefault="007A3349" w:rsidP="007A3349">
      <w:pPr>
        <w:ind w:left="-283"/>
        <w:jc w:val="both"/>
      </w:pPr>
      <w:r>
        <w:rPr>
          <w:rFonts w:ascii="Times New Roman" w:eastAsia="Times New Roman" w:hAnsi="Times New Roman" w:cs="Times New Roman"/>
          <w:b/>
          <w:bCs/>
        </w:rPr>
        <w:t xml:space="preserve">    </w:t>
      </w:r>
      <w:r>
        <w:rPr>
          <w:rFonts w:ascii="Times New Roman" w:hAnsi="Times New Roman" w:cs="Times New Roman"/>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7A3349" w:rsidRDefault="007A3349" w:rsidP="007A3349">
      <w:pPr>
        <w:jc w:val="both"/>
      </w:pPr>
      <w:r>
        <w:rPr>
          <w:rFonts w:ascii="Times New Roman" w:hAnsi="Times New Roman" w:cs="Times New Roman"/>
          <w:b/>
          <w:bCs/>
          <w:i/>
          <w:iCs/>
        </w:rPr>
        <w:t>На групповом уровне:</w:t>
      </w:r>
    </w:p>
    <w:p w:rsidR="007A3349" w:rsidRDefault="007A3349" w:rsidP="005C79DA">
      <w:pPr>
        <w:widowControl w:val="0"/>
        <w:numPr>
          <w:ilvl w:val="0"/>
          <w:numId w:val="47"/>
        </w:numPr>
        <w:suppressAutoHyphens/>
        <w:spacing w:after="0" w:line="240" w:lineRule="auto"/>
        <w:jc w:val="both"/>
      </w:pPr>
      <w:r>
        <w:rPr>
          <w:rFonts w:ascii="Times New Roman" w:hAnsi="Times New Roman" w:cs="Times New Roman"/>
        </w:rPr>
        <w:t>Совет школы, участвующий в управлении образовательной организацией и решении вопросов воспитания и социализации их детей;</w:t>
      </w:r>
    </w:p>
    <w:p w:rsidR="007A3349" w:rsidRDefault="007A3349" w:rsidP="005C79DA">
      <w:pPr>
        <w:widowControl w:val="0"/>
        <w:numPr>
          <w:ilvl w:val="0"/>
          <w:numId w:val="47"/>
        </w:numPr>
        <w:suppressAutoHyphens/>
        <w:spacing w:after="0" w:line="240" w:lineRule="auto"/>
        <w:jc w:val="both"/>
      </w:pPr>
      <w:r>
        <w:rPr>
          <w:rFonts w:ascii="Times New Roman" w:hAnsi="Times New Roman" w:cs="Times New Roman"/>
        </w:rPr>
        <w:t>семейные клубы, предоставляющие родителям, педагогам и детям площадку для совместного проведения досуга и общения;</w:t>
      </w:r>
    </w:p>
    <w:p w:rsidR="007A3349" w:rsidRDefault="007A3349" w:rsidP="005C79DA">
      <w:pPr>
        <w:widowControl w:val="0"/>
        <w:numPr>
          <w:ilvl w:val="0"/>
          <w:numId w:val="47"/>
        </w:numPr>
        <w:suppressAutoHyphens/>
        <w:spacing w:after="0" w:line="240" w:lineRule="auto"/>
        <w:jc w:val="both"/>
      </w:pPr>
      <w:r>
        <w:rPr>
          <w:rFonts w:ascii="Times New Roman" w:hAnsi="Times New Roman" w:cs="Times New Roman"/>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7A3349" w:rsidRDefault="007A3349" w:rsidP="005C79DA">
      <w:pPr>
        <w:widowControl w:val="0"/>
        <w:numPr>
          <w:ilvl w:val="0"/>
          <w:numId w:val="47"/>
        </w:numPr>
        <w:suppressAutoHyphens/>
        <w:spacing w:after="0" w:line="240" w:lineRule="auto"/>
        <w:jc w:val="both"/>
      </w:pPr>
      <w:r>
        <w:rPr>
          <w:rFonts w:ascii="Times New Roman" w:hAnsi="Times New Roman" w:cs="Times New Roman"/>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7A3349" w:rsidRDefault="007A3349" w:rsidP="005C79DA">
      <w:pPr>
        <w:widowControl w:val="0"/>
        <w:numPr>
          <w:ilvl w:val="0"/>
          <w:numId w:val="47"/>
        </w:numPr>
        <w:suppressAutoHyphens/>
        <w:spacing w:after="0" w:line="240" w:lineRule="auto"/>
        <w:jc w:val="both"/>
      </w:pPr>
      <w:r>
        <w:rPr>
          <w:rFonts w:ascii="Times New Roman" w:hAnsi="Times New Roman" w:cs="Times New Roman"/>
        </w:rPr>
        <w:t xml:space="preserve">проведение семейных конкурсов  «Папа, мама ,я -спортивная семья» </w:t>
      </w:r>
    </w:p>
    <w:p w:rsidR="007A3349" w:rsidRDefault="007A3349" w:rsidP="005C79DA">
      <w:pPr>
        <w:widowControl w:val="0"/>
        <w:numPr>
          <w:ilvl w:val="0"/>
          <w:numId w:val="47"/>
        </w:numPr>
        <w:suppressAutoHyphens/>
        <w:spacing w:after="0" w:line="240" w:lineRule="auto"/>
        <w:jc w:val="both"/>
      </w:pPr>
      <w:r>
        <w:rPr>
          <w:rFonts w:ascii="Times New Roman" w:hAnsi="Times New Roman" w:cs="Times New Roman"/>
        </w:rPr>
        <w:t>общешкольные родительские собрания, происходящие в режиме обсуждения наиболее острых проблем обучения и воспитания школьников (4 раза в год);</w:t>
      </w:r>
    </w:p>
    <w:p w:rsidR="007A3349" w:rsidRDefault="007A3349" w:rsidP="005C79DA">
      <w:pPr>
        <w:widowControl w:val="0"/>
        <w:numPr>
          <w:ilvl w:val="0"/>
          <w:numId w:val="47"/>
        </w:numPr>
        <w:suppressAutoHyphens/>
        <w:spacing w:after="0" w:line="240" w:lineRule="auto"/>
        <w:jc w:val="both"/>
      </w:pPr>
      <w:r>
        <w:rPr>
          <w:rFonts w:ascii="Times New Roman" w:hAnsi="Times New Roman" w:cs="Times New Roman"/>
        </w:rPr>
        <w:t>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7A3349" w:rsidRDefault="007A3349" w:rsidP="005C79DA">
      <w:pPr>
        <w:widowControl w:val="0"/>
        <w:numPr>
          <w:ilvl w:val="0"/>
          <w:numId w:val="47"/>
        </w:numPr>
        <w:suppressAutoHyphens/>
        <w:spacing w:after="0" w:line="240" w:lineRule="auto"/>
        <w:jc w:val="both"/>
      </w:pPr>
      <w:r>
        <w:rPr>
          <w:rFonts w:ascii="Times New Roman" w:hAnsi="Times New Roman" w:cs="Times New Roman"/>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7A3349" w:rsidRDefault="007A3349" w:rsidP="007A3349">
      <w:pPr>
        <w:jc w:val="both"/>
      </w:pPr>
      <w:r>
        <w:rPr>
          <w:rFonts w:ascii="Times New Roman" w:hAnsi="Times New Roman" w:cs="Times New Roman"/>
          <w:b/>
          <w:bCs/>
          <w:i/>
          <w:iCs/>
        </w:rPr>
        <w:t>На индивидуальном уровне:</w:t>
      </w:r>
    </w:p>
    <w:p w:rsidR="007A3349" w:rsidRDefault="007A3349" w:rsidP="005C79DA">
      <w:pPr>
        <w:widowControl w:val="0"/>
        <w:numPr>
          <w:ilvl w:val="0"/>
          <w:numId w:val="48"/>
        </w:numPr>
        <w:suppressAutoHyphens/>
        <w:spacing w:after="0" w:line="240" w:lineRule="auto"/>
        <w:jc w:val="both"/>
      </w:pPr>
      <w:r>
        <w:rPr>
          <w:rFonts w:ascii="Times New Roman" w:hAnsi="Times New Roman" w:cs="Times New Roman"/>
        </w:rPr>
        <w:t>работа специалистов по запросу родителей для решения острых конфликтных ситуаций;</w:t>
      </w:r>
    </w:p>
    <w:p w:rsidR="007A3349" w:rsidRDefault="007A3349" w:rsidP="005C79DA">
      <w:pPr>
        <w:widowControl w:val="0"/>
        <w:numPr>
          <w:ilvl w:val="0"/>
          <w:numId w:val="48"/>
        </w:numPr>
        <w:suppressAutoHyphens/>
        <w:spacing w:after="0" w:line="240" w:lineRule="auto"/>
        <w:jc w:val="both"/>
      </w:pPr>
      <w:r>
        <w:rPr>
          <w:rFonts w:ascii="Times New Roman" w:hAnsi="Times New Roman" w:cs="Times New Roma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7A3349" w:rsidRDefault="007A3349" w:rsidP="005C79DA">
      <w:pPr>
        <w:widowControl w:val="0"/>
        <w:numPr>
          <w:ilvl w:val="0"/>
          <w:numId w:val="48"/>
        </w:numPr>
        <w:suppressAutoHyphens/>
        <w:spacing w:after="0" w:line="240" w:lineRule="auto"/>
        <w:jc w:val="both"/>
      </w:pPr>
      <w:r>
        <w:rPr>
          <w:rFonts w:ascii="Times New Roman" w:hAnsi="Times New Roman" w:cs="Times New Roman"/>
        </w:rPr>
        <w:t>помощь   со   стороны   родителей   в   подготовке   и   проведении общешкольных и внутриклассных мероприятий воспитательной направленности;</w:t>
      </w:r>
    </w:p>
    <w:p w:rsidR="007A3349" w:rsidRDefault="007A3349" w:rsidP="005C79DA">
      <w:pPr>
        <w:widowControl w:val="0"/>
        <w:numPr>
          <w:ilvl w:val="0"/>
          <w:numId w:val="48"/>
        </w:numPr>
        <w:suppressAutoHyphens/>
        <w:spacing w:after="0" w:line="240" w:lineRule="auto"/>
        <w:jc w:val="both"/>
      </w:pPr>
      <w:r>
        <w:rPr>
          <w:rFonts w:ascii="Times New Roman" w:hAnsi="Times New Roman" w:cs="Times New Roman"/>
        </w:rPr>
        <w:t xml:space="preserve">индивидуальное консультирование c целью координации воспитательных усилий педагогов и родителей – по плану педагога или запросу родителей. </w:t>
      </w:r>
    </w:p>
    <w:p w:rsidR="007A3349" w:rsidRDefault="007A3349" w:rsidP="007A3349">
      <w:pPr>
        <w:ind w:left="360"/>
        <w:jc w:val="both"/>
        <w:rPr>
          <w:rFonts w:ascii="Times New Roman" w:hAnsi="Times New Roman" w:cs="Times New Roman"/>
        </w:rPr>
      </w:pPr>
    </w:p>
    <w:p w:rsidR="007A3349" w:rsidRDefault="007A3349" w:rsidP="007A3349">
      <w:pPr>
        <w:ind w:left="-360"/>
        <w:jc w:val="center"/>
        <w:rPr>
          <w:rFonts w:ascii="Liberation Serif" w:hAnsi="Liberation Serif" w:cs="Mangal"/>
        </w:rPr>
      </w:pPr>
      <w:r>
        <w:rPr>
          <w:rFonts w:ascii="Times New Roman" w:hAnsi="Times New Roman" w:cs="Times New Roman"/>
          <w:b/>
          <w:bCs/>
          <w:u w:val="single"/>
        </w:rPr>
        <w:lastRenderedPageBreak/>
        <w:t>Модуль «Профилактика и безопасность»</w:t>
      </w:r>
    </w:p>
    <w:p w:rsidR="007A3349" w:rsidRDefault="007A3349" w:rsidP="007A3349">
      <w:pPr>
        <w:tabs>
          <w:tab w:val="left" w:pos="851"/>
        </w:tabs>
        <w:jc w:val="both"/>
      </w:pPr>
      <w:r>
        <w:rPr>
          <w:rFonts w:ascii="Times New Roman" w:hAnsi="Times New Roman" w:cs="Times New Roman"/>
        </w:rPr>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осуществляется  созданным Советом по профилактике. План работы Совета включает следующие цели:</w:t>
      </w:r>
    </w:p>
    <w:p w:rsidR="007A3349" w:rsidRDefault="007A3349" w:rsidP="005C79DA">
      <w:pPr>
        <w:widowControl w:val="0"/>
        <w:numPr>
          <w:ilvl w:val="0"/>
          <w:numId w:val="49"/>
        </w:numPr>
        <w:tabs>
          <w:tab w:val="left" w:pos="993"/>
        </w:tabs>
        <w:suppressAutoHyphens/>
        <w:spacing w:after="0" w:line="240" w:lineRule="auto"/>
        <w:ind w:left="0" w:firstLine="709"/>
        <w:jc w:val="both"/>
      </w:pPr>
      <w:r>
        <w:rPr>
          <w:rFonts w:ascii="Times New Roman" w:hAnsi="Times New Roman" w:cs="Times New Roman"/>
        </w:rPr>
        <w:t>организацию деятельности педагогического коллектива по созданию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A3349" w:rsidRDefault="007A3349" w:rsidP="005C79DA">
      <w:pPr>
        <w:widowControl w:val="0"/>
        <w:numPr>
          <w:ilvl w:val="0"/>
          <w:numId w:val="49"/>
        </w:numPr>
        <w:tabs>
          <w:tab w:val="left" w:pos="993"/>
        </w:tabs>
        <w:suppressAutoHyphens/>
        <w:spacing w:after="0" w:line="240" w:lineRule="auto"/>
        <w:ind w:left="0" w:firstLine="709"/>
        <w:jc w:val="both"/>
      </w:pPr>
      <w:r>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зависимости,и др.);</w:t>
      </w:r>
    </w:p>
    <w:p w:rsidR="007A3349" w:rsidRDefault="007A3349" w:rsidP="005C79DA">
      <w:pPr>
        <w:widowControl w:val="0"/>
        <w:numPr>
          <w:ilvl w:val="0"/>
          <w:numId w:val="49"/>
        </w:numPr>
        <w:tabs>
          <w:tab w:val="left" w:pos="993"/>
        </w:tabs>
        <w:suppressAutoHyphens/>
        <w:spacing w:after="0" w:line="240" w:lineRule="auto"/>
        <w:ind w:left="0" w:firstLine="709"/>
        <w:jc w:val="both"/>
      </w:pPr>
      <w:r>
        <w:rPr>
          <w:rFonts w:ascii="Times New Roman" w:hAnsi="Times New Roman" w:cs="Times New Roman"/>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педагогов Службы медиации и примирения , правоохранительных органов, опеки и т. д.); </w:t>
      </w:r>
    </w:p>
    <w:p w:rsidR="007A3349" w:rsidRDefault="007A3349" w:rsidP="005C79DA">
      <w:pPr>
        <w:widowControl w:val="0"/>
        <w:numPr>
          <w:ilvl w:val="0"/>
          <w:numId w:val="49"/>
        </w:numPr>
        <w:tabs>
          <w:tab w:val="left" w:pos="993"/>
          <w:tab w:val="left" w:pos="1134"/>
        </w:tabs>
        <w:suppressAutoHyphens/>
        <w:spacing w:after="0" w:line="240" w:lineRule="auto"/>
        <w:ind w:left="0" w:firstLine="709"/>
        <w:jc w:val="both"/>
      </w:pPr>
      <w:r>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A3349" w:rsidRDefault="007A3349" w:rsidP="005C79DA">
      <w:pPr>
        <w:widowControl w:val="0"/>
        <w:numPr>
          <w:ilvl w:val="0"/>
          <w:numId w:val="49"/>
        </w:numPr>
        <w:tabs>
          <w:tab w:val="left" w:pos="993"/>
          <w:tab w:val="left" w:pos="1134"/>
        </w:tabs>
        <w:suppressAutoHyphens/>
        <w:spacing w:after="0" w:line="240" w:lineRule="auto"/>
        <w:ind w:left="0" w:firstLine="709"/>
        <w:jc w:val="both"/>
      </w:pPr>
      <w:r>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7A3349" w:rsidRDefault="007A3349" w:rsidP="005C79DA">
      <w:pPr>
        <w:widowControl w:val="0"/>
        <w:numPr>
          <w:ilvl w:val="0"/>
          <w:numId w:val="49"/>
        </w:numPr>
        <w:tabs>
          <w:tab w:val="left" w:pos="993"/>
          <w:tab w:val="left" w:pos="1134"/>
        </w:tabs>
        <w:suppressAutoHyphens/>
        <w:spacing w:after="0" w:line="240" w:lineRule="auto"/>
        <w:ind w:left="0" w:firstLine="709"/>
        <w:jc w:val="both"/>
      </w:pPr>
      <w:r>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A3349" w:rsidRDefault="007A3349" w:rsidP="005C79DA">
      <w:pPr>
        <w:widowControl w:val="0"/>
        <w:numPr>
          <w:ilvl w:val="0"/>
          <w:numId w:val="49"/>
        </w:numPr>
        <w:tabs>
          <w:tab w:val="left" w:pos="993"/>
          <w:tab w:val="left" w:pos="1134"/>
        </w:tabs>
        <w:suppressAutoHyphens/>
        <w:spacing w:after="0" w:line="240" w:lineRule="auto"/>
        <w:ind w:left="0" w:firstLine="709"/>
        <w:jc w:val="both"/>
      </w:pPr>
      <w:r>
        <w:rPr>
          <w:rFonts w:ascii="Times New Roman" w:eastAsia="Times New Roman" w:hAnsi="Times New Roman" w:cs="Times New Roman"/>
        </w:rPr>
        <w:t xml:space="preserve"> </w:t>
      </w:r>
      <w:r>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7A3349" w:rsidRDefault="007A3349" w:rsidP="005C79DA">
      <w:pPr>
        <w:widowControl w:val="0"/>
        <w:numPr>
          <w:ilvl w:val="0"/>
          <w:numId w:val="49"/>
        </w:numPr>
        <w:tabs>
          <w:tab w:val="left" w:pos="993"/>
          <w:tab w:val="left" w:pos="1134"/>
        </w:tabs>
        <w:suppressAutoHyphens/>
        <w:spacing w:after="0" w:line="240" w:lineRule="auto"/>
        <w:ind w:left="0" w:firstLine="709"/>
        <w:jc w:val="both"/>
      </w:pPr>
      <w:r>
        <w:rPr>
          <w:rFonts w:ascii="Times New Roman" w:hAnsi="Times New Roman" w:cs="Times New Roman"/>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7A3349" w:rsidRDefault="007A3349" w:rsidP="005C79DA">
      <w:pPr>
        <w:widowControl w:val="0"/>
        <w:numPr>
          <w:ilvl w:val="0"/>
          <w:numId w:val="49"/>
        </w:numPr>
        <w:tabs>
          <w:tab w:val="left" w:pos="993"/>
          <w:tab w:val="left" w:pos="1134"/>
        </w:tabs>
        <w:suppressAutoHyphens/>
        <w:spacing w:after="0" w:line="240" w:lineRule="auto"/>
        <w:ind w:left="0" w:firstLine="709"/>
        <w:jc w:val="both"/>
      </w:pPr>
      <w:r>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7A3349" w:rsidRDefault="007A3349" w:rsidP="007A3349">
      <w:pPr>
        <w:ind w:firstLine="709"/>
        <w:jc w:val="both"/>
        <w:rPr>
          <w:rFonts w:ascii="Times New Roman" w:hAnsi="Times New Roman" w:cs="Times New Roman"/>
          <w:b/>
          <w:bCs/>
        </w:rPr>
      </w:pPr>
    </w:p>
    <w:p w:rsidR="007A3349" w:rsidRDefault="007A3349" w:rsidP="007A3349">
      <w:pPr>
        <w:ind w:firstLine="709"/>
        <w:jc w:val="center"/>
        <w:rPr>
          <w:rFonts w:ascii="Liberation Serif" w:hAnsi="Liberation Serif" w:cs="Mangal"/>
        </w:rPr>
      </w:pPr>
      <w:r>
        <w:rPr>
          <w:rFonts w:ascii="Times New Roman" w:hAnsi="Times New Roman" w:cs="Times New Roman"/>
          <w:b/>
          <w:bCs/>
          <w:u w:val="single"/>
        </w:rPr>
        <w:t>Модуль «Социальное партнёрство»</w:t>
      </w:r>
    </w:p>
    <w:p w:rsidR="007A3349" w:rsidRDefault="007A3349" w:rsidP="007A3349">
      <w:pPr>
        <w:tabs>
          <w:tab w:val="left" w:pos="851"/>
        </w:tabs>
        <w:ind w:firstLine="709"/>
        <w:jc w:val="both"/>
      </w:pPr>
      <w:r>
        <w:rPr>
          <w:rFonts w:ascii="Times New Roman" w:hAnsi="Times New Roman" w:cs="Times New Roman"/>
        </w:rPr>
        <w:t>Реализация воспитательного потенциала социального партнёрства предусматривает:</w:t>
      </w:r>
    </w:p>
    <w:p w:rsidR="007A3349" w:rsidRDefault="007A3349" w:rsidP="005C79DA">
      <w:pPr>
        <w:widowControl w:val="0"/>
        <w:numPr>
          <w:ilvl w:val="0"/>
          <w:numId w:val="50"/>
        </w:numPr>
        <w:tabs>
          <w:tab w:val="left" w:pos="993"/>
          <w:tab w:val="left" w:pos="1134"/>
        </w:tabs>
        <w:suppressAutoHyphens/>
        <w:spacing w:after="0" w:line="240" w:lineRule="auto"/>
        <w:ind w:left="0" w:firstLine="709"/>
        <w:jc w:val="both"/>
      </w:pPr>
      <w:r>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7A3349" w:rsidRDefault="007A3349" w:rsidP="005C79DA">
      <w:pPr>
        <w:widowControl w:val="0"/>
        <w:numPr>
          <w:ilvl w:val="0"/>
          <w:numId w:val="50"/>
        </w:numPr>
        <w:tabs>
          <w:tab w:val="left" w:pos="993"/>
          <w:tab w:val="left" w:pos="1134"/>
        </w:tabs>
        <w:suppressAutoHyphens/>
        <w:spacing w:after="0" w:line="240" w:lineRule="auto"/>
        <w:ind w:left="0" w:firstLine="709"/>
        <w:jc w:val="both"/>
      </w:pPr>
      <w:r>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A3349" w:rsidRDefault="007A3349" w:rsidP="005C79DA">
      <w:pPr>
        <w:widowControl w:val="0"/>
        <w:numPr>
          <w:ilvl w:val="0"/>
          <w:numId w:val="50"/>
        </w:numPr>
        <w:tabs>
          <w:tab w:val="left" w:pos="993"/>
          <w:tab w:val="left" w:pos="1134"/>
        </w:tabs>
        <w:suppressAutoHyphens/>
        <w:spacing w:after="0" w:line="240" w:lineRule="auto"/>
        <w:ind w:left="0" w:firstLine="709"/>
        <w:jc w:val="both"/>
      </w:pPr>
      <w:r>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7A3349" w:rsidRDefault="007A3349" w:rsidP="005C79DA">
      <w:pPr>
        <w:widowControl w:val="0"/>
        <w:numPr>
          <w:ilvl w:val="0"/>
          <w:numId w:val="50"/>
        </w:numPr>
        <w:tabs>
          <w:tab w:val="left" w:pos="993"/>
          <w:tab w:val="left" w:pos="1134"/>
        </w:tabs>
        <w:suppressAutoHyphens/>
        <w:spacing w:after="0" w:line="240" w:lineRule="auto"/>
        <w:ind w:left="0" w:firstLine="709"/>
        <w:jc w:val="both"/>
      </w:pPr>
      <w:r>
        <w:rPr>
          <w:rFonts w:ascii="Times New Roman" w:hAnsi="Times New Roman" w:cs="Times New Roman"/>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w:t>
      </w:r>
      <w:r>
        <w:rPr>
          <w:rFonts w:ascii="Times New Roman" w:hAnsi="Times New Roman" w:cs="Times New Roman"/>
        </w:rPr>
        <w:lastRenderedPageBreak/>
        <w:t xml:space="preserve">страны; </w:t>
      </w:r>
    </w:p>
    <w:p w:rsidR="007A3349" w:rsidRDefault="007A3349" w:rsidP="005C79DA">
      <w:pPr>
        <w:widowControl w:val="0"/>
        <w:numPr>
          <w:ilvl w:val="0"/>
          <w:numId w:val="50"/>
        </w:numPr>
        <w:tabs>
          <w:tab w:val="left" w:pos="993"/>
          <w:tab w:val="left" w:pos="1134"/>
        </w:tabs>
        <w:suppressAutoHyphens/>
        <w:spacing w:after="0" w:line="240" w:lineRule="auto"/>
        <w:ind w:left="0" w:firstLine="709"/>
        <w:jc w:val="both"/>
      </w:pPr>
      <w:r>
        <w:rPr>
          <w:rFonts w:ascii="Times New Roman" w:hAnsi="Times New Roman" w:cs="Times New Roman"/>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A3349" w:rsidRDefault="007A3349" w:rsidP="007A3349">
      <w:pPr>
        <w:tabs>
          <w:tab w:val="left" w:pos="993"/>
          <w:tab w:val="left" w:pos="1134"/>
        </w:tabs>
        <w:jc w:val="both"/>
      </w:pPr>
      <w:r>
        <w:rPr>
          <w:rFonts w:ascii="Times New Roman" w:eastAsia="Times New Roman" w:hAnsi="Times New Roman" w:cs="Times New Roman"/>
          <w:color w:val="000000"/>
        </w:rPr>
        <w:t xml:space="preserve">     </w:t>
      </w:r>
      <w:r>
        <w:rPr>
          <w:rFonts w:ascii="Times New Roman" w:eastAsia="Calibri" w:hAnsi="Times New Roman" w:cs="Times New Roman"/>
          <w:color w:val="000000"/>
        </w:rPr>
        <w:t>В процессе воспитания социальными партнерами являются: Центр досуга.библиотека,дислокация ПОМ с Серга МВД Россиии ,ПЧ-42,Кунгурская городская больница,Музей с. Серга</w:t>
      </w:r>
    </w:p>
    <w:p w:rsidR="007A3349" w:rsidRDefault="007A3349" w:rsidP="007A3349">
      <w:pPr>
        <w:tabs>
          <w:tab w:val="left" w:pos="993"/>
          <w:tab w:val="left" w:pos="1134"/>
        </w:tabs>
        <w:jc w:val="both"/>
        <w:rPr>
          <w:u w:val="single"/>
        </w:rPr>
      </w:pPr>
    </w:p>
    <w:p w:rsidR="007A3349" w:rsidRDefault="007A3349" w:rsidP="007A3349">
      <w:pPr>
        <w:tabs>
          <w:tab w:val="left" w:pos="993"/>
          <w:tab w:val="left" w:pos="1134"/>
        </w:tabs>
        <w:jc w:val="center"/>
      </w:pPr>
      <w:r>
        <w:rPr>
          <w:rFonts w:ascii="Times New Roman" w:hAnsi="Times New Roman" w:cs="Times New Roman"/>
          <w:b/>
          <w:bCs/>
          <w:u w:val="single"/>
        </w:rPr>
        <w:t>Модуль «Самоуправление»</w:t>
      </w:r>
    </w:p>
    <w:p w:rsidR="007A3349" w:rsidRDefault="007A3349" w:rsidP="007A3349">
      <w:pPr>
        <w:jc w:val="both"/>
      </w:pPr>
    </w:p>
    <w:p w:rsidR="007A3349" w:rsidRDefault="007A3349" w:rsidP="007A3349">
      <w:pPr>
        <w:jc w:val="both"/>
      </w:pPr>
      <w:r>
        <w:rPr>
          <w:rFonts w:ascii="Times New Roman" w:hAnsi="Times New Roman" w:cs="Times New Roman"/>
          <w:b/>
        </w:rPr>
        <w:t>Структура ученического самоуправления:</w:t>
      </w:r>
    </w:p>
    <w:p w:rsidR="007A3349" w:rsidRDefault="00630B13" w:rsidP="007A3349">
      <w:pPr>
        <w:jc w:val="both"/>
        <w:rPr>
          <w:rFonts w:ascii="Times New Roman" w:hAnsi="Times New Roman" w:cs="Times New Roman"/>
          <w:b/>
        </w:rPr>
      </w:pPr>
      <w:r w:rsidRPr="00630B13">
        <w:rPr>
          <w:lang w:eastAsia="zh-CN" w:bidi="hi-IN"/>
        </w:rPr>
        <w:pict>
          <v:shapetype id="_x0000_t202" coordsize="21600,21600" o:spt="202" path="m,l,21600r21600,l21600,xe">
            <v:stroke joinstyle="miter"/>
            <v:path gradientshapeok="t" o:connecttype="rect"/>
          </v:shapetype>
          <v:shape id="_x0000_s1026" type="#_x0000_t202" style="position:absolute;left:0;text-align:left;margin-left:161.4pt;margin-top:12pt;width:171.3pt;height:35.1pt;z-index:251660288;mso-wrap-distance-left:9.05pt;mso-wrap-distance-right:9.05pt">
            <v:fill color2="black"/>
            <v:textbox>
              <w:txbxContent>
                <w:p w:rsidR="00A15EA8" w:rsidRDefault="00A15EA8" w:rsidP="007A3349">
                  <w:pPr>
                    <w:shd w:val="clear" w:color="auto" w:fill="00B0F0"/>
                    <w:jc w:val="center"/>
                  </w:pPr>
                  <w:r>
                    <w:t>Совет старшеклассников</w:t>
                  </w:r>
                </w:p>
              </w:txbxContent>
            </v:textbox>
          </v:shape>
        </w:pict>
      </w:r>
      <w:r w:rsidRPr="00630B13">
        <w:rPr>
          <w:lang w:eastAsia="zh-CN" w:bidi="hi-IN"/>
        </w:rPr>
        <w:pict>
          <v:shape id="_x0000_s1027" type="#_x0000_t202" style="position:absolute;left:0;text-align:left;margin-left:162pt;margin-top:94.85pt;width:171.3pt;height:21.3pt;z-index:251661312;mso-wrap-distance-left:9.05pt;mso-wrap-distance-right:9.05pt">
            <v:fill color2="black"/>
            <v:textbox>
              <w:txbxContent>
                <w:p w:rsidR="00A15EA8" w:rsidRDefault="00A15EA8" w:rsidP="007A3349">
                  <w:pPr>
                    <w:jc w:val="center"/>
                  </w:pPr>
                  <w:r>
                    <w:t>Председатель совета</w:t>
                  </w:r>
                </w:p>
              </w:txbxContent>
            </v:textbox>
          </v:shape>
        </w:pict>
      </w:r>
      <w:r w:rsidRPr="00630B13">
        <w:rPr>
          <w:lang w:eastAsia="zh-CN" w:bidi="hi-IN"/>
        </w:rPr>
        <w:pict>
          <v:shape id="_x0000_s1028" type="#_x0000_t202" style="position:absolute;left:0;text-align:left;margin-left:41.75pt;margin-top:163.25pt;width:69.05pt;height:34.75pt;z-index:251662336;mso-wrap-distance-left:9.05pt;mso-wrap-distance-right:9.05pt">
            <v:fill color2="black"/>
            <v:textbox>
              <w:txbxContent>
                <w:p w:rsidR="00A15EA8" w:rsidRDefault="00A15EA8" w:rsidP="007A3349">
                  <w:pPr>
                    <w:jc w:val="center"/>
                  </w:pPr>
                  <w:r>
                    <w:t>Отдел спорта</w:t>
                  </w:r>
                </w:p>
              </w:txbxContent>
            </v:textbox>
          </v:shape>
        </w:pict>
      </w:r>
      <w:r w:rsidRPr="00630B13">
        <w:rPr>
          <w:lang w:eastAsia="zh-CN" w:bidi="hi-IN"/>
        </w:rPr>
        <w:pict>
          <v:shape id="_x0000_s1029" type="#_x0000_t202" style="position:absolute;left:0;text-align:left;margin-left:396.5pt;margin-top:164pt;width:69.05pt;height:34.75pt;z-index:251663360;mso-wrap-distance-left:9.05pt;mso-wrap-distance-right:9.05pt">
            <v:fill color2="black"/>
            <v:textbox>
              <w:txbxContent>
                <w:p w:rsidR="00A15EA8" w:rsidRDefault="00A15EA8" w:rsidP="007A3349">
                  <w:pPr>
                    <w:jc w:val="center"/>
                  </w:pPr>
                  <w:r>
                    <w:t xml:space="preserve">Отдел </w:t>
                  </w:r>
                </w:p>
                <w:p w:rsidR="00A15EA8" w:rsidRDefault="00A15EA8" w:rsidP="007A3349">
                  <w:pPr>
                    <w:jc w:val="center"/>
                  </w:pPr>
                  <w:r>
                    <w:t>труда</w:t>
                  </w:r>
                </w:p>
              </w:txbxContent>
            </v:textbox>
          </v:shape>
        </w:pict>
      </w:r>
      <w:r w:rsidRPr="00630B13">
        <w:rPr>
          <w:lang w:eastAsia="zh-CN" w:bidi="hi-IN"/>
        </w:rPr>
        <w:pict>
          <v:shape id="_x0000_s1030" type="#_x0000_t202" style="position:absolute;left:0;text-align:left;margin-left:308pt;margin-top:164pt;width:69.05pt;height:34.75pt;z-index:251664384;mso-wrap-distance-left:9.05pt;mso-wrap-distance-right:9.05pt">
            <v:fill color2="black"/>
            <v:textbox>
              <w:txbxContent>
                <w:p w:rsidR="00A15EA8" w:rsidRDefault="00A15EA8" w:rsidP="007A3349">
                  <w:pPr>
                    <w:jc w:val="center"/>
                  </w:pPr>
                  <w:r>
                    <w:t xml:space="preserve">Отдел </w:t>
                  </w:r>
                </w:p>
                <w:p w:rsidR="00A15EA8" w:rsidRDefault="00A15EA8" w:rsidP="007A3349">
                  <w:pPr>
                    <w:jc w:val="center"/>
                  </w:pPr>
                  <w:r>
                    <w:t>информацииииии</w:t>
                  </w:r>
                </w:p>
              </w:txbxContent>
            </v:textbox>
          </v:shape>
        </w:pict>
      </w:r>
      <w:r w:rsidRPr="00630B13">
        <w:rPr>
          <w:lang w:eastAsia="zh-CN" w:bidi="hi-IN"/>
        </w:rPr>
        <w:pict>
          <v:shape id="_x0000_s1031" type="#_x0000_t202" style="position:absolute;left:0;text-align:left;margin-left:213.5pt;margin-top:164pt;width:69.05pt;height:34.75pt;z-index:251665408;mso-wrap-distance-left:9.05pt;mso-wrap-distance-right:9.05pt">
            <v:fill color2="black"/>
            <v:textbox>
              <w:txbxContent>
                <w:p w:rsidR="00A15EA8" w:rsidRDefault="00A15EA8" w:rsidP="007A3349">
                  <w:pPr>
                    <w:jc w:val="center"/>
                  </w:pPr>
                  <w:r>
                    <w:t xml:space="preserve">Отдел </w:t>
                  </w:r>
                </w:p>
                <w:p w:rsidR="00A15EA8" w:rsidRDefault="00A15EA8" w:rsidP="007A3349">
                  <w:pPr>
                    <w:jc w:val="center"/>
                  </w:pPr>
                  <w:r>
                    <w:t>культуры</w:t>
                  </w:r>
                </w:p>
              </w:txbxContent>
            </v:textbox>
          </v:shape>
        </w:pict>
      </w:r>
      <w:r w:rsidRPr="00630B13">
        <w:rPr>
          <w:lang w:eastAsia="zh-CN" w:bidi="hi-IN"/>
        </w:rPr>
        <w:pict>
          <v:shape id="_x0000_s1032" type="#_x0000_t202" style="position:absolute;left:0;text-align:left;margin-left:123.3pt;margin-top:164pt;width:69.05pt;height:34.75pt;z-index:251666432;mso-wrap-distance-left:9.05pt;mso-wrap-distance-right:9.05pt">
            <v:fill color2="black"/>
            <v:textbox>
              <w:txbxContent>
                <w:p w:rsidR="00A15EA8" w:rsidRDefault="00A15EA8" w:rsidP="007A3349">
                  <w:pPr>
                    <w:jc w:val="center"/>
                  </w:pPr>
                  <w:r>
                    <w:t>Отдел</w:t>
                  </w:r>
                </w:p>
                <w:p w:rsidR="00A15EA8" w:rsidRDefault="00A15EA8" w:rsidP="007A3349">
                  <w:pPr>
                    <w:jc w:val="center"/>
                  </w:pPr>
                  <w:r>
                    <w:t xml:space="preserve">знаний </w:t>
                  </w:r>
                </w:p>
              </w:txbxContent>
            </v:textbox>
          </v:shape>
        </w:pict>
      </w:r>
      <w:r w:rsidRPr="00630B13">
        <w:rPr>
          <w:lang w:eastAsia="zh-CN" w:bidi="hi-IN"/>
        </w:rPr>
        <w:pict>
          <v:line id="Линия 1" o:spid="_x0000_s1038" style="position:absolute;left:0;text-align:left;flip:x;z-index:251667456" from="66.95pt,117.7pt" to="196.3pt,161.55pt" strokecolor="#3465a4" strokeweight=".26mm">
            <v:stroke color2="#cb9a5b"/>
          </v:line>
        </w:pict>
      </w:r>
      <w:r w:rsidRPr="00630B13">
        <w:rPr>
          <w:lang w:eastAsia="zh-CN" w:bidi="hi-IN"/>
        </w:rPr>
        <w:pict>
          <v:line id="Линия 2" o:spid="_x0000_s1039" style="position:absolute;left:0;text-align:left;flip:x;z-index:251668480" from="169.05pt,117.7pt" to="234.85pt,161.55pt" strokecolor="#3465a4" strokeweight=".26mm">
            <v:stroke color2="#cb9a5b"/>
          </v:line>
        </w:pict>
      </w:r>
      <w:r w:rsidRPr="00630B13">
        <w:rPr>
          <w:lang w:eastAsia="zh-CN" w:bidi="hi-IN"/>
        </w:rPr>
        <w:pict>
          <v:line id="Вертикальная линия 1" o:spid="_x0000_s1040" style="position:absolute;left:0;text-align:left;z-index:251669504" from="254pt,117.7pt" to="254pt,162.3pt" strokecolor="#3465a4" strokeweight=".26mm">
            <v:stroke color2="#cb9a5b"/>
          </v:line>
        </w:pict>
      </w:r>
      <w:r w:rsidRPr="00630B13">
        <w:rPr>
          <w:lang w:eastAsia="zh-CN" w:bidi="hi-IN"/>
        </w:rPr>
        <w:pict>
          <v:line id="Линия 3" o:spid="_x0000_s1041" style="position:absolute;left:0;text-align:left;z-index:251670528" from="280pt,117.7pt" to="342.75pt,162.3pt" strokecolor="#3465a4" strokeweight=".26mm">
            <v:stroke color2="#cb9a5b"/>
          </v:line>
        </w:pict>
      </w:r>
      <w:r w:rsidRPr="00630B13">
        <w:rPr>
          <w:lang w:eastAsia="zh-CN" w:bidi="hi-IN"/>
        </w:rPr>
        <w:pict>
          <v:line id="Линия 4" o:spid="_x0000_s1042" style="position:absolute;left:0;text-align:left;z-index:251671552" from="310.6pt,117.7pt" to="425.4pt,162.3pt" strokecolor="#3465a4" strokeweight=".26mm">
            <v:stroke color2="#cb9a5b"/>
          </v:line>
        </w:pict>
      </w:r>
      <w:r w:rsidRPr="00630B13">
        <w:rPr>
          <w:lang w:eastAsia="zh-CN" w:bidi="hi-IN"/>
        </w:rPr>
        <w:pict>
          <v:line id="Линия 6" o:spid="_x0000_s1044" style="position:absolute;left:0;text-align:left;z-index:251672576" from="247.1pt,75.95pt" to="248.65pt,99.35pt" strokecolor="#3465a4" strokeweight=".26mm">
            <v:stroke color2="#cb9a5b"/>
          </v:line>
        </w:pict>
      </w:r>
      <w:r w:rsidRPr="00630B13">
        <w:rPr>
          <w:lang w:eastAsia="zh-CN" w:bidi="hi-IN"/>
        </w:rPr>
        <w:pict>
          <v:shape id="_x0000_s1033" type="#_x0000_t202" style="position:absolute;left:0;text-align:left;margin-left:213.5pt;margin-top:265.2pt;width:69.05pt;height:34.75pt;z-index:251673600;mso-wrap-distance-left:9.05pt;mso-wrap-distance-right:9.05pt">
            <v:fill color2="black"/>
            <v:textbox>
              <w:txbxContent>
                <w:p w:rsidR="00A15EA8" w:rsidRDefault="00A15EA8" w:rsidP="007A3349">
                  <w:pPr>
                    <w:jc w:val="center"/>
                  </w:pPr>
                  <w:r>
                    <w:t>сектор культуры</w:t>
                  </w:r>
                </w:p>
              </w:txbxContent>
            </v:textbox>
          </v:shape>
        </w:pict>
      </w:r>
      <w:r w:rsidRPr="00630B13">
        <w:rPr>
          <w:lang w:eastAsia="zh-CN" w:bidi="hi-IN"/>
        </w:rPr>
        <w:pict>
          <v:shape id="_x0000_s1034" type="#_x0000_t202" style="position:absolute;left:0;text-align:left;margin-left:63.5pt;margin-top:265.2pt;width:69.05pt;height:34.75pt;z-index:251674624;mso-wrap-distance-left:9.05pt;mso-wrap-distance-right:9.05pt">
            <v:fill color2="black"/>
            <v:textbox>
              <w:txbxContent>
                <w:p w:rsidR="00A15EA8" w:rsidRDefault="00A15EA8" w:rsidP="007A3349">
                  <w:pPr>
                    <w:jc w:val="center"/>
                  </w:pPr>
                  <w:r>
                    <w:t>Сектор</w:t>
                  </w:r>
                </w:p>
                <w:p w:rsidR="00A15EA8" w:rsidRDefault="00A15EA8" w:rsidP="007A3349">
                  <w:pPr>
                    <w:jc w:val="center"/>
                  </w:pPr>
                  <w:r>
                    <w:t>спорта</w:t>
                  </w:r>
                </w:p>
              </w:txbxContent>
            </v:textbox>
          </v:shape>
        </w:pict>
      </w:r>
      <w:r w:rsidRPr="00630B13">
        <w:rPr>
          <w:lang w:eastAsia="zh-CN" w:bidi="hi-IN"/>
        </w:rPr>
        <w:pict>
          <v:shape id="_x0000_s1035" type="#_x0000_t202" style="position:absolute;left:0;text-align:left;margin-left:362.75pt;margin-top:265.2pt;width:69.05pt;height:34.75pt;z-index:251675648;mso-wrap-distance-left:9.05pt;mso-wrap-distance-right:9.05pt">
            <v:fill color2="black"/>
            <v:textbox>
              <w:txbxContent>
                <w:p w:rsidR="00A15EA8" w:rsidRDefault="00A15EA8" w:rsidP="007A3349">
                  <w:pPr>
                    <w:jc w:val="center"/>
                  </w:pPr>
                  <w:r>
                    <w:t>сектор</w:t>
                  </w:r>
                </w:p>
                <w:p w:rsidR="00A15EA8" w:rsidRDefault="00A15EA8" w:rsidP="007A3349">
                  <w:pPr>
                    <w:jc w:val="center"/>
                  </w:pPr>
                  <w:r>
                    <w:t>труда</w:t>
                  </w:r>
                </w:p>
              </w:txbxContent>
            </v:textbox>
          </v:shape>
        </w:pict>
      </w:r>
      <w:r w:rsidRPr="00630B13">
        <w:rPr>
          <w:lang w:eastAsia="zh-CN" w:bidi="hi-IN"/>
        </w:rPr>
        <w:pict>
          <v:shape id="_x0000_s1037" type="#_x0000_t202" style="position:absolute;left:0;text-align:left;margin-left:156.3pt;margin-top:218.05pt;width:186.25pt;height:21.3pt;z-index:251676672;mso-wrap-distance-left:9.05pt;mso-wrap-distance-right:9.05pt">
            <v:fill color2="black"/>
            <v:textbox>
              <w:txbxContent>
                <w:p w:rsidR="00A15EA8" w:rsidRDefault="00A15EA8" w:rsidP="007A3349">
                  <w:pPr>
                    <w:jc w:val="center"/>
                  </w:pPr>
                  <w:r>
                    <w:t>староста</w:t>
                  </w:r>
                </w:p>
              </w:txbxContent>
            </v:textbox>
          </v:shape>
        </w:pict>
      </w:r>
      <w:r w:rsidRPr="00630B13">
        <w:rPr>
          <w:lang w:eastAsia="zh-CN" w:bidi="hi-IN"/>
        </w:rPr>
        <w:pict>
          <v:line id="Линия 5" o:spid="_x0000_s1043" style="position:absolute;left:0;text-align:left;z-index:251677696" from="249.4pt,240.3pt" to="249.4pt,263.95pt" strokecolor="#3465a4" strokeweight=".26mm">
            <v:stroke color2="#cb9a5b"/>
          </v:line>
        </w:pict>
      </w:r>
      <w:r w:rsidRPr="00630B13">
        <w:rPr>
          <w:lang w:eastAsia="zh-CN" w:bidi="hi-IN"/>
        </w:rPr>
        <w:pict>
          <v:line id="Линия 7" o:spid="_x0000_s1045" style="position:absolute;left:0;text-align:left;flip:x;z-index:251678720" from="100.15pt,240.3pt" to="184.35pt,263.95pt" strokecolor="#3465a4" strokeweight=".26mm">
            <v:stroke color2="#cb9a5b"/>
          </v:line>
        </w:pict>
      </w:r>
      <w:r w:rsidRPr="00630B13">
        <w:rPr>
          <w:lang w:eastAsia="zh-CN" w:bidi="hi-IN"/>
        </w:rPr>
        <w:pict>
          <v:line id="Линия 10" o:spid="_x0000_s1046" style="position:absolute;left:0;text-align:left;z-index:251679744" from="320.55pt,240.3pt" to="394.05pt,263.95pt" strokecolor="#3465a4" strokeweight=".26mm">
            <v:stroke color2="#cb9a5b"/>
          </v:line>
        </w:pict>
      </w:r>
      <w:r w:rsidRPr="00630B13">
        <w:rPr>
          <w:lang w:eastAsia="zh-CN" w:bidi="hi-IN"/>
        </w:rPr>
        <w:pict>
          <v:shape id="_x0000_s1036" type="#_x0000_t202" style="position:absolute;left:0;text-align:left;margin-left:213.5pt;margin-top:308.6pt;width:69.05pt;height:25pt;z-index:251680768;mso-wrap-distance-left:9.05pt;mso-wrap-distance-right:9.05pt">
            <v:fill color2="black"/>
            <v:textbox>
              <w:txbxContent>
                <w:p w:rsidR="00A15EA8" w:rsidRDefault="00A15EA8" w:rsidP="007A3349">
                  <w:pPr>
                    <w:shd w:val="clear" w:color="auto" w:fill="00B0F0"/>
                    <w:jc w:val="center"/>
                  </w:pPr>
                  <w:r>
                    <w:t>Ученик</w:t>
                  </w:r>
                </w:p>
              </w:txbxContent>
            </v:textbox>
          </v:shape>
        </w:pict>
      </w:r>
    </w:p>
    <w:p w:rsidR="007A3349" w:rsidRDefault="007A3349" w:rsidP="007A3349">
      <w:pPr>
        <w:jc w:val="both"/>
        <w:rPr>
          <w:rFonts w:ascii="Times New Roman" w:hAnsi="Times New Roman" w:cs="Times New Roman"/>
          <w:b/>
        </w:rPr>
      </w:pPr>
    </w:p>
    <w:p w:rsidR="007A3349" w:rsidRDefault="007A3349" w:rsidP="007A3349">
      <w:pPr>
        <w:jc w:val="both"/>
        <w:rPr>
          <w:rFonts w:ascii="Times New Roman" w:hAnsi="Times New Roman" w:cs="Times New Roman"/>
          <w:b/>
        </w:rPr>
      </w:pPr>
    </w:p>
    <w:p w:rsidR="007A3349" w:rsidRDefault="007A3349" w:rsidP="007A3349">
      <w:pPr>
        <w:jc w:val="both"/>
        <w:rPr>
          <w:rFonts w:ascii="Times New Roman" w:hAnsi="Times New Roman" w:cs="Times New Roman"/>
          <w:b/>
        </w:rPr>
      </w:pPr>
    </w:p>
    <w:p w:rsidR="007A3349" w:rsidRDefault="007A3349" w:rsidP="007A3349">
      <w:pPr>
        <w:jc w:val="both"/>
        <w:rPr>
          <w:rFonts w:ascii="Times New Roman" w:hAnsi="Times New Roman" w:cs="Times New Roman"/>
          <w:b/>
        </w:rPr>
      </w:pPr>
    </w:p>
    <w:p w:rsidR="007A3349" w:rsidRDefault="007A3349" w:rsidP="007A3349">
      <w:pPr>
        <w:jc w:val="both"/>
        <w:rPr>
          <w:rFonts w:ascii="Times New Roman" w:hAnsi="Times New Roman" w:cs="Times New Roman"/>
          <w:b/>
        </w:rPr>
      </w:pPr>
    </w:p>
    <w:p w:rsidR="007A3349" w:rsidRDefault="007A3349" w:rsidP="007A3349">
      <w:pPr>
        <w:jc w:val="both"/>
        <w:rPr>
          <w:rFonts w:ascii="Times New Roman" w:hAnsi="Times New Roman" w:cs="Times New Roman"/>
          <w:b/>
        </w:rPr>
      </w:pPr>
    </w:p>
    <w:p w:rsidR="007A3349" w:rsidRDefault="007A3349" w:rsidP="007A3349">
      <w:pPr>
        <w:jc w:val="both"/>
        <w:rPr>
          <w:rFonts w:ascii="Times New Roman" w:hAnsi="Times New Roman" w:cs="Times New Roman"/>
          <w:b/>
        </w:rPr>
      </w:pPr>
    </w:p>
    <w:p w:rsidR="007A3349" w:rsidRDefault="007A3349" w:rsidP="007A3349">
      <w:pPr>
        <w:jc w:val="both"/>
        <w:rPr>
          <w:rFonts w:ascii="Times New Roman" w:hAnsi="Times New Roman" w:cs="Times New Roman"/>
          <w:b/>
        </w:rPr>
      </w:pPr>
    </w:p>
    <w:p w:rsidR="007A3349" w:rsidRDefault="007A3349" w:rsidP="007A3349">
      <w:pPr>
        <w:jc w:val="both"/>
        <w:rPr>
          <w:rFonts w:ascii="Times New Roman" w:hAnsi="Times New Roman" w:cs="Times New Roman"/>
          <w:b/>
        </w:rPr>
      </w:pPr>
    </w:p>
    <w:p w:rsidR="007A3349" w:rsidRDefault="007A3349" w:rsidP="007A3349">
      <w:pPr>
        <w:jc w:val="both"/>
        <w:rPr>
          <w:rFonts w:ascii="Times New Roman" w:hAnsi="Times New Roman" w:cs="Times New Roman"/>
        </w:rPr>
      </w:pPr>
    </w:p>
    <w:p w:rsidR="007A3349" w:rsidRDefault="007A3349" w:rsidP="007A3349">
      <w:pPr>
        <w:jc w:val="both"/>
        <w:rPr>
          <w:rFonts w:ascii="Times New Roman" w:hAnsi="Times New Roman" w:cs="Times New Roman"/>
        </w:rPr>
      </w:pPr>
    </w:p>
    <w:p w:rsidR="007A3349" w:rsidRDefault="007A3349" w:rsidP="007A3349">
      <w:pPr>
        <w:jc w:val="both"/>
        <w:rPr>
          <w:rFonts w:ascii="Times New Roman" w:hAnsi="Times New Roman" w:cs="Times New Roman"/>
        </w:rPr>
      </w:pPr>
    </w:p>
    <w:p w:rsidR="007A3349" w:rsidRDefault="007A3349" w:rsidP="007A3349">
      <w:pPr>
        <w:jc w:val="both"/>
        <w:rPr>
          <w:rFonts w:ascii="Times New Roman" w:hAnsi="Times New Roman" w:cs="Times New Roman"/>
        </w:rPr>
      </w:pPr>
    </w:p>
    <w:p w:rsidR="007A3349" w:rsidRPr="00D736BF" w:rsidRDefault="007A3349" w:rsidP="007A3349">
      <w:pPr>
        <w:jc w:val="both"/>
        <w:rPr>
          <w:rFonts w:ascii="Liberation Serif" w:hAnsi="Liberation Serif" w:cs="Mangal"/>
          <w:lang w:eastAsia="zh-CN"/>
        </w:rPr>
      </w:pPr>
    </w:p>
    <w:p w:rsidR="007A3349" w:rsidRDefault="007A3349" w:rsidP="007A3349">
      <w:pPr>
        <w:jc w:val="both"/>
      </w:pPr>
      <w:r>
        <w:rPr>
          <w:rFonts w:ascii="Times New Roman" w:eastAsia="Times New Roman" w:hAnsi="Times New Roman" w:cs="Times New Roman"/>
          <w:b/>
          <w:bCs/>
        </w:rPr>
        <w:tab/>
      </w:r>
      <w:r>
        <w:rPr>
          <w:rFonts w:ascii="Times New Roman" w:hAnsi="Times New Roman" w:cs="Times New Roman"/>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Детское самоуправление в школе осуществляется следующим образом.</w:t>
      </w:r>
    </w:p>
    <w:p w:rsidR="007A3349" w:rsidRDefault="007A3349" w:rsidP="007A3349">
      <w:pPr>
        <w:jc w:val="both"/>
      </w:pPr>
      <w:r>
        <w:rPr>
          <w:rFonts w:ascii="Times New Roman" w:hAnsi="Times New Roman" w:cs="Times New Roman"/>
          <w:b/>
          <w:bCs/>
          <w:i/>
          <w:iCs/>
        </w:rPr>
        <w:t>На уровне школы:</w:t>
      </w:r>
    </w:p>
    <w:p w:rsidR="007A3349" w:rsidRDefault="007A3349" w:rsidP="005C79DA">
      <w:pPr>
        <w:widowControl w:val="0"/>
        <w:numPr>
          <w:ilvl w:val="0"/>
          <w:numId w:val="51"/>
        </w:numPr>
        <w:suppressAutoHyphens/>
        <w:spacing w:after="0" w:line="240" w:lineRule="auto"/>
        <w:ind w:left="0"/>
        <w:jc w:val="both"/>
      </w:pPr>
      <w:r>
        <w:rPr>
          <w:rFonts w:ascii="Times New Roman" w:hAnsi="Times New Roman" w:cs="Times New Roman"/>
        </w:rPr>
        <w:lastRenderedPageBreak/>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7A3349" w:rsidRDefault="007A3349" w:rsidP="005C79DA">
      <w:pPr>
        <w:widowControl w:val="0"/>
        <w:numPr>
          <w:ilvl w:val="0"/>
          <w:numId w:val="51"/>
        </w:numPr>
        <w:suppressAutoHyphens/>
        <w:spacing w:after="0" w:line="240" w:lineRule="auto"/>
        <w:ind w:left="0"/>
        <w:jc w:val="both"/>
      </w:pPr>
      <w:r>
        <w:rPr>
          <w:rFonts w:ascii="Times New Roman" w:hAnsi="Times New Roman" w:cs="Times New Roman"/>
        </w:rPr>
        <w:t>через деятельность Совета старшеклассников,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7A3349" w:rsidRDefault="007A3349" w:rsidP="005C79DA">
      <w:pPr>
        <w:widowControl w:val="0"/>
        <w:numPr>
          <w:ilvl w:val="0"/>
          <w:numId w:val="51"/>
        </w:numPr>
        <w:suppressAutoHyphens/>
        <w:spacing w:after="0" w:line="240" w:lineRule="auto"/>
        <w:ind w:left="0"/>
        <w:jc w:val="both"/>
      </w:pPr>
      <w:r>
        <w:rPr>
          <w:rFonts w:ascii="Times New Roman" w:hAnsi="Times New Roman" w:cs="Times New Roman"/>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7A3349" w:rsidRDefault="007A3349" w:rsidP="005C79DA">
      <w:pPr>
        <w:widowControl w:val="0"/>
        <w:numPr>
          <w:ilvl w:val="0"/>
          <w:numId w:val="51"/>
        </w:numPr>
        <w:suppressAutoHyphens/>
        <w:spacing w:after="0" w:line="240" w:lineRule="auto"/>
        <w:ind w:left="0"/>
        <w:jc w:val="both"/>
      </w:pPr>
      <w:r>
        <w:rPr>
          <w:rFonts w:ascii="Times New Roman" w:hAnsi="Times New Roman" w:cs="Times New Roman"/>
        </w:rPr>
        <w:t>через деятельность творческих советов дела, отвечающих за проведение тех или иных конкретных мероприятий, праздников, вечеров, акций и т.п.;</w:t>
      </w:r>
    </w:p>
    <w:p w:rsidR="007A3349" w:rsidRDefault="007A3349" w:rsidP="005C79DA">
      <w:pPr>
        <w:widowControl w:val="0"/>
        <w:numPr>
          <w:ilvl w:val="0"/>
          <w:numId w:val="51"/>
        </w:numPr>
        <w:suppressAutoHyphens/>
        <w:spacing w:after="0" w:line="240" w:lineRule="auto"/>
        <w:ind w:left="0"/>
        <w:jc w:val="both"/>
      </w:pPr>
      <w:r>
        <w:rPr>
          <w:rFonts w:ascii="Times New Roman" w:hAnsi="Times New Roman" w:cs="Times New Roman"/>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школе(старшеклассники входят в состав Школьной Службы Медиации  ).</w:t>
      </w:r>
    </w:p>
    <w:p w:rsidR="007A3349" w:rsidRDefault="007A3349" w:rsidP="007A3349">
      <w:pPr>
        <w:jc w:val="both"/>
      </w:pPr>
      <w:r>
        <w:rPr>
          <w:rFonts w:ascii="Times New Roman" w:hAnsi="Times New Roman" w:cs="Times New Roman"/>
          <w:b/>
          <w:bCs/>
          <w:i/>
          <w:iCs/>
        </w:rPr>
        <w:t>На уровне классов:</w:t>
      </w:r>
    </w:p>
    <w:p w:rsidR="007A3349" w:rsidRDefault="007A3349" w:rsidP="005C79DA">
      <w:pPr>
        <w:widowControl w:val="0"/>
        <w:numPr>
          <w:ilvl w:val="0"/>
          <w:numId w:val="52"/>
        </w:numPr>
        <w:suppressAutoHyphens/>
        <w:spacing w:after="0" w:line="240" w:lineRule="auto"/>
        <w:ind w:left="0"/>
        <w:jc w:val="both"/>
      </w:pPr>
      <w:r>
        <w:rPr>
          <w:rFonts w:ascii="Times New Roman" w:hAnsi="Times New Roman" w:cs="Times New Roman"/>
        </w:rPr>
        <w:t>через деятельность выборных по инициативе и предложениям учащихся класса лидеров (например, командиров,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A3349" w:rsidRDefault="007A3349" w:rsidP="005C79DA">
      <w:pPr>
        <w:widowControl w:val="0"/>
        <w:numPr>
          <w:ilvl w:val="0"/>
          <w:numId w:val="52"/>
        </w:numPr>
        <w:suppressAutoHyphens/>
        <w:spacing w:after="0" w:line="240" w:lineRule="auto"/>
        <w:ind w:left="0"/>
        <w:jc w:val="both"/>
      </w:pPr>
      <w:r>
        <w:rPr>
          <w:rFonts w:ascii="Times New Roman" w:hAnsi="Times New Roman" w:cs="Times New Roman"/>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7A3349" w:rsidRDefault="007A3349" w:rsidP="005C79DA">
      <w:pPr>
        <w:widowControl w:val="0"/>
        <w:numPr>
          <w:ilvl w:val="0"/>
          <w:numId w:val="52"/>
        </w:numPr>
        <w:suppressAutoHyphens/>
        <w:spacing w:after="0" w:line="240" w:lineRule="auto"/>
        <w:ind w:left="0"/>
        <w:jc w:val="both"/>
      </w:pPr>
      <w:r>
        <w:rPr>
          <w:rFonts w:ascii="Times New Roman" w:hAnsi="Times New Roman" w:cs="Times New Roma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A3349" w:rsidRDefault="007A3349" w:rsidP="007A3349">
      <w:pPr>
        <w:jc w:val="both"/>
      </w:pPr>
      <w:r>
        <w:rPr>
          <w:rFonts w:ascii="Times New Roman" w:hAnsi="Times New Roman" w:cs="Times New Roman"/>
          <w:b/>
          <w:bCs/>
          <w:i/>
          <w:iCs/>
        </w:rPr>
        <w:t>На индивидуальном уровне:</w:t>
      </w:r>
    </w:p>
    <w:p w:rsidR="007A3349" w:rsidRDefault="007A3349" w:rsidP="005C79DA">
      <w:pPr>
        <w:widowControl w:val="0"/>
        <w:numPr>
          <w:ilvl w:val="0"/>
          <w:numId w:val="53"/>
        </w:numPr>
        <w:suppressAutoHyphens/>
        <w:spacing w:after="0" w:line="240" w:lineRule="auto"/>
        <w:ind w:left="0"/>
        <w:jc w:val="both"/>
      </w:pPr>
      <w:r>
        <w:rPr>
          <w:rFonts w:ascii="Times New Roman" w:hAnsi="Times New Roman" w:cs="Times New Roman"/>
        </w:rPr>
        <w:t>через вовлечение школьников в планирование, организацию, проведение и анализ общешкольных и внутриклассных дел;</w:t>
      </w:r>
    </w:p>
    <w:p w:rsidR="007A3349" w:rsidRDefault="007A3349" w:rsidP="005C79DA">
      <w:pPr>
        <w:widowControl w:val="0"/>
        <w:numPr>
          <w:ilvl w:val="0"/>
          <w:numId w:val="53"/>
        </w:numPr>
        <w:suppressAutoHyphens/>
        <w:spacing w:after="0" w:line="240" w:lineRule="auto"/>
        <w:ind w:left="0"/>
        <w:jc w:val="both"/>
      </w:pPr>
      <w:r>
        <w:rPr>
          <w:rFonts w:ascii="Times New Roman" w:hAnsi="Times New Roman" w:cs="Times New Roman"/>
        </w:rPr>
        <w:t>через реализацию школьниками, взявшими на себя соответствующую роль, функций по контролю за порядком и чистотой в классе, уходом за кабинетом, комнатными растениями.</w:t>
      </w:r>
    </w:p>
    <w:p w:rsidR="007A3349" w:rsidRDefault="007A3349" w:rsidP="007A3349">
      <w:pPr>
        <w:jc w:val="both"/>
        <w:rPr>
          <w:rFonts w:ascii="Times New Roman" w:hAnsi="Times New Roman" w:cs="Times New Roman"/>
        </w:rPr>
      </w:pPr>
    </w:p>
    <w:p w:rsidR="007A3349" w:rsidRDefault="007A3349" w:rsidP="007A3349">
      <w:pPr>
        <w:jc w:val="center"/>
        <w:rPr>
          <w:rFonts w:ascii="Liberation Serif" w:hAnsi="Liberation Serif" w:cs="Mangal"/>
        </w:rPr>
      </w:pPr>
      <w:r>
        <w:rPr>
          <w:rFonts w:ascii="Times New Roman" w:hAnsi="Times New Roman" w:cs="Times New Roman"/>
          <w:b/>
          <w:bCs/>
          <w:u w:val="single"/>
        </w:rPr>
        <w:t>Модуль «Детские общественные объединения»</w:t>
      </w:r>
    </w:p>
    <w:p w:rsidR="007A3349" w:rsidRDefault="007A3349" w:rsidP="007A3349">
      <w:pPr>
        <w:ind w:left="-283"/>
        <w:jc w:val="both"/>
      </w:pPr>
      <w:r>
        <w:rPr>
          <w:rFonts w:ascii="Times New Roman" w:eastAsia="Times New Roman" w:hAnsi="Times New Roman" w:cs="Times New Roman"/>
          <w:b/>
          <w:bCs/>
        </w:rPr>
        <w:t xml:space="preserve">   </w:t>
      </w:r>
      <w:r>
        <w:rPr>
          <w:rFonts w:ascii="Times New Roman" w:hAnsi="Times New Roman" w:cs="Times New Roman"/>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r>
        <w:rPr>
          <w:rFonts w:ascii="Times New Roman" w:hAnsi="Times New Roman" w:cs="Times New Roman"/>
        </w:rPr>
        <w:tab/>
        <w:t>Воспитание в детском общественном объединении осуществляется через:</w:t>
      </w:r>
    </w:p>
    <w:p w:rsidR="007A3349" w:rsidRDefault="007A3349" w:rsidP="005C79DA">
      <w:pPr>
        <w:widowControl w:val="0"/>
        <w:numPr>
          <w:ilvl w:val="0"/>
          <w:numId w:val="54"/>
        </w:numPr>
        <w:suppressAutoHyphens/>
        <w:spacing w:after="0" w:line="240" w:lineRule="auto"/>
        <w:jc w:val="both"/>
      </w:pPr>
      <w:r>
        <w:rPr>
          <w:rFonts w:ascii="Times New Roman" w:hAnsi="Times New Roman" w:cs="Times New Roman"/>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7A3349" w:rsidRDefault="007A3349" w:rsidP="005C79DA">
      <w:pPr>
        <w:widowControl w:val="0"/>
        <w:numPr>
          <w:ilvl w:val="0"/>
          <w:numId w:val="54"/>
        </w:numPr>
        <w:suppressAutoHyphens/>
        <w:spacing w:after="0" w:line="240" w:lineRule="auto"/>
        <w:jc w:val="both"/>
      </w:pPr>
      <w:r>
        <w:rPr>
          <w:rFonts w:ascii="Times New Roman" w:hAnsi="Times New Roman" w:cs="Times New Roman"/>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w:t>
      </w:r>
      <w:r>
        <w:rPr>
          <w:rFonts w:ascii="Times New Roman" w:hAnsi="Times New Roman" w:cs="Times New Roman"/>
        </w:rPr>
        <w:lastRenderedPageBreak/>
        <w:t>благоустройство клумб) и другие;</w:t>
      </w:r>
    </w:p>
    <w:p w:rsidR="007A3349" w:rsidRDefault="007A3349" w:rsidP="005C79DA">
      <w:pPr>
        <w:widowControl w:val="0"/>
        <w:numPr>
          <w:ilvl w:val="0"/>
          <w:numId w:val="54"/>
        </w:numPr>
        <w:suppressAutoHyphens/>
        <w:spacing w:after="0" w:line="240" w:lineRule="auto"/>
        <w:jc w:val="both"/>
      </w:pPr>
      <w:r>
        <w:rPr>
          <w:rFonts w:ascii="Times New Roman" w:hAnsi="Times New Roman" w:cs="Times New Roman"/>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7A3349" w:rsidRDefault="007A3349" w:rsidP="005C79DA">
      <w:pPr>
        <w:widowControl w:val="0"/>
        <w:numPr>
          <w:ilvl w:val="0"/>
          <w:numId w:val="54"/>
        </w:numPr>
        <w:suppressAutoHyphens/>
        <w:spacing w:after="0" w:line="240" w:lineRule="auto"/>
        <w:jc w:val="both"/>
      </w:pPr>
      <w:r>
        <w:rPr>
          <w:rFonts w:ascii="Times New Roman" w:hAnsi="Times New Roman" w:cs="Times New Roman"/>
        </w:rPr>
        <w:t xml:space="preserve">выполнение клятвы при вступлении в объединения; </w:t>
      </w:r>
    </w:p>
    <w:p w:rsidR="007A3349" w:rsidRDefault="007A3349" w:rsidP="005C79DA">
      <w:pPr>
        <w:widowControl w:val="0"/>
        <w:numPr>
          <w:ilvl w:val="0"/>
          <w:numId w:val="54"/>
        </w:numPr>
        <w:suppressAutoHyphens/>
        <w:spacing w:after="0" w:line="240" w:lineRule="auto"/>
        <w:jc w:val="both"/>
      </w:pPr>
      <w:r>
        <w:rPr>
          <w:rFonts w:ascii="Times New Roman" w:hAnsi="Times New Roman" w:cs="Times New Roman"/>
        </w:rPr>
        <w:t>организация школьных знаменных групп в начальном, основном и среднем звене;</w:t>
      </w:r>
    </w:p>
    <w:p w:rsidR="007A3349" w:rsidRDefault="007A3349" w:rsidP="005C79DA">
      <w:pPr>
        <w:widowControl w:val="0"/>
        <w:numPr>
          <w:ilvl w:val="0"/>
          <w:numId w:val="54"/>
        </w:numPr>
        <w:suppressAutoHyphens/>
        <w:spacing w:after="0" w:line="240" w:lineRule="auto"/>
        <w:jc w:val="both"/>
      </w:pPr>
      <w:r>
        <w:rPr>
          <w:rFonts w:ascii="Times New Roman" w:hAnsi="Times New Roman"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сельском поселении, празднования знаменательных для членов объединения событий;</w:t>
      </w:r>
    </w:p>
    <w:p w:rsidR="007A3349" w:rsidRDefault="007A3349" w:rsidP="005C79DA">
      <w:pPr>
        <w:widowControl w:val="0"/>
        <w:numPr>
          <w:ilvl w:val="0"/>
          <w:numId w:val="54"/>
        </w:numPr>
        <w:suppressAutoHyphens/>
        <w:spacing w:after="0" w:line="240" w:lineRule="auto"/>
        <w:jc w:val="both"/>
      </w:pPr>
      <w:r>
        <w:rPr>
          <w:rFonts w:ascii="Times New Roman" w:hAnsi="Times New Roman" w:cs="Times New Roma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7A3349" w:rsidRDefault="007A3349" w:rsidP="005C79DA">
      <w:pPr>
        <w:widowControl w:val="0"/>
        <w:numPr>
          <w:ilvl w:val="0"/>
          <w:numId w:val="54"/>
        </w:numPr>
        <w:suppressAutoHyphens/>
        <w:spacing w:after="0" w:line="240" w:lineRule="auto"/>
        <w:jc w:val="both"/>
      </w:pPr>
      <w:r>
        <w:rPr>
          <w:rFonts w:ascii="Times New Roman" w:hAnsi="Times New Roman" w:cs="Times New Roman"/>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7A3349" w:rsidRDefault="007A3349" w:rsidP="005C79DA">
      <w:pPr>
        <w:widowControl w:val="0"/>
        <w:numPr>
          <w:ilvl w:val="0"/>
          <w:numId w:val="54"/>
        </w:numPr>
        <w:suppressAutoHyphens/>
        <w:spacing w:after="0" w:line="240" w:lineRule="auto"/>
        <w:jc w:val="both"/>
      </w:pPr>
      <w:r>
        <w:rPr>
          <w:rFonts w:ascii="Times New Roman" w:hAnsi="Times New Roman" w:cs="Times New Roman"/>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По инициативе администрации школы и Совета старшеклассников  созданы  следующие </w:t>
      </w:r>
      <w:r>
        <w:rPr>
          <w:rFonts w:ascii="Times New Roman" w:hAnsi="Times New Roman" w:cs="Times New Roman"/>
          <w:b/>
        </w:rPr>
        <w:t xml:space="preserve">школьные детские общественные объединения: </w:t>
      </w:r>
    </w:p>
    <w:p w:rsidR="007A3349" w:rsidRDefault="007A3349" w:rsidP="005C79DA">
      <w:pPr>
        <w:widowControl w:val="0"/>
        <w:numPr>
          <w:ilvl w:val="0"/>
          <w:numId w:val="55"/>
        </w:numPr>
        <w:suppressAutoHyphens/>
        <w:spacing w:after="0" w:line="240" w:lineRule="auto"/>
        <w:jc w:val="both"/>
      </w:pPr>
      <w:r>
        <w:rPr>
          <w:rFonts w:ascii="Times New Roman" w:hAnsi="Times New Roman" w:cs="Times New Roman"/>
        </w:rPr>
        <w:t>Первичное отделение Российского Движения Школьников;</w:t>
      </w:r>
    </w:p>
    <w:p w:rsidR="007A3349" w:rsidRDefault="007A3349" w:rsidP="005C79DA">
      <w:pPr>
        <w:widowControl w:val="0"/>
        <w:numPr>
          <w:ilvl w:val="0"/>
          <w:numId w:val="55"/>
        </w:numPr>
        <w:suppressAutoHyphens/>
        <w:spacing w:after="0" w:line="240" w:lineRule="auto"/>
        <w:jc w:val="both"/>
      </w:pPr>
      <w:r>
        <w:rPr>
          <w:rFonts w:ascii="Times New Roman" w:hAnsi="Times New Roman" w:cs="Times New Roman"/>
        </w:rPr>
        <w:t>Военно-патриотическое движение «Юнармия»;</w:t>
      </w:r>
    </w:p>
    <w:p w:rsidR="007A3349" w:rsidRDefault="007A3349" w:rsidP="005C79DA">
      <w:pPr>
        <w:widowControl w:val="0"/>
        <w:numPr>
          <w:ilvl w:val="0"/>
          <w:numId w:val="55"/>
        </w:numPr>
        <w:suppressAutoHyphens/>
        <w:spacing w:after="0" w:line="240" w:lineRule="auto"/>
        <w:jc w:val="both"/>
      </w:pPr>
      <w:r>
        <w:rPr>
          <w:rFonts w:ascii="Times New Roman" w:hAnsi="Times New Roman" w:cs="Times New Roman"/>
        </w:rPr>
        <w:t xml:space="preserve"> Отделение Орлята России</w:t>
      </w:r>
    </w:p>
    <w:p w:rsidR="007A3349" w:rsidRDefault="007A3349" w:rsidP="005C79DA">
      <w:pPr>
        <w:widowControl w:val="0"/>
        <w:numPr>
          <w:ilvl w:val="0"/>
          <w:numId w:val="55"/>
        </w:numPr>
        <w:suppressAutoHyphens/>
        <w:spacing w:after="0" w:line="240" w:lineRule="auto"/>
        <w:jc w:val="both"/>
      </w:pPr>
      <w:r>
        <w:rPr>
          <w:rFonts w:ascii="Times New Roman" w:hAnsi="Times New Roman" w:cs="Times New Roman"/>
        </w:rPr>
        <w:t>Отряд Юных Инспекторов Дорожного Движения «Дорожный дозор»</w:t>
      </w:r>
    </w:p>
    <w:p w:rsidR="007A3349" w:rsidRDefault="007A3349" w:rsidP="005C79DA">
      <w:pPr>
        <w:widowControl w:val="0"/>
        <w:numPr>
          <w:ilvl w:val="0"/>
          <w:numId w:val="55"/>
        </w:numPr>
        <w:suppressAutoHyphens/>
        <w:spacing w:after="0" w:line="240" w:lineRule="auto"/>
        <w:jc w:val="both"/>
      </w:pPr>
      <w:r>
        <w:rPr>
          <w:rFonts w:ascii="Times New Roman" w:hAnsi="Times New Roman" w:cs="Times New Roman"/>
        </w:rPr>
        <w:t>Объединение «ПОИСК»;</w:t>
      </w:r>
    </w:p>
    <w:p w:rsidR="007A3349" w:rsidRDefault="007A3349" w:rsidP="005C79DA">
      <w:pPr>
        <w:widowControl w:val="0"/>
        <w:numPr>
          <w:ilvl w:val="0"/>
          <w:numId w:val="55"/>
        </w:numPr>
        <w:suppressAutoHyphens/>
        <w:spacing w:after="0" w:line="240" w:lineRule="auto"/>
        <w:jc w:val="both"/>
      </w:pPr>
      <w:r>
        <w:rPr>
          <w:rFonts w:ascii="Times New Roman" w:hAnsi="Times New Roman" w:cs="Times New Roman"/>
        </w:rPr>
        <w:t>Школьный спортивный клуб « Баскет-Серга»»</w:t>
      </w:r>
    </w:p>
    <w:p w:rsidR="007A3349" w:rsidRDefault="007A3349" w:rsidP="005C79DA">
      <w:pPr>
        <w:widowControl w:val="0"/>
        <w:numPr>
          <w:ilvl w:val="0"/>
          <w:numId w:val="55"/>
        </w:numPr>
        <w:suppressAutoHyphens/>
        <w:spacing w:after="0" w:line="240" w:lineRule="auto"/>
        <w:jc w:val="both"/>
      </w:pPr>
      <w:r>
        <w:rPr>
          <w:rFonts w:ascii="Times New Roman" w:hAnsi="Times New Roman" w:cs="Times New Roman"/>
        </w:rPr>
        <w:t>Школьный театр «В гостях у сказки»</w:t>
      </w:r>
    </w:p>
    <w:p w:rsidR="007A3349" w:rsidRDefault="007A3349" w:rsidP="005C79DA">
      <w:pPr>
        <w:widowControl w:val="0"/>
        <w:numPr>
          <w:ilvl w:val="0"/>
          <w:numId w:val="55"/>
        </w:numPr>
        <w:suppressAutoHyphens/>
        <w:spacing w:after="0" w:line="240" w:lineRule="auto"/>
        <w:jc w:val="both"/>
      </w:pPr>
      <w:r>
        <w:rPr>
          <w:rFonts w:ascii="Times New Roman" w:hAnsi="Times New Roman" w:cs="Times New Roman"/>
        </w:rPr>
        <w:t>Служба медиации и примирения.</w:t>
      </w:r>
    </w:p>
    <w:p w:rsidR="007A3349" w:rsidRDefault="007A3349" w:rsidP="007A3349">
      <w:pPr>
        <w:jc w:val="both"/>
        <w:rPr>
          <w:rFonts w:ascii="Times New Roman" w:hAnsi="Times New Roman" w:cs="Times New Roman"/>
        </w:rPr>
      </w:pPr>
    </w:p>
    <w:p w:rsidR="007A3349" w:rsidRPr="00D736BF" w:rsidRDefault="007A3349" w:rsidP="001B48FD">
      <w:pPr>
        <w:pStyle w:val="af1"/>
        <w:widowControl/>
        <w:ind w:left="709" w:firstLine="567"/>
        <w:jc w:val="both"/>
        <w:rPr>
          <w:rFonts w:ascii="Liberation Serif" w:hAnsi="Liberation Serif" w:cs="Mangal"/>
          <w:sz w:val="22"/>
          <w:szCs w:val="22"/>
        </w:rPr>
      </w:pPr>
      <w:r>
        <w:rPr>
          <w:color w:val="000000"/>
        </w:rPr>
        <w:tab/>
      </w:r>
      <w:r w:rsidRPr="00D736BF">
        <w:rPr>
          <w:color w:val="000000"/>
          <w:sz w:val="22"/>
          <w:szCs w:val="22"/>
        </w:rPr>
        <w:t>Деятельность школьного первичного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Назначен советник по воспитанию, школа зарегистрирована на сайте РДДМ.</w:t>
      </w:r>
    </w:p>
    <w:p w:rsidR="007A3349" w:rsidRPr="00D736BF" w:rsidRDefault="007A3349" w:rsidP="001B48FD">
      <w:pPr>
        <w:pStyle w:val="af1"/>
        <w:widowControl/>
        <w:ind w:left="709" w:firstLine="567"/>
        <w:jc w:val="both"/>
        <w:rPr>
          <w:sz w:val="22"/>
          <w:szCs w:val="22"/>
        </w:rPr>
      </w:pPr>
      <w:r w:rsidRPr="00D736BF">
        <w:rPr>
          <w:color w:val="000000"/>
          <w:sz w:val="22"/>
          <w:szCs w:val="22"/>
        </w:rPr>
        <w:tab/>
        <w:t>Воспитание в РДДМ осуществляется через направления:</w:t>
      </w:r>
    </w:p>
    <w:p w:rsidR="007A3349" w:rsidRPr="00D736BF" w:rsidRDefault="007A3349" w:rsidP="005C79DA">
      <w:pPr>
        <w:pStyle w:val="af1"/>
        <w:widowControl/>
        <w:numPr>
          <w:ilvl w:val="0"/>
          <w:numId w:val="56"/>
        </w:numPr>
        <w:suppressAutoHyphens/>
        <w:autoSpaceDE/>
        <w:autoSpaceDN/>
        <w:jc w:val="both"/>
        <w:rPr>
          <w:sz w:val="22"/>
          <w:szCs w:val="22"/>
        </w:rPr>
      </w:pPr>
      <w:r w:rsidRPr="00D736BF">
        <w:rPr>
          <w:color w:val="000000"/>
          <w:sz w:val="22"/>
          <w:szCs w:val="22"/>
        </w:rPr>
        <w:t>Личностное развитие</w:t>
      </w:r>
    </w:p>
    <w:p w:rsidR="007A3349" w:rsidRPr="00D736BF" w:rsidRDefault="007A3349" w:rsidP="005C79DA">
      <w:pPr>
        <w:pStyle w:val="af1"/>
        <w:widowControl/>
        <w:numPr>
          <w:ilvl w:val="0"/>
          <w:numId w:val="56"/>
        </w:numPr>
        <w:suppressAutoHyphens/>
        <w:autoSpaceDE/>
        <w:autoSpaceDN/>
        <w:jc w:val="both"/>
        <w:rPr>
          <w:sz w:val="22"/>
          <w:szCs w:val="22"/>
        </w:rPr>
      </w:pPr>
      <w:r w:rsidRPr="00D736BF">
        <w:rPr>
          <w:color w:val="000000"/>
          <w:sz w:val="22"/>
          <w:szCs w:val="22"/>
        </w:rPr>
        <w:t>Гражданская активность</w:t>
      </w:r>
    </w:p>
    <w:p w:rsidR="007A3349" w:rsidRPr="00D736BF" w:rsidRDefault="007A3349" w:rsidP="005C79DA">
      <w:pPr>
        <w:pStyle w:val="af1"/>
        <w:widowControl/>
        <w:numPr>
          <w:ilvl w:val="0"/>
          <w:numId w:val="56"/>
        </w:numPr>
        <w:suppressAutoHyphens/>
        <w:autoSpaceDE/>
        <w:autoSpaceDN/>
        <w:jc w:val="both"/>
        <w:rPr>
          <w:sz w:val="22"/>
          <w:szCs w:val="22"/>
        </w:rPr>
      </w:pPr>
      <w:r w:rsidRPr="00D736BF">
        <w:rPr>
          <w:color w:val="000000"/>
          <w:sz w:val="22"/>
          <w:szCs w:val="22"/>
        </w:rPr>
        <w:t xml:space="preserve">Военно-патриотическое направление </w:t>
      </w:r>
    </w:p>
    <w:p w:rsidR="007A3349" w:rsidRPr="00D736BF" w:rsidRDefault="007A3349" w:rsidP="005C79DA">
      <w:pPr>
        <w:pStyle w:val="af1"/>
        <w:widowControl/>
        <w:numPr>
          <w:ilvl w:val="0"/>
          <w:numId w:val="56"/>
        </w:numPr>
        <w:suppressAutoHyphens/>
        <w:autoSpaceDE/>
        <w:autoSpaceDN/>
        <w:rPr>
          <w:sz w:val="22"/>
          <w:szCs w:val="22"/>
        </w:rPr>
      </w:pPr>
      <w:r w:rsidRPr="00D736BF">
        <w:rPr>
          <w:color w:val="000000"/>
          <w:sz w:val="22"/>
          <w:szCs w:val="22"/>
        </w:rPr>
        <w:t>Информационно-медийное направление.                                                                                      Основными формами деятельности членов РДДМ являются:</w:t>
      </w:r>
    </w:p>
    <w:p w:rsidR="007A3349" w:rsidRPr="00D736BF" w:rsidRDefault="007A3349" w:rsidP="007A3349">
      <w:pPr>
        <w:pStyle w:val="af1"/>
        <w:widowControl/>
        <w:jc w:val="both"/>
        <w:rPr>
          <w:sz w:val="22"/>
          <w:szCs w:val="22"/>
        </w:rPr>
      </w:pPr>
      <w:r w:rsidRPr="00D736BF">
        <w:rPr>
          <w:color w:val="000000"/>
          <w:sz w:val="22"/>
          <w:szCs w:val="22"/>
        </w:rPr>
        <w:t>- участие в днях единых действий (ДЕД) и в совместных социально значимых мероприятиях;</w:t>
      </w:r>
    </w:p>
    <w:p w:rsidR="007A3349" w:rsidRPr="00D736BF" w:rsidRDefault="007A3349" w:rsidP="007A3349">
      <w:pPr>
        <w:pStyle w:val="af1"/>
        <w:widowControl/>
        <w:jc w:val="both"/>
        <w:rPr>
          <w:sz w:val="22"/>
          <w:szCs w:val="22"/>
        </w:rPr>
      </w:pPr>
      <w:r w:rsidRPr="00D736BF">
        <w:rPr>
          <w:color w:val="000000"/>
          <w:sz w:val="22"/>
          <w:szCs w:val="22"/>
        </w:rPr>
        <w:t>- коллективно-творческая деятельность, забота о старших и младших;</w:t>
      </w:r>
    </w:p>
    <w:p w:rsidR="007A3349" w:rsidRPr="00D736BF" w:rsidRDefault="007A3349" w:rsidP="007A3349">
      <w:pPr>
        <w:pStyle w:val="af1"/>
        <w:widowControl/>
        <w:jc w:val="both"/>
        <w:rPr>
          <w:sz w:val="22"/>
          <w:szCs w:val="22"/>
        </w:rPr>
      </w:pPr>
      <w:r w:rsidRPr="00D736BF">
        <w:rPr>
          <w:color w:val="000000"/>
          <w:sz w:val="22"/>
          <w:szCs w:val="22"/>
        </w:rPr>
        <w:t>- информационно-просветительские мероприятия;</w:t>
      </w:r>
    </w:p>
    <w:p w:rsidR="007A3349" w:rsidRPr="00D736BF" w:rsidRDefault="007A3349" w:rsidP="007A3349">
      <w:pPr>
        <w:pStyle w:val="af1"/>
        <w:widowControl/>
        <w:jc w:val="both"/>
        <w:rPr>
          <w:sz w:val="22"/>
          <w:szCs w:val="22"/>
        </w:rPr>
      </w:pPr>
      <w:r w:rsidRPr="00D736BF">
        <w:rPr>
          <w:color w:val="000000"/>
          <w:sz w:val="22"/>
          <w:szCs w:val="22"/>
        </w:rPr>
        <w:t>- разработка и поддержка инициативных проектов обучающихся и др.</w:t>
      </w:r>
    </w:p>
    <w:p w:rsidR="007A3349" w:rsidRPr="00D736BF" w:rsidRDefault="007A3349" w:rsidP="007A3349">
      <w:pPr>
        <w:pStyle w:val="af1"/>
        <w:widowControl/>
        <w:jc w:val="both"/>
        <w:rPr>
          <w:sz w:val="22"/>
          <w:szCs w:val="22"/>
        </w:rPr>
      </w:pPr>
      <w:r w:rsidRPr="00D736BF">
        <w:rPr>
          <w:color w:val="000000"/>
          <w:sz w:val="22"/>
          <w:szCs w:val="22"/>
        </w:rPr>
        <w:tab/>
        <w:t xml:space="preserve">Кроме того, воспитание в первичном отделении РДДМ как детском общественном </w:t>
      </w:r>
      <w:r w:rsidRPr="00D736BF">
        <w:rPr>
          <w:color w:val="000000"/>
          <w:sz w:val="22"/>
          <w:szCs w:val="22"/>
          <w:shd w:val="clear" w:color="auto" w:fill="FFFFFF"/>
        </w:rPr>
        <w:t>объединении осуществляется через:</w:t>
      </w:r>
    </w:p>
    <w:p w:rsidR="007A3349" w:rsidRPr="00D736BF" w:rsidRDefault="007A3349" w:rsidP="005C79DA">
      <w:pPr>
        <w:pStyle w:val="af1"/>
        <w:widowControl/>
        <w:numPr>
          <w:ilvl w:val="0"/>
          <w:numId w:val="57"/>
        </w:numPr>
        <w:suppressAutoHyphens/>
        <w:autoSpaceDE/>
        <w:autoSpaceDN/>
        <w:jc w:val="both"/>
        <w:rPr>
          <w:sz w:val="22"/>
          <w:szCs w:val="22"/>
        </w:rPr>
      </w:pPr>
      <w:r w:rsidRPr="00D736BF">
        <w:rPr>
          <w:color w:val="000000"/>
          <w:sz w:val="22"/>
          <w:szCs w:val="22"/>
          <w:shd w:val="clear" w:color="auto" w:fill="FFFFFF"/>
        </w:rPr>
        <w:t>утверждение и последовательную реализацию демократических процедур, дающих ребенку возможность получить социально значимый опыт гражданского поведения;</w:t>
      </w:r>
    </w:p>
    <w:p w:rsidR="007A3349" w:rsidRPr="00D736BF" w:rsidRDefault="007A3349" w:rsidP="005C79DA">
      <w:pPr>
        <w:pStyle w:val="af1"/>
        <w:widowControl/>
        <w:numPr>
          <w:ilvl w:val="0"/>
          <w:numId w:val="57"/>
        </w:numPr>
        <w:suppressAutoHyphens/>
        <w:autoSpaceDE/>
        <w:autoSpaceDN/>
        <w:jc w:val="both"/>
        <w:rPr>
          <w:sz w:val="22"/>
          <w:szCs w:val="22"/>
        </w:rPr>
      </w:pPr>
      <w:r w:rsidRPr="00D736BF">
        <w:rPr>
          <w:color w:val="000000"/>
          <w:sz w:val="22"/>
          <w:szCs w:val="22"/>
          <w:shd w:val="clear" w:color="auto" w:fill="FFFFFF"/>
        </w:rPr>
        <w:lastRenderedPageBreak/>
        <w:t>круглогодичную организацию в рамках мероприятий и проектов РДДМ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забота, уважение, умение сопереживать, умение общаться, слушать и слышать других;</w:t>
      </w:r>
    </w:p>
    <w:p w:rsidR="007A3349" w:rsidRPr="00D736BF" w:rsidRDefault="007A3349" w:rsidP="005C79DA">
      <w:pPr>
        <w:pStyle w:val="af1"/>
        <w:widowControl/>
        <w:numPr>
          <w:ilvl w:val="0"/>
          <w:numId w:val="57"/>
        </w:numPr>
        <w:suppressAutoHyphens/>
        <w:autoSpaceDE/>
        <w:autoSpaceDN/>
        <w:jc w:val="both"/>
        <w:rPr>
          <w:sz w:val="22"/>
          <w:szCs w:val="22"/>
        </w:rPr>
      </w:pPr>
      <w:r w:rsidRPr="00D736BF">
        <w:rPr>
          <w:color w:val="000000"/>
          <w:sz w:val="22"/>
          <w:szCs w:val="22"/>
          <w:shd w:val="clear" w:color="auto" w:fill="FFFFFF"/>
        </w:rPr>
        <w:t>торжественную церемонию вступления в Российское движение школьников, которая способствует пропаганде движения, формированию у участников патриотизма и уважения к традициям;</w:t>
      </w:r>
    </w:p>
    <w:p w:rsidR="007A3349" w:rsidRPr="00D736BF" w:rsidRDefault="007A3349" w:rsidP="005C79DA">
      <w:pPr>
        <w:pStyle w:val="af1"/>
        <w:widowControl/>
        <w:numPr>
          <w:ilvl w:val="0"/>
          <w:numId w:val="57"/>
        </w:numPr>
        <w:suppressAutoHyphens/>
        <w:autoSpaceDE/>
        <w:autoSpaceDN/>
        <w:jc w:val="both"/>
        <w:rPr>
          <w:sz w:val="22"/>
          <w:szCs w:val="22"/>
        </w:rPr>
      </w:pPr>
      <w:r w:rsidRPr="00D736BF">
        <w:rPr>
          <w:color w:val="000000"/>
          <w:sz w:val="22"/>
          <w:szCs w:val="22"/>
          <w:shd w:val="clear" w:color="auto" w:fill="FFFFFF"/>
        </w:rPr>
        <w:t>рекрутинговые мероприятия в начальной школе, реализующие идею популяризации деятельности РДДМ, привлечения в него новых членов;</w:t>
      </w:r>
    </w:p>
    <w:p w:rsidR="007A3349" w:rsidRPr="00D736BF" w:rsidRDefault="007A3349" w:rsidP="005C79DA">
      <w:pPr>
        <w:pStyle w:val="af1"/>
        <w:widowControl/>
        <w:numPr>
          <w:ilvl w:val="0"/>
          <w:numId w:val="57"/>
        </w:numPr>
        <w:suppressAutoHyphens/>
        <w:autoSpaceDE/>
        <w:autoSpaceDN/>
        <w:jc w:val="both"/>
        <w:rPr>
          <w:sz w:val="22"/>
          <w:szCs w:val="22"/>
        </w:rPr>
      </w:pPr>
      <w:r w:rsidRPr="00D736BF">
        <w:rPr>
          <w:color w:val="000000"/>
          <w:sz w:val="22"/>
          <w:szCs w:val="22"/>
          <w:shd w:val="clear" w:color="auto" w:fill="FFFFFF"/>
        </w:rPr>
        <w:t xml:space="preserve">поддержку и развитие в первичном отделении РДДМ традиций и ритуалов Организации, формирующих у ребенка чувство общности с другими ее членами, чувство причастности к тому, что происходит в стране (реализуется посредством символики РДДМ, проведения торжественной церемонии вступления в члены Организации, создания и поддержки интернет-странички детского объединения в соцсетях, организации деятельности пресс-центра РДДМ, проведения традиционных огоньков – формы коллективного анализа проводимых первичным отделением дел).    </w:t>
      </w:r>
    </w:p>
    <w:p w:rsidR="007A3349" w:rsidRPr="00D736BF" w:rsidRDefault="007A3349" w:rsidP="007A3349">
      <w:pPr>
        <w:pStyle w:val="af1"/>
        <w:widowControl/>
        <w:jc w:val="both"/>
        <w:rPr>
          <w:sz w:val="22"/>
          <w:szCs w:val="22"/>
        </w:rPr>
      </w:pPr>
      <w:r w:rsidRPr="00D736BF">
        <w:rPr>
          <w:color w:val="000000"/>
          <w:sz w:val="22"/>
          <w:szCs w:val="22"/>
          <w:shd w:val="clear" w:color="auto" w:fill="FFFFFF"/>
        </w:rPr>
        <w:t xml:space="preserve">           Юнармейский отряд будет создан  с целью развития и поддержки инициативы в изучении истории отечественного воинского искусства, вооружения и воинского костюма, освоения воинских профессий, подготовки обучающихся к службе в рядах вооруженных сил, являющееся структурным подразделением Всероссийского детско-юношеского военно-патриотического общественного движения «Юнармия».</w:t>
      </w:r>
    </w:p>
    <w:p w:rsidR="007A3349" w:rsidRPr="00D736BF" w:rsidRDefault="007A3349" w:rsidP="007A3349">
      <w:pPr>
        <w:pStyle w:val="Default"/>
        <w:ind w:left="680" w:right="794"/>
        <w:jc w:val="both"/>
        <w:rPr>
          <w:sz w:val="22"/>
          <w:szCs w:val="22"/>
        </w:rPr>
      </w:pPr>
      <w:r w:rsidRPr="00D736BF">
        <w:rPr>
          <w:sz w:val="22"/>
          <w:szCs w:val="22"/>
          <w:shd w:val="clear" w:color="auto" w:fill="FFFFFF"/>
        </w:rPr>
        <w:t xml:space="preserve">       Цель деятельности Отряда – поддержка в молодёжной среде государственных и общественных инициатив, направленных на укрепление обороноспособности Российской Федерации. </w:t>
      </w:r>
    </w:p>
    <w:p w:rsidR="007A3349" w:rsidRPr="00D736BF" w:rsidRDefault="007A3349" w:rsidP="007A3349">
      <w:pPr>
        <w:pStyle w:val="af1"/>
        <w:widowControl/>
        <w:ind w:left="1080"/>
        <w:jc w:val="both"/>
        <w:rPr>
          <w:sz w:val="22"/>
          <w:szCs w:val="22"/>
        </w:rPr>
      </w:pPr>
      <w:r w:rsidRPr="00D736BF">
        <w:rPr>
          <w:color w:val="000000"/>
          <w:sz w:val="22"/>
          <w:szCs w:val="22"/>
        </w:rPr>
        <w:t xml:space="preserve">Зарегистрирован Школьный спортивный клуб «Серга Баскет» - общественная организация учителей, родителей и учащихся. Основными функциями школьного спортивного клуба </w:t>
      </w:r>
      <w:r w:rsidRPr="00D736BF">
        <w:rPr>
          <w:color w:val="000000"/>
          <w:sz w:val="22"/>
          <w:szCs w:val="22"/>
          <w:shd w:val="clear" w:color="auto" w:fill="FFFFFF"/>
        </w:rPr>
        <w:t>являются:</w:t>
      </w:r>
    </w:p>
    <w:p w:rsidR="007A3349" w:rsidRPr="00D736BF" w:rsidRDefault="007A3349" w:rsidP="005C79DA">
      <w:pPr>
        <w:pStyle w:val="af1"/>
        <w:widowControl/>
        <w:numPr>
          <w:ilvl w:val="0"/>
          <w:numId w:val="57"/>
        </w:numPr>
        <w:suppressAutoHyphens/>
        <w:autoSpaceDE/>
        <w:autoSpaceDN/>
        <w:jc w:val="both"/>
        <w:rPr>
          <w:sz w:val="22"/>
          <w:szCs w:val="22"/>
        </w:rPr>
      </w:pPr>
      <w:r w:rsidRPr="00D736BF">
        <w:rPr>
          <w:color w:val="000000"/>
          <w:sz w:val="22"/>
          <w:szCs w:val="22"/>
          <w:shd w:val="clear" w:color="auto" w:fill="FFFFFF"/>
        </w:rPr>
        <w:t>обеспечение систематического проведения внеклассных физкультурно-спортивных мероприятий с учащимися;</w:t>
      </w:r>
    </w:p>
    <w:p w:rsidR="007A3349" w:rsidRPr="00D736BF" w:rsidRDefault="007A3349" w:rsidP="005C79DA">
      <w:pPr>
        <w:pStyle w:val="af1"/>
        <w:widowControl/>
        <w:numPr>
          <w:ilvl w:val="0"/>
          <w:numId w:val="57"/>
        </w:numPr>
        <w:suppressAutoHyphens/>
        <w:autoSpaceDE/>
        <w:autoSpaceDN/>
        <w:jc w:val="both"/>
        <w:rPr>
          <w:sz w:val="22"/>
          <w:szCs w:val="22"/>
        </w:rPr>
      </w:pPr>
      <w:r w:rsidRPr="00D736BF">
        <w:rPr>
          <w:color w:val="000000"/>
          <w:sz w:val="22"/>
          <w:szCs w:val="22"/>
          <w:shd w:val="clear" w:color="auto" w:fill="FFFFFF"/>
        </w:rPr>
        <w:t>организация постоянно действующих спортивных секций;</w:t>
      </w:r>
    </w:p>
    <w:p w:rsidR="007A3349" w:rsidRPr="00D736BF" w:rsidRDefault="007A3349" w:rsidP="005C79DA">
      <w:pPr>
        <w:pStyle w:val="af1"/>
        <w:widowControl/>
        <w:numPr>
          <w:ilvl w:val="0"/>
          <w:numId w:val="57"/>
        </w:numPr>
        <w:suppressAutoHyphens/>
        <w:autoSpaceDE/>
        <w:autoSpaceDN/>
        <w:jc w:val="both"/>
        <w:rPr>
          <w:sz w:val="22"/>
          <w:szCs w:val="22"/>
        </w:rPr>
      </w:pPr>
      <w:r w:rsidRPr="00D736BF">
        <w:rPr>
          <w:color w:val="000000"/>
          <w:sz w:val="22"/>
          <w:szCs w:val="22"/>
          <w:shd w:val="clear" w:color="auto" w:fill="FFFFFF"/>
        </w:rPr>
        <w:t>проведение внутришкольных соревнований, товарищеских спортивных встреч между классами и другими школами;</w:t>
      </w:r>
    </w:p>
    <w:p w:rsidR="007A3349" w:rsidRPr="00D736BF" w:rsidRDefault="007A3349" w:rsidP="005C79DA">
      <w:pPr>
        <w:pStyle w:val="af1"/>
        <w:widowControl/>
        <w:numPr>
          <w:ilvl w:val="0"/>
          <w:numId w:val="57"/>
        </w:numPr>
        <w:suppressAutoHyphens/>
        <w:autoSpaceDE/>
        <w:autoSpaceDN/>
        <w:jc w:val="both"/>
        <w:rPr>
          <w:sz w:val="22"/>
          <w:szCs w:val="22"/>
        </w:rPr>
      </w:pPr>
      <w:r w:rsidRPr="00D736BF">
        <w:rPr>
          <w:color w:val="000000"/>
          <w:sz w:val="22"/>
          <w:szCs w:val="22"/>
          <w:shd w:val="clear" w:color="auto" w:fill="FFFFFF"/>
        </w:rPr>
        <w:t>проведение широкой пропаганды физической культуры и спорта.</w:t>
      </w:r>
    </w:p>
    <w:p w:rsidR="007A3349" w:rsidRPr="00D736BF" w:rsidRDefault="007A3349" w:rsidP="007A3349">
      <w:pPr>
        <w:pStyle w:val="af1"/>
        <w:widowControl/>
        <w:ind w:left="360"/>
        <w:jc w:val="both"/>
        <w:rPr>
          <w:sz w:val="22"/>
          <w:szCs w:val="22"/>
        </w:rPr>
      </w:pPr>
      <w:r w:rsidRPr="00D736BF">
        <w:rPr>
          <w:color w:val="000000"/>
          <w:sz w:val="22"/>
          <w:szCs w:val="22"/>
          <w:shd w:val="clear" w:color="auto" w:fill="FFFFFF"/>
        </w:rPr>
        <w:t>       </w:t>
      </w:r>
      <w:r w:rsidRPr="00D736BF">
        <w:rPr>
          <w:color w:val="000000"/>
          <w:sz w:val="22"/>
          <w:szCs w:val="22"/>
          <w:shd w:val="clear" w:color="auto" w:fill="FFFFFF"/>
        </w:rPr>
        <w:tab/>
        <w:t>Отряд юных инспекторов дорожного движения  «Светофорчик» является добровольным объединением учащихся,</w:t>
      </w:r>
      <w:r w:rsidRPr="00D736BF">
        <w:rPr>
          <w:color w:val="000000"/>
          <w:sz w:val="22"/>
          <w:szCs w:val="22"/>
        </w:rPr>
        <w:t xml:space="preserve"> созданный при школе</w:t>
      </w:r>
      <w:r w:rsidRPr="00D736BF">
        <w:rPr>
          <w:b/>
          <w:color w:val="000000"/>
          <w:sz w:val="22"/>
          <w:szCs w:val="22"/>
        </w:rPr>
        <w:t xml:space="preserve">. </w:t>
      </w:r>
    </w:p>
    <w:p w:rsidR="007A3349" w:rsidRPr="00D736BF" w:rsidRDefault="007A3349" w:rsidP="007A3349">
      <w:pPr>
        <w:pStyle w:val="af1"/>
        <w:widowControl/>
        <w:ind w:left="360"/>
        <w:jc w:val="both"/>
        <w:rPr>
          <w:sz w:val="22"/>
          <w:szCs w:val="22"/>
        </w:rPr>
      </w:pPr>
      <w:r w:rsidRPr="00D736BF">
        <w:rPr>
          <w:color w:val="000000"/>
          <w:sz w:val="22"/>
          <w:szCs w:val="22"/>
        </w:rPr>
        <w:t>Основные направления деятельности:</w:t>
      </w:r>
    </w:p>
    <w:p w:rsidR="007A3349" w:rsidRPr="00D736BF" w:rsidRDefault="007A3349" w:rsidP="005C79DA">
      <w:pPr>
        <w:pStyle w:val="af1"/>
        <w:widowControl/>
        <w:numPr>
          <w:ilvl w:val="0"/>
          <w:numId w:val="58"/>
        </w:numPr>
        <w:suppressAutoHyphens/>
        <w:autoSpaceDE/>
        <w:autoSpaceDN/>
        <w:jc w:val="both"/>
        <w:rPr>
          <w:sz w:val="22"/>
          <w:szCs w:val="22"/>
        </w:rPr>
      </w:pPr>
      <w:r w:rsidRPr="00D736BF">
        <w:rPr>
          <w:color w:val="000000"/>
          <w:sz w:val="22"/>
          <w:szCs w:val="22"/>
          <w:shd w:val="clear" w:color="auto" w:fill="FFFFFF"/>
        </w:rPr>
        <w:t> пропаганда безопасности дорожного движения</w:t>
      </w:r>
    </w:p>
    <w:p w:rsidR="007A3349" w:rsidRPr="00D736BF" w:rsidRDefault="007A3349" w:rsidP="005C79DA">
      <w:pPr>
        <w:pStyle w:val="af1"/>
        <w:widowControl/>
        <w:numPr>
          <w:ilvl w:val="0"/>
          <w:numId w:val="58"/>
        </w:numPr>
        <w:suppressAutoHyphens/>
        <w:autoSpaceDE/>
        <w:autoSpaceDN/>
        <w:jc w:val="both"/>
        <w:rPr>
          <w:sz w:val="22"/>
          <w:szCs w:val="22"/>
        </w:rPr>
      </w:pPr>
      <w:r w:rsidRPr="00D736BF">
        <w:rPr>
          <w:color w:val="000000"/>
          <w:sz w:val="22"/>
          <w:szCs w:val="22"/>
          <w:shd w:val="clear" w:color="auto" w:fill="FFFFFF"/>
        </w:rPr>
        <w:t xml:space="preserve"> профилактика правонарушений среди обучающихся  </w:t>
      </w:r>
    </w:p>
    <w:p w:rsidR="007A3349" w:rsidRPr="00D736BF" w:rsidRDefault="007A3349" w:rsidP="005C79DA">
      <w:pPr>
        <w:pStyle w:val="af1"/>
        <w:widowControl/>
        <w:numPr>
          <w:ilvl w:val="0"/>
          <w:numId w:val="58"/>
        </w:numPr>
        <w:suppressAutoHyphens/>
        <w:autoSpaceDE/>
        <w:autoSpaceDN/>
        <w:jc w:val="both"/>
        <w:rPr>
          <w:sz w:val="22"/>
          <w:szCs w:val="22"/>
        </w:rPr>
      </w:pPr>
      <w:r w:rsidRPr="00D736BF">
        <w:rPr>
          <w:color w:val="000000"/>
          <w:sz w:val="22"/>
          <w:szCs w:val="22"/>
          <w:shd w:val="clear" w:color="auto" w:fill="FFFFFF"/>
        </w:rPr>
        <w:t>оказание помощи  в обеспечении при проведении культурно- массовых и спортивных мероприятий с участием детей на территории школы.  </w:t>
      </w:r>
    </w:p>
    <w:p w:rsidR="007A3349" w:rsidRDefault="007A3349" w:rsidP="007A3349">
      <w:pPr>
        <w:pStyle w:val="af1"/>
        <w:widowControl/>
        <w:jc w:val="both"/>
      </w:pPr>
      <w:r>
        <w:rPr>
          <w:color w:val="000000"/>
        </w:rPr>
        <w:tab/>
      </w:r>
    </w:p>
    <w:p w:rsidR="007A3349" w:rsidRDefault="007A3349" w:rsidP="007A3349">
      <w:pPr>
        <w:ind w:left="-283"/>
        <w:jc w:val="center"/>
      </w:pPr>
      <w:r>
        <w:rPr>
          <w:rFonts w:ascii="Times New Roman" w:hAnsi="Times New Roman" w:cs="Times New Roman"/>
          <w:b/>
          <w:bCs/>
          <w:u w:val="single"/>
        </w:rPr>
        <w:t>Модуль «Волонтерство</w:t>
      </w:r>
    </w:p>
    <w:p w:rsidR="007A3349" w:rsidRDefault="007A3349" w:rsidP="007A3349">
      <w:pPr>
        <w:ind w:left="-283"/>
        <w:jc w:val="both"/>
      </w:pPr>
      <w:r>
        <w:rPr>
          <w:rFonts w:ascii="Times New Roman" w:eastAsia="Times New Roman" w:hAnsi="Times New Roman" w:cs="Times New Roman"/>
        </w:rPr>
        <w:tab/>
        <w:t xml:space="preserve">  </w:t>
      </w:r>
      <w:r>
        <w:rPr>
          <w:rFonts w:ascii="Times New Roman" w:hAnsi="Times New Roman" w:cs="Times New Roman"/>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Волонтёрская деятельность осуществляется через волонтёрское движение «Волонтёры Победы».</w:t>
      </w:r>
    </w:p>
    <w:p w:rsidR="007A3349" w:rsidRDefault="007A3349" w:rsidP="007A3349">
      <w:pPr>
        <w:ind w:left="-283"/>
        <w:jc w:val="both"/>
      </w:pPr>
    </w:p>
    <w:p w:rsidR="007A3349" w:rsidRDefault="007A3349" w:rsidP="007A3349">
      <w:pPr>
        <w:ind w:left="-283"/>
        <w:jc w:val="both"/>
      </w:pPr>
      <w:r>
        <w:rPr>
          <w:rFonts w:ascii="Times New Roman" w:eastAsia="Times New Roman" w:hAnsi="Times New Roman" w:cs="Times New Roman"/>
        </w:rPr>
        <w:t xml:space="preserve">   </w:t>
      </w:r>
      <w:r>
        <w:rPr>
          <w:rFonts w:ascii="Times New Roman" w:hAnsi="Times New Roman" w:cs="Times New Roman"/>
        </w:rPr>
        <w:t xml:space="preserve">Воспитательный потенциал волонтерства реализуется следующим образом: </w:t>
      </w:r>
    </w:p>
    <w:p w:rsidR="007A3349" w:rsidRDefault="007A3349" w:rsidP="007A3349">
      <w:pPr>
        <w:ind w:left="-283"/>
        <w:jc w:val="both"/>
      </w:pPr>
      <w:r>
        <w:rPr>
          <w:rFonts w:ascii="Times New Roman" w:hAnsi="Times New Roman" w:cs="Times New Roman"/>
          <w:b/>
          <w:bCs/>
          <w:i/>
          <w:iCs/>
        </w:rPr>
        <w:t xml:space="preserve">На уровне школы: </w:t>
      </w:r>
    </w:p>
    <w:p w:rsidR="007A3349" w:rsidRDefault="007A3349" w:rsidP="005C79DA">
      <w:pPr>
        <w:widowControl w:val="0"/>
        <w:numPr>
          <w:ilvl w:val="0"/>
          <w:numId w:val="59"/>
        </w:numPr>
        <w:suppressAutoHyphens/>
        <w:spacing w:after="0" w:line="240" w:lineRule="auto"/>
        <w:jc w:val="both"/>
      </w:pPr>
      <w:r>
        <w:rPr>
          <w:rFonts w:ascii="Times New Roman" w:hAnsi="Times New Roman" w:cs="Times New Roman"/>
        </w:rPr>
        <w:lastRenderedPageBreak/>
        <w:t>участие школьников в организации праздников, торжественных мероприятий, встреч с гостями школы;</w:t>
      </w:r>
    </w:p>
    <w:p w:rsidR="007A3349" w:rsidRDefault="007A3349" w:rsidP="005C79DA">
      <w:pPr>
        <w:widowControl w:val="0"/>
        <w:numPr>
          <w:ilvl w:val="0"/>
          <w:numId w:val="59"/>
        </w:numPr>
        <w:suppressAutoHyphens/>
        <w:spacing w:after="0" w:line="240" w:lineRule="auto"/>
        <w:jc w:val="both"/>
      </w:pPr>
      <w:r>
        <w:rPr>
          <w:rFonts w:ascii="Times New Roman" w:hAnsi="Times New Roman" w:cs="Times New Roman"/>
        </w:rPr>
        <w:t>участие школьников в работе с младшими ребятами: проведение для них праздников, утренников, тематических вечеров;</w:t>
      </w:r>
    </w:p>
    <w:p w:rsidR="007A3349" w:rsidRDefault="007A3349" w:rsidP="005C79DA">
      <w:pPr>
        <w:widowControl w:val="0"/>
        <w:numPr>
          <w:ilvl w:val="0"/>
          <w:numId w:val="59"/>
        </w:numPr>
        <w:suppressAutoHyphens/>
        <w:spacing w:after="0" w:line="240" w:lineRule="auto"/>
        <w:jc w:val="both"/>
      </w:pPr>
      <w:r>
        <w:rPr>
          <w:rFonts w:ascii="Times New Roman" w:hAnsi="Times New Roman" w:cs="Times New Roman"/>
        </w:rPr>
        <w:t>участие школьников к работе по благоустройству обелисков,  на прилегающей к школе территории (работа в школьном саду, благоустройство клумб, уход за деревьями и кустарниками);</w:t>
      </w:r>
    </w:p>
    <w:p w:rsidR="007A3349" w:rsidRDefault="007A3349" w:rsidP="005C79DA">
      <w:pPr>
        <w:widowControl w:val="0"/>
        <w:numPr>
          <w:ilvl w:val="0"/>
          <w:numId w:val="59"/>
        </w:numPr>
        <w:suppressAutoHyphens/>
        <w:spacing w:after="0" w:line="240" w:lineRule="auto"/>
        <w:jc w:val="both"/>
      </w:pPr>
      <w:r>
        <w:rPr>
          <w:rFonts w:ascii="Times New Roman" w:hAnsi="Times New Roman" w:cs="Times New Roman"/>
        </w:rPr>
        <w:t>участие обучающихся в подготовке и проведении школьных мероприятий в качестве ведущих, выступающих, дежурных.</w:t>
      </w:r>
    </w:p>
    <w:p w:rsidR="007A3349" w:rsidRDefault="007A3349" w:rsidP="005C79DA">
      <w:pPr>
        <w:widowControl w:val="0"/>
        <w:numPr>
          <w:ilvl w:val="0"/>
          <w:numId w:val="59"/>
        </w:numPr>
        <w:suppressAutoHyphens/>
        <w:spacing w:after="0" w:line="240" w:lineRule="auto"/>
        <w:jc w:val="both"/>
      </w:pPr>
      <w:r>
        <w:rPr>
          <w:rFonts w:ascii="Times New Roman" w:hAnsi="Times New Roman" w:cs="Times New Roman"/>
        </w:rPr>
        <w:t>участие в акциях по безопасности: изготовление и распространение листовок, буклетов и т.п.;</w:t>
      </w:r>
    </w:p>
    <w:p w:rsidR="007A3349" w:rsidRDefault="007A3349" w:rsidP="005C79DA">
      <w:pPr>
        <w:widowControl w:val="0"/>
        <w:numPr>
          <w:ilvl w:val="0"/>
          <w:numId w:val="59"/>
        </w:numPr>
        <w:suppressAutoHyphens/>
        <w:spacing w:after="0" w:line="240" w:lineRule="auto"/>
        <w:jc w:val="both"/>
      </w:pPr>
      <w:r>
        <w:rPr>
          <w:rFonts w:ascii="Times New Roman" w:hAnsi="Times New Roman" w:cs="Times New Roman"/>
        </w:rPr>
        <w:t>посильная помощь, оказываемая школьниками пожилым людям, проживающим в сельском поселении : уборка дворовых территорий, помощь по хозяйству;</w:t>
      </w:r>
    </w:p>
    <w:p w:rsidR="007A3349" w:rsidRDefault="007A3349" w:rsidP="005C79DA">
      <w:pPr>
        <w:widowControl w:val="0"/>
        <w:numPr>
          <w:ilvl w:val="0"/>
          <w:numId w:val="59"/>
        </w:numPr>
        <w:suppressAutoHyphens/>
        <w:spacing w:after="0" w:line="240" w:lineRule="auto"/>
        <w:jc w:val="both"/>
      </w:pPr>
      <w:r>
        <w:rPr>
          <w:rFonts w:ascii="Times New Roman" w:hAnsi="Times New Roman" w:cs="Times New Roman"/>
        </w:rPr>
        <w:t>привлечение школьников к совместной работе с учреждениями социальной сферы, в помощи по благоустройству территории данных учреждений: участие школьников (с согласия родителей или законных представителей</w:t>
      </w:r>
    </w:p>
    <w:p w:rsidR="007A3349" w:rsidRDefault="007A3349" w:rsidP="005C79DA">
      <w:pPr>
        <w:widowControl w:val="0"/>
        <w:numPr>
          <w:ilvl w:val="0"/>
          <w:numId w:val="59"/>
        </w:numPr>
        <w:suppressAutoHyphens/>
        <w:spacing w:after="0" w:line="240" w:lineRule="auto"/>
        <w:jc w:val="both"/>
      </w:pPr>
      <w:r>
        <w:rPr>
          <w:rFonts w:ascii="Times New Roman" w:hAnsi="Times New Roman" w:cs="Times New Roman"/>
        </w:rPr>
        <w:t xml:space="preserve">участие обучающихся в работе на пришкольном участке во время проведения акций и летняя практика. </w:t>
      </w:r>
    </w:p>
    <w:p w:rsidR="007A3349" w:rsidRDefault="007A3349" w:rsidP="007A3349">
      <w:pPr>
        <w:ind w:left="-283"/>
        <w:jc w:val="both"/>
        <w:rPr>
          <w:rFonts w:ascii="Times New Roman" w:hAnsi="Times New Roman" w:cs="Times New Roman"/>
        </w:rPr>
      </w:pPr>
    </w:p>
    <w:p w:rsidR="007A3349" w:rsidRDefault="007A3349" w:rsidP="007A3349">
      <w:pPr>
        <w:ind w:left="-283"/>
        <w:jc w:val="center"/>
        <w:rPr>
          <w:rFonts w:ascii="Liberation Serif" w:hAnsi="Liberation Serif" w:cs="Mangal"/>
        </w:rPr>
      </w:pPr>
      <w:r>
        <w:rPr>
          <w:rFonts w:ascii="Times New Roman" w:eastAsia="Times New Roman" w:hAnsi="Times New Roman" w:cs="Times New Roman"/>
          <w:b/>
          <w:bCs/>
          <w:color w:val="00000A"/>
          <w:u w:val="single"/>
        </w:rPr>
        <w:t>Модуль «Профориентация»</w:t>
      </w:r>
    </w:p>
    <w:p w:rsidR="007A3349" w:rsidRDefault="007A3349" w:rsidP="007A3349">
      <w:pPr>
        <w:ind w:left="-283"/>
        <w:jc w:val="both"/>
      </w:pPr>
      <w:r>
        <w:rPr>
          <w:rFonts w:ascii="Times New Roman" w:eastAsia="Times New Roman" w:hAnsi="Times New Roman" w:cs="Times New Roman"/>
          <w:b/>
          <w:bCs/>
          <w:color w:val="00000A"/>
        </w:rPr>
        <w:t xml:space="preserve">  </w:t>
      </w:r>
      <w:r>
        <w:rPr>
          <w:rFonts w:ascii="Times New Roman" w:eastAsia="Times New Roman" w:hAnsi="Times New Roman" w:cs="Times New Roman"/>
          <w:color w:val="00000A"/>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участие в:</w:t>
      </w:r>
    </w:p>
    <w:p w:rsidR="007A3349" w:rsidRDefault="007A3349" w:rsidP="005C79DA">
      <w:pPr>
        <w:widowControl w:val="0"/>
        <w:numPr>
          <w:ilvl w:val="0"/>
          <w:numId w:val="60"/>
        </w:numPr>
        <w:suppressAutoHyphens/>
        <w:spacing w:after="0" w:line="240" w:lineRule="auto"/>
        <w:jc w:val="both"/>
      </w:pPr>
      <w:r>
        <w:rPr>
          <w:rFonts w:ascii="Times New Roman" w:eastAsia="Times New Roman" w:hAnsi="Times New Roman" w:cs="Times New Roman"/>
          <w:color w:val="00000A"/>
        </w:rPr>
        <w:t>Проектории «Открытый урок»,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7A3349" w:rsidRDefault="007A3349" w:rsidP="005C79DA">
      <w:pPr>
        <w:widowControl w:val="0"/>
        <w:numPr>
          <w:ilvl w:val="0"/>
          <w:numId w:val="61"/>
        </w:numPr>
        <w:suppressAutoHyphens/>
        <w:spacing w:after="0" w:line="240" w:lineRule="auto"/>
        <w:jc w:val="both"/>
      </w:pPr>
      <w:r>
        <w:rPr>
          <w:rFonts w:ascii="Times New Roman" w:eastAsia="Times New Roman" w:hAnsi="Times New Roman" w:cs="Times New Roman"/>
          <w:color w:val="00000A"/>
        </w:rPr>
        <w:t>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w:t>
      </w:r>
    </w:p>
    <w:p w:rsidR="007A3349" w:rsidRDefault="007A3349" w:rsidP="005C79DA">
      <w:pPr>
        <w:widowControl w:val="0"/>
        <w:numPr>
          <w:ilvl w:val="0"/>
          <w:numId w:val="61"/>
        </w:numPr>
        <w:suppressAutoHyphens/>
        <w:spacing w:after="0" w:line="240" w:lineRule="auto"/>
        <w:jc w:val="both"/>
      </w:pPr>
      <w:r>
        <w:rPr>
          <w:rFonts w:ascii="Times New Roman" w:eastAsia="Times New Roman" w:hAnsi="Times New Roman" w:cs="Times New Roman"/>
          <w:color w:val="00000A"/>
        </w:rPr>
        <w:t>совместное с педагогами изучение интернет ресурсов, посвященных выбору профессий, прохождение профориентационного онлайн-тестирования</w:t>
      </w:r>
    </w:p>
    <w:p w:rsidR="007A3349" w:rsidRDefault="007A3349" w:rsidP="005C79DA">
      <w:pPr>
        <w:widowControl w:val="0"/>
        <w:numPr>
          <w:ilvl w:val="0"/>
          <w:numId w:val="61"/>
        </w:numPr>
        <w:suppressAutoHyphens/>
        <w:spacing w:after="0" w:line="240" w:lineRule="auto"/>
        <w:jc w:val="both"/>
      </w:pPr>
      <w:r>
        <w:rPr>
          <w:rFonts w:ascii="Times New Roman" w:eastAsia="Times New Roman" w:hAnsi="Times New Roman" w:cs="Times New Roman"/>
          <w:color w:val="00000A"/>
        </w:rPr>
        <w:t xml:space="preserve">участие в работе всероссийских профориентационных проектов, созданных в сети интернет: </w:t>
      </w:r>
      <w:r>
        <w:rPr>
          <w:rFonts w:ascii="Times New Roman" w:hAnsi="Times New Roman" w:cs="Times New Roman"/>
        </w:rPr>
        <w:t>проект «Проектория», проект «Билет в будущее»,кл. часы «Россия –мои горизонты». П</w:t>
      </w:r>
      <w:r>
        <w:rPr>
          <w:rFonts w:ascii="Times New Roman" w:eastAsia="Times New Roman" w:hAnsi="Times New Roman" w:cs="Times New Roman"/>
          <w:color w:val="00000A"/>
        </w:rPr>
        <w:t>росмотр лекций, решение учебно-тренировочных задач, участие в мастер классах, посещение открытых уроков;</w:t>
      </w:r>
    </w:p>
    <w:p w:rsidR="007A3349" w:rsidRDefault="007A3349" w:rsidP="005C79DA">
      <w:pPr>
        <w:widowControl w:val="0"/>
        <w:numPr>
          <w:ilvl w:val="0"/>
          <w:numId w:val="61"/>
        </w:numPr>
        <w:suppressAutoHyphens/>
        <w:spacing w:after="0" w:line="240" w:lineRule="auto"/>
        <w:jc w:val="both"/>
      </w:pPr>
      <w:r>
        <w:rPr>
          <w:rFonts w:ascii="Times New Roman" w:eastAsia="Times New Roman" w:hAnsi="Times New Roman" w:cs="Times New Roman"/>
          <w:color w:val="00000A"/>
        </w:rPr>
        <w:t>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4D1A60" w:rsidRPr="004D1A60" w:rsidRDefault="007A3349" w:rsidP="005C79DA">
      <w:pPr>
        <w:widowControl w:val="0"/>
        <w:numPr>
          <w:ilvl w:val="0"/>
          <w:numId w:val="61"/>
        </w:numPr>
        <w:suppressAutoHyphens/>
        <w:spacing w:after="0" w:line="240" w:lineRule="auto"/>
        <w:jc w:val="both"/>
      </w:pPr>
      <w:r>
        <w:rPr>
          <w:rFonts w:ascii="Times New Roman" w:eastAsia="Times New Roman" w:hAnsi="Times New Roman" w:cs="Times New Roman"/>
          <w:color w:val="00000A"/>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7A3349" w:rsidRPr="004D1A60" w:rsidRDefault="004D1A60" w:rsidP="005C79DA">
      <w:pPr>
        <w:widowControl w:val="0"/>
        <w:numPr>
          <w:ilvl w:val="0"/>
          <w:numId w:val="61"/>
        </w:numPr>
        <w:suppressAutoHyphens/>
        <w:spacing w:after="0" w:line="240" w:lineRule="auto"/>
        <w:jc w:val="both"/>
        <w:rPr>
          <w:rFonts w:ascii="Times New Roman" w:hAnsi="Times New Roman" w:cs="Times New Roman"/>
        </w:rPr>
      </w:pPr>
      <w:r w:rsidRPr="004D1A60">
        <w:rPr>
          <w:rFonts w:ascii="Times New Roman" w:hAnsi="Times New Roman" w:cs="Times New Roman"/>
          <w:color w:val="000000"/>
          <w:lang w:bidi="ru-RU"/>
        </w:rPr>
        <w:t>проведение профессиональных проб</w:t>
      </w:r>
      <w:r w:rsidR="007A3349" w:rsidRPr="004D1A60">
        <w:rPr>
          <w:rFonts w:ascii="Times New Roman" w:eastAsia="Times New Roman" w:hAnsi="Times New Roman" w:cs="Times New Roman"/>
          <w:color w:val="00000A"/>
        </w:rPr>
        <w:t>.</w:t>
      </w:r>
    </w:p>
    <w:p w:rsidR="007A3349" w:rsidRDefault="007A3349" w:rsidP="007A3349">
      <w:pPr>
        <w:jc w:val="both"/>
        <w:rPr>
          <w:rFonts w:ascii="Times New Roman" w:hAnsi="Times New Roman" w:cs="Times New Roman"/>
        </w:rPr>
      </w:pPr>
    </w:p>
    <w:p w:rsidR="007A3349" w:rsidRPr="00D736BF" w:rsidRDefault="007A3349" w:rsidP="007A3349">
      <w:pPr>
        <w:ind w:left="-283"/>
        <w:jc w:val="center"/>
        <w:rPr>
          <w:rFonts w:ascii="Liberation Serif" w:hAnsi="Liberation Serif" w:cs="Mangal"/>
        </w:rPr>
      </w:pPr>
      <w:r>
        <w:rPr>
          <w:rFonts w:ascii="Times New Roman" w:hAnsi="Times New Roman" w:cs="Times New Roman"/>
          <w:b/>
          <w:bCs/>
          <w:u w:val="single"/>
        </w:rPr>
        <w:t>Организация предметно-пространственной среды</w:t>
      </w:r>
    </w:p>
    <w:p w:rsidR="007A3349" w:rsidRDefault="007A3349" w:rsidP="007A3349">
      <w:pPr>
        <w:tabs>
          <w:tab w:val="left" w:pos="851"/>
          <w:tab w:val="left" w:pos="2977"/>
        </w:tabs>
        <w:spacing w:after="0" w:line="240" w:lineRule="auto"/>
        <w:ind w:firstLine="709"/>
        <w:jc w:val="both"/>
        <w:rPr>
          <w:rFonts w:ascii="Liberation Serif" w:hAnsi="Liberation Serif" w:cs="Mangal"/>
        </w:rPr>
      </w:pPr>
      <w:r>
        <w:rPr>
          <w:rFonts w:ascii="Times New Roman" w:hAnsi="Times New Roman" w:cs="Times New Roman"/>
        </w:rPr>
        <w:lastRenderedPageBreak/>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7A3349" w:rsidRDefault="007A3349" w:rsidP="007A3349">
      <w:pPr>
        <w:tabs>
          <w:tab w:val="left" w:pos="851"/>
          <w:tab w:val="left" w:pos="2977"/>
        </w:tabs>
        <w:spacing w:after="0" w:line="240" w:lineRule="auto"/>
        <w:ind w:firstLine="709"/>
        <w:jc w:val="both"/>
      </w:pPr>
      <w:r>
        <w:rPr>
          <w:rFonts w:ascii="Times New Roman" w:hAnsi="Times New Roman" w:cs="Times New Roman"/>
        </w:rPr>
        <w:t>В школе в рамках  реализации данного модуля:</w:t>
      </w:r>
    </w:p>
    <w:p w:rsidR="007A3349" w:rsidRDefault="007A3349" w:rsidP="005C79DA">
      <w:pPr>
        <w:widowControl w:val="0"/>
        <w:numPr>
          <w:ilvl w:val="0"/>
          <w:numId w:val="62"/>
        </w:numPr>
        <w:tabs>
          <w:tab w:val="left" w:pos="993"/>
        </w:tabs>
        <w:suppressAutoHyphens/>
        <w:spacing w:after="0" w:line="240" w:lineRule="auto"/>
        <w:ind w:left="0" w:firstLine="709"/>
        <w:jc w:val="both"/>
      </w:pPr>
      <w:r>
        <w:rPr>
          <w:rFonts w:ascii="Times New Roman" w:hAnsi="Times New Roman" w:cs="Times New Roman"/>
        </w:rPr>
        <w:t>оформлен внешний вид здания, фасада, холла при входе</w:t>
      </w:r>
      <w:bookmarkStart w:id="89" w:name="_Hlk106819027"/>
      <w:r>
        <w:rPr>
          <w:rFonts w:ascii="Times New Roman" w:hAnsi="Times New Roman" w:cs="Times New Roman"/>
        </w:rPr>
        <w:t xml:space="preserve"> в</w:t>
      </w:r>
      <w:bookmarkEnd w:id="89"/>
      <w:r>
        <w:rPr>
          <w:rFonts w:ascii="Times New Roman" w:hAnsi="Times New Roman" w:cs="Times New Roman"/>
        </w:rPr>
        <w:t xml:space="preserve"> школугосударственной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классах школы;</w:t>
      </w:r>
    </w:p>
    <w:p w:rsidR="007A3349" w:rsidRDefault="007A3349" w:rsidP="005C79DA">
      <w:pPr>
        <w:widowControl w:val="0"/>
        <w:numPr>
          <w:ilvl w:val="0"/>
          <w:numId w:val="62"/>
        </w:numPr>
        <w:tabs>
          <w:tab w:val="left" w:pos="993"/>
        </w:tabs>
        <w:suppressAutoHyphens/>
        <w:spacing w:after="0" w:line="240" w:lineRule="auto"/>
        <w:ind w:left="0" w:firstLine="709"/>
        <w:jc w:val="both"/>
      </w:pPr>
      <w:r>
        <w:rPr>
          <w:rFonts w:ascii="Times New Roman" w:hAnsi="Times New Roman" w:cs="Times New Roman"/>
        </w:rPr>
        <w:t xml:space="preserve"> проводится церемония  поднятия (спуска) государственного флага Российской Федерации под исполнение государственного гимна;</w:t>
      </w:r>
    </w:p>
    <w:p w:rsidR="007A3349" w:rsidRDefault="007A3349" w:rsidP="005C79DA">
      <w:pPr>
        <w:widowControl w:val="0"/>
        <w:numPr>
          <w:ilvl w:val="0"/>
          <w:numId w:val="62"/>
        </w:numPr>
        <w:tabs>
          <w:tab w:val="left" w:pos="993"/>
        </w:tabs>
        <w:suppressAutoHyphens/>
        <w:spacing w:after="0" w:line="240" w:lineRule="auto"/>
        <w:ind w:left="0" w:firstLine="709"/>
        <w:jc w:val="both"/>
      </w:pPr>
      <w:r>
        <w:rPr>
          <w:rFonts w:ascii="Times New Roman" w:hAnsi="Times New Roman" w:cs="Times New Roman"/>
        </w:rPr>
        <w:t>размещаются в связи с памятными датами (современные и исторические, точные и стилизованные, географические, природные, культурологические, художественно оформленные в том числе материалы,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A3349" w:rsidRDefault="007A3349" w:rsidP="005C79DA">
      <w:pPr>
        <w:widowControl w:val="0"/>
        <w:numPr>
          <w:ilvl w:val="0"/>
          <w:numId w:val="62"/>
        </w:numPr>
        <w:tabs>
          <w:tab w:val="left" w:pos="993"/>
        </w:tabs>
        <w:suppressAutoHyphens/>
        <w:spacing w:after="0" w:line="240" w:lineRule="auto"/>
        <w:ind w:left="0" w:firstLine="709"/>
        <w:jc w:val="both"/>
      </w:pPr>
      <w:r>
        <w:rPr>
          <w:rFonts w:ascii="Times New Roman" w:hAnsi="Times New Roman" w:cs="Times New Roman"/>
        </w:rPr>
        <w:t>систематически происходит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A3349" w:rsidRDefault="007A3349" w:rsidP="005C79DA">
      <w:pPr>
        <w:widowControl w:val="0"/>
        <w:numPr>
          <w:ilvl w:val="0"/>
          <w:numId w:val="62"/>
        </w:numPr>
        <w:tabs>
          <w:tab w:val="left" w:pos="993"/>
        </w:tabs>
        <w:suppressAutoHyphens/>
        <w:spacing w:after="0" w:line="240" w:lineRule="auto"/>
        <w:ind w:left="0" w:firstLine="709"/>
        <w:jc w:val="both"/>
      </w:pPr>
      <w:r>
        <w:rPr>
          <w:rFonts w:ascii="Times New Roman" w:hAnsi="Times New Roman" w:cs="Times New Roman"/>
        </w:rPr>
        <w:t xml:space="preserve">осуществляется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7A3349" w:rsidRDefault="007A3349" w:rsidP="005C79DA">
      <w:pPr>
        <w:widowControl w:val="0"/>
        <w:numPr>
          <w:ilvl w:val="0"/>
          <w:numId w:val="62"/>
        </w:numPr>
        <w:tabs>
          <w:tab w:val="left" w:pos="993"/>
        </w:tabs>
        <w:suppressAutoHyphens/>
        <w:spacing w:after="0" w:line="240" w:lineRule="auto"/>
        <w:ind w:left="0" w:firstLine="709"/>
        <w:jc w:val="both"/>
      </w:pPr>
      <w:r>
        <w:rPr>
          <w:rFonts w:ascii="Times New Roman" w:hAnsi="Times New Roman" w:cs="Times New Roman"/>
        </w:rPr>
        <w:t>использование в воспитательном процессе «мест гражданского почитания» (при входе установлена памятная мемориальная доска  в честь Героя Советского Союза В.П. Селищева);</w:t>
      </w:r>
    </w:p>
    <w:p w:rsidR="007A3349" w:rsidRDefault="007A3349" w:rsidP="005C79DA">
      <w:pPr>
        <w:widowControl w:val="0"/>
        <w:numPr>
          <w:ilvl w:val="0"/>
          <w:numId w:val="62"/>
        </w:numPr>
        <w:tabs>
          <w:tab w:val="left" w:pos="993"/>
        </w:tabs>
        <w:suppressAutoHyphens/>
        <w:spacing w:after="0" w:line="240" w:lineRule="auto"/>
        <w:ind w:left="0" w:firstLine="709"/>
        <w:jc w:val="both"/>
      </w:pPr>
      <w:r>
        <w:rPr>
          <w:rFonts w:ascii="Times New Roman" w:hAnsi="Times New Roman" w:cs="Times New Roman"/>
        </w:rPr>
        <w:t xml:space="preserve">периодически идет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7A3349" w:rsidRDefault="007A3349" w:rsidP="005C79DA">
      <w:pPr>
        <w:widowControl w:val="0"/>
        <w:numPr>
          <w:ilvl w:val="0"/>
          <w:numId w:val="62"/>
        </w:numPr>
        <w:tabs>
          <w:tab w:val="left" w:pos="993"/>
        </w:tabs>
        <w:suppressAutoHyphens/>
        <w:spacing w:after="0" w:line="240" w:lineRule="auto"/>
        <w:ind w:left="0" w:firstLine="709"/>
        <w:jc w:val="both"/>
      </w:pPr>
      <w:r>
        <w:rPr>
          <w:rFonts w:ascii="Times New Roman" w:hAnsi="Times New Roman" w:cs="Times New Roman"/>
        </w:rPr>
        <w:t xml:space="preserve">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7A3349" w:rsidRDefault="007A3349" w:rsidP="005C79DA">
      <w:pPr>
        <w:widowControl w:val="0"/>
        <w:numPr>
          <w:ilvl w:val="0"/>
          <w:numId w:val="62"/>
        </w:numPr>
        <w:tabs>
          <w:tab w:val="left" w:pos="993"/>
        </w:tabs>
        <w:suppressAutoHyphens/>
        <w:spacing w:after="0" w:line="240" w:lineRule="auto"/>
        <w:ind w:left="0" w:firstLine="709"/>
        <w:jc w:val="both"/>
      </w:pPr>
      <w:r>
        <w:rPr>
          <w:rFonts w:ascii="Times New Roman" w:hAnsi="Times New Roman" w:cs="Times New Roman"/>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7A3349" w:rsidRDefault="007A3349" w:rsidP="005C79DA">
      <w:pPr>
        <w:widowControl w:val="0"/>
        <w:numPr>
          <w:ilvl w:val="0"/>
          <w:numId w:val="62"/>
        </w:numPr>
        <w:tabs>
          <w:tab w:val="left" w:pos="993"/>
        </w:tabs>
        <w:suppressAutoHyphens/>
        <w:spacing w:after="0" w:line="240" w:lineRule="auto"/>
        <w:ind w:left="0" w:firstLine="709"/>
        <w:jc w:val="both"/>
      </w:pPr>
      <w:r>
        <w:rPr>
          <w:rFonts w:ascii="Times New Roman" w:hAnsi="Times New Roman" w:cs="Times New Roman"/>
        </w:rPr>
        <w:t xml:space="preserve"> оформление, поддержание и использование игровых пространств, спортивных и игровых площадок, зон активного и тихого отдыха; </w:t>
      </w:r>
    </w:p>
    <w:p w:rsidR="007A3349" w:rsidRDefault="007A3349" w:rsidP="005C79DA">
      <w:pPr>
        <w:widowControl w:val="0"/>
        <w:numPr>
          <w:ilvl w:val="0"/>
          <w:numId w:val="62"/>
        </w:numPr>
        <w:tabs>
          <w:tab w:val="left" w:pos="993"/>
        </w:tabs>
        <w:suppressAutoHyphens/>
        <w:spacing w:after="0" w:line="240" w:lineRule="auto"/>
        <w:ind w:left="0" w:firstLine="709"/>
        <w:jc w:val="both"/>
      </w:pPr>
      <w:r>
        <w:rPr>
          <w:rFonts w:ascii="Times New Roman" w:hAnsi="Times New Roman" w:cs="Times New Roman"/>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7A3349" w:rsidRDefault="007A3349" w:rsidP="005C79DA">
      <w:pPr>
        <w:widowControl w:val="0"/>
        <w:numPr>
          <w:ilvl w:val="0"/>
          <w:numId w:val="62"/>
        </w:numPr>
        <w:tabs>
          <w:tab w:val="left" w:pos="993"/>
        </w:tabs>
        <w:suppressAutoHyphens/>
        <w:spacing w:after="0" w:line="240" w:lineRule="auto"/>
        <w:ind w:left="0" w:firstLine="709"/>
        <w:jc w:val="both"/>
      </w:pPr>
      <w:r>
        <w:rPr>
          <w:rFonts w:ascii="Times New Roman" w:hAnsi="Times New Roman" w:cs="Times New Roman"/>
        </w:rPr>
        <w:t xml:space="preserve">оформление пространств проведения значимых событий, праздников, церемоний, торжественных линеек, творческих вечеров (событийный дизайн); </w:t>
      </w:r>
    </w:p>
    <w:p w:rsidR="007A3349" w:rsidRDefault="007A3349" w:rsidP="005C79DA">
      <w:pPr>
        <w:widowControl w:val="0"/>
        <w:numPr>
          <w:ilvl w:val="0"/>
          <w:numId w:val="62"/>
        </w:numPr>
        <w:tabs>
          <w:tab w:val="left" w:pos="993"/>
        </w:tabs>
        <w:suppressAutoHyphens/>
        <w:spacing w:after="0" w:line="240" w:lineRule="auto"/>
        <w:ind w:left="0" w:firstLine="709"/>
        <w:jc w:val="both"/>
      </w:pPr>
      <w:r>
        <w:rPr>
          <w:rFonts w:ascii="Times New Roman" w:hAnsi="Times New Roman" w:cs="Times New Roman"/>
        </w:rPr>
        <w:t xml:space="preserve">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7A3349" w:rsidRDefault="007A3349" w:rsidP="007A3349">
      <w:pPr>
        <w:tabs>
          <w:tab w:val="left" w:pos="993"/>
        </w:tabs>
        <w:ind w:firstLine="709"/>
        <w:jc w:val="both"/>
      </w:pPr>
      <w:r>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7A3349" w:rsidRPr="00D736BF" w:rsidRDefault="007A3349" w:rsidP="007A3349">
      <w:pPr>
        <w:pStyle w:val="af1"/>
        <w:ind w:left="0"/>
        <w:jc w:val="center"/>
        <w:rPr>
          <w:rFonts w:ascii="Liberation Serif" w:hAnsi="Liberation Serif" w:cs="Mangal"/>
          <w:sz w:val="22"/>
          <w:szCs w:val="22"/>
        </w:rPr>
      </w:pPr>
      <w:r w:rsidRPr="00D736BF">
        <w:rPr>
          <w:b/>
          <w:bCs/>
          <w:sz w:val="22"/>
          <w:szCs w:val="22"/>
          <w:u w:val="single"/>
        </w:rPr>
        <w:t>Модуль «Школьный музей»</w:t>
      </w:r>
    </w:p>
    <w:p w:rsidR="007A3349" w:rsidRPr="00D736BF" w:rsidRDefault="007A3349" w:rsidP="007A3349">
      <w:pPr>
        <w:pStyle w:val="af1"/>
        <w:ind w:left="0" w:firstLine="709"/>
        <w:jc w:val="both"/>
        <w:rPr>
          <w:sz w:val="22"/>
          <w:szCs w:val="22"/>
        </w:rPr>
      </w:pPr>
      <w:r w:rsidRPr="00D736BF">
        <w:rPr>
          <w:sz w:val="22"/>
          <w:szCs w:val="22"/>
        </w:rPr>
        <w:t xml:space="preserve">В школе создан музей Образования. </w:t>
      </w:r>
      <w:r w:rsidRPr="00D736BF">
        <w:rPr>
          <w:color w:val="000000"/>
          <w:sz w:val="22"/>
          <w:szCs w:val="22"/>
        </w:rPr>
        <w:t>Музейная работа реализуется через</w:t>
      </w:r>
      <w:r w:rsidRPr="00D736BF">
        <w:rPr>
          <w:rStyle w:val="apple-converted-space"/>
          <w:color w:val="000000"/>
          <w:sz w:val="22"/>
          <w:szCs w:val="22"/>
        </w:rPr>
        <w:t> </w:t>
      </w:r>
      <w:r w:rsidRPr="00D736BF">
        <w:rPr>
          <w:color w:val="000000"/>
          <w:sz w:val="22"/>
          <w:szCs w:val="22"/>
        </w:rPr>
        <w:t>духовно-нравственное и патриотическое воспитание, направленное на формирование</w:t>
      </w:r>
      <w:r w:rsidRPr="00D736BF">
        <w:rPr>
          <w:rStyle w:val="apple-converted-space"/>
          <w:color w:val="000000"/>
          <w:sz w:val="22"/>
          <w:szCs w:val="22"/>
        </w:rPr>
        <w:t> </w:t>
      </w:r>
      <w:r w:rsidRPr="00D736BF">
        <w:rPr>
          <w:color w:val="000000"/>
          <w:sz w:val="22"/>
          <w:szCs w:val="22"/>
        </w:rPr>
        <w:t>общечеловеческих ценностей, а также на возрождение исторической памяти и преемственности.</w:t>
      </w:r>
      <w:r w:rsidRPr="00D736BF">
        <w:rPr>
          <w:rStyle w:val="apple-converted-space"/>
          <w:color w:val="000000"/>
          <w:sz w:val="22"/>
          <w:szCs w:val="22"/>
        </w:rPr>
        <w:t> </w:t>
      </w:r>
    </w:p>
    <w:p w:rsidR="007A3349" w:rsidRPr="00D736BF" w:rsidRDefault="007A3349" w:rsidP="007A3349">
      <w:pPr>
        <w:pStyle w:val="af1"/>
        <w:jc w:val="both"/>
        <w:rPr>
          <w:sz w:val="22"/>
          <w:szCs w:val="22"/>
        </w:rPr>
      </w:pPr>
      <w:r w:rsidRPr="00D736BF">
        <w:rPr>
          <w:sz w:val="22"/>
          <w:szCs w:val="22"/>
          <w:u w:val="single"/>
        </w:rPr>
        <w:t xml:space="preserve">Внешкольный уровень: </w:t>
      </w:r>
    </w:p>
    <w:p w:rsidR="007A3349" w:rsidRPr="00D736BF" w:rsidRDefault="007A3349" w:rsidP="007A3349">
      <w:pPr>
        <w:pStyle w:val="13"/>
        <w:tabs>
          <w:tab w:val="left" w:pos="993"/>
        </w:tabs>
        <w:spacing w:line="360" w:lineRule="auto"/>
        <w:jc w:val="both"/>
        <w:rPr>
          <w:sz w:val="22"/>
          <w:szCs w:val="22"/>
        </w:rPr>
      </w:pPr>
      <w:r w:rsidRPr="00D736BF">
        <w:rPr>
          <w:rFonts w:ascii="Times New Roman" w:hAnsi="Times New Roman" w:cs="Times New Roman"/>
          <w:color w:val="auto"/>
          <w:sz w:val="22"/>
          <w:szCs w:val="22"/>
          <w:lang w:eastAsia="en-US" w:bidi="ar-SA"/>
        </w:rPr>
        <w:t>- Участие в конкурсах различных уровней, подготовка научно-исследовательских проектов</w:t>
      </w:r>
    </w:p>
    <w:p w:rsidR="007A3349" w:rsidRPr="00D736BF" w:rsidRDefault="007A3349" w:rsidP="007A3349">
      <w:pPr>
        <w:tabs>
          <w:tab w:val="left" w:pos="993"/>
        </w:tabs>
        <w:ind w:firstLine="709"/>
        <w:jc w:val="both"/>
      </w:pPr>
      <w:r w:rsidRPr="00D736BF">
        <w:rPr>
          <w:rFonts w:ascii="Times New Roman" w:hAnsi="Times New Roman" w:cs="Times New Roman"/>
          <w:u w:val="single"/>
        </w:rPr>
        <w:t xml:space="preserve">Школьный уровень: </w:t>
      </w:r>
    </w:p>
    <w:p w:rsidR="007A3349" w:rsidRPr="00D736BF" w:rsidRDefault="007A3349" w:rsidP="007A3349">
      <w:pPr>
        <w:pStyle w:val="13"/>
        <w:tabs>
          <w:tab w:val="left" w:pos="993"/>
        </w:tabs>
        <w:spacing w:line="360" w:lineRule="auto"/>
        <w:jc w:val="both"/>
        <w:rPr>
          <w:sz w:val="22"/>
          <w:szCs w:val="22"/>
        </w:rPr>
      </w:pPr>
      <w:r w:rsidRPr="00D736BF">
        <w:rPr>
          <w:rFonts w:ascii="Times New Roman" w:hAnsi="Times New Roman" w:cs="Times New Roman"/>
          <w:sz w:val="22"/>
          <w:szCs w:val="22"/>
          <w:lang w:eastAsia="en-US" w:bidi="ar-SA"/>
        </w:rPr>
        <w:t>- Организация и проведение Уроков Мужества</w:t>
      </w:r>
    </w:p>
    <w:p w:rsidR="007A3349" w:rsidRPr="00D736BF" w:rsidRDefault="007A3349" w:rsidP="007A3349">
      <w:pPr>
        <w:pStyle w:val="13"/>
        <w:tabs>
          <w:tab w:val="left" w:pos="993"/>
        </w:tabs>
        <w:spacing w:line="360" w:lineRule="auto"/>
        <w:jc w:val="both"/>
        <w:rPr>
          <w:sz w:val="22"/>
          <w:szCs w:val="22"/>
        </w:rPr>
      </w:pPr>
      <w:r w:rsidRPr="00D736BF">
        <w:rPr>
          <w:rFonts w:ascii="Times New Roman" w:hAnsi="Times New Roman" w:cs="Times New Roman"/>
          <w:sz w:val="22"/>
          <w:szCs w:val="22"/>
          <w:lang w:eastAsia="en-US" w:bidi="ar-SA"/>
        </w:rPr>
        <w:lastRenderedPageBreak/>
        <w:t>- Организация и проведение мероприятий, посвященных Памятным датам в истории</w:t>
      </w:r>
    </w:p>
    <w:p w:rsidR="007A3349" w:rsidRPr="00D736BF" w:rsidRDefault="007A3349" w:rsidP="007A3349">
      <w:pPr>
        <w:pStyle w:val="13"/>
        <w:tabs>
          <w:tab w:val="left" w:pos="993"/>
        </w:tabs>
        <w:spacing w:line="360" w:lineRule="auto"/>
        <w:jc w:val="both"/>
        <w:rPr>
          <w:sz w:val="22"/>
          <w:szCs w:val="22"/>
        </w:rPr>
      </w:pPr>
      <w:r w:rsidRPr="00D736BF">
        <w:rPr>
          <w:rFonts w:ascii="Times New Roman" w:hAnsi="Times New Roman" w:cs="Times New Roman"/>
          <w:sz w:val="22"/>
          <w:szCs w:val="22"/>
          <w:u w:val="single"/>
          <w:lang w:eastAsia="en-US" w:bidi="ar-SA"/>
        </w:rPr>
        <w:t>Классный уровень:</w:t>
      </w:r>
    </w:p>
    <w:tbl>
      <w:tblPr>
        <w:tblW w:w="0" w:type="auto"/>
        <w:tblLayout w:type="fixed"/>
        <w:tblCellMar>
          <w:top w:w="55" w:type="dxa"/>
          <w:bottom w:w="55" w:type="dxa"/>
        </w:tblCellMar>
        <w:tblLook w:val="04A0"/>
      </w:tblPr>
      <w:tblGrid>
        <w:gridCol w:w="10485"/>
      </w:tblGrid>
      <w:tr w:rsidR="007A3349" w:rsidRPr="00D736BF" w:rsidTr="00E41B6A">
        <w:tc>
          <w:tcPr>
            <w:tcW w:w="10485" w:type="dxa"/>
            <w:hideMark/>
          </w:tcPr>
          <w:p w:rsidR="007A3349" w:rsidRPr="00D736BF" w:rsidRDefault="007A3349" w:rsidP="00E41B6A">
            <w:pPr>
              <w:widowControl w:val="0"/>
              <w:suppressAutoHyphens/>
              <w:jc w:val="both"/>
              <w:rPr>
                <w:rFonts w:ascii="Liberation Serif" w:eastAsia="SimSun" w:hAnsi="Liberation Serif" w:cs="Mangal" w:hint="eastAsia"/>
                <w:lang w:eastAsia="zh-CN" w:bidi="hi-IN"/>
              </w:rPr>
            </w:pPr>
            <w:r w:rsidRPr="00D736BF">
              <w:rPr>
                <w:rFonts w:ascii="Times New Roman" w:hAnsi="Times New Roman"/>
              </w:rPr>
              <w:t xml:space="preserve">- Организация и проведение Музейных уроков </w:t>
            </w:r>
          </w:p>
        </w:tc>
      </w:tr>
      <w:tr w:rsidR="007A3349" w:rsidRPr="00D736BF" w:rsidTr="00E41B6A">
        <w:tc>
          <w:tcPr>
            <w:tcW w:w="10485" w:type="dxa"/>
            <w:hideMark/>
          </w:tcPr>
          <w:p w:rsidR="007A3349" w:rsidRPr="00D736BF" w:rsidRDefault="007A3349" w:rsidP="00E41B6A">
            <w:pPr>
              <w:widowControl w:val="0"/>
              <w:suppressAutoHyphens/>
              <w:jc w:val="both"/>
              <w:rPr>
                <w:rFonts w:ascii="Liberation Serif" w:eastAsia="SimSun" w:hAnsi="Liberation Serif" w:cs="Mangal" w:hint="eastAsia"/>
                <w:lang w:eastAsia="zh-CN" w:bidi="hi-IN"/>
              </w:rPr>
            </w:pPr>
            <w:r w:rsidRPr="00D736BF">
              <w:rPr>
                <w:rFonts w:ascii="Times New Roman" w:hAnsi="Times New Roman"/>
              </w:rPr>
              <w:t>- Подготовка и проведение междисциплинарных, интегрированных уроков, уроков в трансформированном пространстве.</w:t>
            </w:r>
          </w:p>
        </w:tc>
      </w:tr>
      <w:tr w:rsidR="007A3349" w:rsidRPr="00D736BF" w:rsidTr="00E41B6A">
        <w:tc>
          <w:tcPr>
            <w:tcW w:w="10485" w:type="dxa"/>
            <w:hideMark/>
          </w:tcPr>
          <w:p w:rsidR="007A3349" w:rsidRDefault="007A3349" w:rsidP="00E41B6A">
            <w:pPr>
              <w:widowControl w:val="0"/>
              <w:suppressAutoHyphens/>
              <w:jc w:val="both"/>
              <w:rPr>
                <w:rFonts w:ascii="Times New Roman" w:hAnsi="Times New Roman"/>
              </w:rPr>
            </w:pPr>
            <w:r w:rsidRPr="00D736BF">
              <w:rPr>
                <w:rFonts w:ascii="Times New Roman" w:hAnsi="Times New Roman"/>
              </w:rPr>
              <w:t>- Подготовка и проведение классных часов на базе музея, либо с использование материалов музея.</w:t>
            </w:r>
          </w:p>
          <w:p w:rsidR="00A15EA8" w:rsidRPr="00D736BF" w:rsidRDefault="00A15EA8" w:rsidP="00A15EA8">
            <w:pPr>
              <w:tabs>
                <w:tab w:val="left" w:pos="993"/>
              </w:tabs>
              <w:spacing w:line="240" w:lineRule="auto"/>
              <w:jc w:val="center"/>
              <w:rPr>
                <w:rFonts w:ascii="Liberation Serif" w:hAnsi="Liberation Serif" w:cs="Mangal"/>
              </w:rPr>
            </w:pPr>
            <w:r>
              <w:rPr>
                <w:rFonts w:ascii="Times New Roman" w:hAnsi="Times New Roman" w:cs="Times New Roman"/>
                <w:b/>
                <w:bCs/>
              </w:rPr>
              <w:t>2.3.3</w:t>
            </w:r>
            <w:r w:rsidRPr="00D736BF">
              <w:rPr>
                <w:rFonts w:ascii="Times New Roman" w:hAnsi="Times New Roman" w:cs="Times New Roman"/>
                <w:b/>
                <w:bCs/>
              </w:rPr>
              <w:t>. ОРГАНИЗАЦИОННЫЙ РАЗДЕЛ</w:t>
            </w:r>
          </w:p>
          <w:p w:rsidR="00A15EA8" w:rsidRPr="00D736BF" w:rsidRDefault="00A15EA8" w:rsidP="00A15EA8">
            <w:pPr>
              <w:spacing w:line="240" w:lineRule="auto"/>
              <w:jc w:val="center"/>
              <w:outlineLvl w:val="0"/>
              <w:rPr>
                <w:rFonts w:ascii="Times New Roman" w:hAnsi="Times New Roman" w:cs="Times New Roman"/>
                <w:b/>
                <w:bCs/>
              </w:rPr>
            </w:pPr>
            <w:r w:rsidRPr="00D736BF">
              <w:rPr>
                <w:rFonts w:ascii="Times New Roman" w:hAnsi="Times New Roman" w:cs="Times New Roman"/>
                <w:b/>
                <w:bCs/>
              </w:rPr>
              <w:t xml:space="preserve"> Кадровое обеспечение</w:t>
            </w:r>
          </w:p>
          <w:p w:rsidR="00A15EA8" w:rsidRPr="00D736BF" w:rsidRDefault="00A15EA8" w:rsidP="00A15EA8">
            <w:pPr>
              <w:jc w:val="both"/>
              <w:outlineLvl w:val="0"/>
              <w:rPr>
                <w:rFonts w:ascii="Times New Roman" w:hAnsi="Times New Roman" w:cs="Times New Roman"/>
              </w:rPr>
            </w:pPr>
            <w:r w:rsidRPr="00D736BF">
              <w:rPr>
                <w:rFonts w:ascii="Times New Roman" w:hAnsi="Times New Roman" w:cs="Times New Roman"/>
              </w:rPr>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A15EA8" w:rsidRPr="00D736BF" w:rsidRDefault="00A15EA8" w:rsidP="00A15EA8">
            <w:pPr>
              <w:jc w:val="both"/>
              <w:outlineLvl w:val="0"/>
              <w:rPr>
                <w:rFonts w:ascii="Times New Roman" w:hAnsi="Times New Roman" w:cs="Times New Roman"/>
              </w:rPr>
            </w:pPr>
            <w:r w:rsidRPr="00D736BF">
              <w:rPr>
                <w:rFonts w:ascii="Times New Roman" w:hAnsi="Times New Roman" w:cs="Times New Roman"/>
              </w:rPr>
              <w:t xml:space="preserve"> - индивидуальная работа с педагогическими работниками по запросам (в том числе и по вопросам классного руководства); </w:t>
            </w:r>
          </w:p>
          <w:p w:rsidR="00A15EA8" w:rsidRPr="00D736BF" w:rsidRDefault="00A15EA8" w:rsidP="00A15EA8">
            <w:pPr>
              <w:jc w:val="both"/>
              <w:outlineLvl w:val="0"/>
              <w:rPr>
                <w:rFonts w:ascii="Times New Roman" w:hAnsi="Times New Roman" w:cs="Times New Roman"/>
              </w:rPr>
            </w:pPr>
            <w:r w:rsidRPr="00D736BF">
              <w:rPr>
                <w:rFonts w:ascii="Times New Roman" w:hAnsi="Times New Roman" w:cs="Times New Roman"/>
              </w:rPr>
              <w:t>- контроль оформления учебно-педагогической документации;</w:t>
            </w:r>
          </w:p>
          <w:p w:rsidR="00A15EA8" w:rsidRPr="00D736BF" w:rsidRDefault="00A15EA8" w:rsidP="00A15EA8">
            <w:pPr>
              <w:jc w:val="both"/>
              <w:outlineLvl w:val="0"/>
              <w:rPr>
                <w:rFonts w:ascii="Times New Roman" w:hAnsi="Times New Roman" w:cs="Times New Roman"/>
              </w:rPr>
            </w:pPr>
            <w:r w:rsidRPr="00D736BF">
              <w:rPr>
                <w:rFonts w:ascii="Times New Roman" w:hAnsi="Times New Roman" w:cs="Times New Roman"/>
              </w:rPr>
              <w:t xml:space="preserve"> -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A15EA8" w:rsidRPr="00D736BF" w:rsidRDefault="00A15EA8" w:rsidP="00A15EA8">
            <w:pPr>
              <w:jc w:val="both"/>
              <w:outlineLvl w:val="0"/>
              <w:rPr>
                <w:rFonts w:ascii="Times New Roman" w:hAnsi="Times New Roman" w:cs="Times New Roman"/>
              </w:rPr>
            </w:pPr>
            <w:r w:rsidRPr="00D736BF">
              <w:rPr>
                <w:rFonts w:ascii="Times New Roman" w:hAnsi="Times New Roman" w:cs="Times New Roman"/>
              </w:rPr>
              <w:t>- участие в постоянно действующих учебных курсах, семинарах по вопросам воспитания;</w:t>
            </w:r>
          </w:p>
          <w:p w:rsidR="00A15EA8" w:rsidRPr="00D736BF" w:rsidRDefault="00A15EA8" w:rsidP="00A15EA8">
            <w:pPr>
              <w:jc w:val="both"/>
              <w:outlineLvl w:val="0"/>
              <w:rPr>
                <w:rFonts w:ascii="Times New Roman" w:hAnsi="Times New Roman" w:cs="Times New Roman"/>
              </w:rPr>
            </w:pPr>
            <w:r w:rsidRPr="00D736BF">
              <w:rPr>
                <w:rFonts w:ascii="Times New Roman" w:hAnsi="Times New Roman" w:cs="Times New Roman"/>
              </w:rPr>
              <w:t xml:space="preserve"> - участие в работе грайонных и региональных методических объединений представление опыта работы школы;</w:t>
            </w:r>
          </w:p>
          <w:p w:rsidR="00A15EA8" w:rsidRPr="00D736BF" w:rsidRDefault="00A15EA8" w:rsidP="00A15EA8">
            <w:pPr>
              <w:jc w:val="both"/>
              <w:outlineLvl w:val="0"/>
              <w:rPr>
                <w:rFonts w:ascii="Times New Roman" w:hAnsi="Times New Roman" w:cs="Times New Roman"/>
              </w:rPr>
            </w:pPr>
            <w:r w:rsidRPr="00D736BF">
              <w:rPr>
                <w:rFonts w:ascii="Times New Roman" w:hAnsi="Times New Roman" w:cs="Times New Roman"/>
              </w:rPr>
              <w:t xml:space="preserve"> - участие в работе постоянно действующего методического семинара по духовно-нравственному воспитанию. </w:t>
            </w:r>
          </w:p>
          <w:p w:rsidR="00A15EA8" w:rsidRPr="00D736BF" w:rsidRDefault="00A15EA8" w:rsidP="00A15EA8">
            <w:pPr>
              <w:jc w:val="both"/>
              <w:outlineLvl w:val="0"/>
              <w:rPr>
                <w:rFonts w:ascii="Times New Roman" w:hAnsi="Times New Roman" w:cs="Times New Roman"/>
              </w:rPr>
            </w:pPr>
            <w:r w:rsidRPr="00D736BF">
              <w:rPr>
                <w:rFonts w:ascii="Times New Roman" w:hAnsi="Times New Roman" w:cs="Times New Roman"/>
              </w:rPr>
              <w:t>С 2022г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 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A15EA8" w:rsidRPr="00D736BF" w:rsidRDefault="00A15EA8" w:rsidP="00A15EA8">
            <w:pPr>
              <w:pStyle w:val="af1"/>
              <w:ind w:left="0"/>
              <w:jc w:val="both"/>
              <w:rPr>
                <w:sz w:val="22"/>
                <w:szCs w:val="22"/>
              </w:rPr>
            </w:pPr>
            <w:r w:rsidRPr="00D736BF">
              <w:rPr>
                <w:sz w:val="22"/>
                <w:szCs w:val="22"/>
              </w:rPr>
              <w:t>В данном разделе  представлены решения в общеобразовательной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A15EA8" w:rsidRPr="00D736BF" w:rsidRDefault="00A15EA8" w:rsidP="00A15EA8">
            <w:pPr>
              <w:pStyle w:val="af1"/>
              <w:ind w:hanging="1276"/>
              <w:jc w:val="both"/>
              <w:rPr>
                <w:sz w:val="22"/>
                <w:szCs w:val="22"/>
              </w:rPr>
            </w:pPr>
            <w:r w:rsidRPr="00D736BF">
              <w:rPr>
                <w:sz w:val="22"/>
                <w:szCs w:val="22"/>
              </w:rPr>
              <w:t>В МАОУ «Сергинская СОШ» работает 16 классных руководителей. Педагог-психолог.</w:t>
            </w:r>
          </w:p>
          <w:p w:rsidR="00A15EA8" w:rsidRPr="00D736BF" w:rsidRDefault="00A15EA8" w:rsidP="00A15EA8">
            <w:pPr>
              <w:pStyle w:val="af1"/>
              <w:jc w:val="both"/>
              <w:rPr>
                <w:sz w:val="22"/>
                <w:szCs w:val="22"/>
              </w:rPr>
            </w:pPr>
            <w:r w:rsidRPr="00D736BF">
              <w:rPr>
                <w:b/>
                <w:color w:val="000000"/>
                <w:sz w:val="22"/>
                <w:szCs w:val="22"/>
              </w:rPr>
              <w:t>Нормативно-методическое обеспечение</w:t>
            </w:r>
          </w:p>
          <w:p w:rsidR="00A15EA8" w:rsidRPr="00D736BF" w:rsidRDefault="00A15EA8" w:rsidP="00A15EA8">
            <w:pPr>
              <w:pStyle w:val="af1"/>
              <w:widowControl/>
              <w:shd w:val="clear" w:color="auto" w:fill="FFFFFF"/>
              <w:ind w:left="0"/>
              <w:jc w:val="both"/>
              <w:rPr>
                <w:color w:val="000000"/>
                <w:sz w:val="22"/>
                <w:szCs w:val="22"/>
              </w:rPr>
            </w:pPr>
            <w:r w:rsidRPr="00D736BF">
              <w:rPr>
                <w:color w:val="000000"/>
                <w:sz w:val="22"/>
                <w:szCs w:val="22"/>
              </w:rPr>
              <w:t>Школьные нормативно-правовые акты по вопросам воспитательной деятельности</w:t>
            </w:r>
            <w:r w:rsidRPr="00D736BF">
              <w:rPr>
                <w:sz w:val="22"/>
                <w:szCs w:val="22"/>
              </w:rPr>
              <w:t xml:space="preserve"> </w:t>
            </w:r>
            <w:r w:rsidRPr="00D736BF">
              <w:rPr>
                <w:color w:val="000000"/>
                <w:sz w:val="22"/>
                <w:szCs w:val="22"/>
              </w:rPr>
              <w:t xml:space="preserve">https://serga-skola.ru/svedeniya-ob-obrazovatelnom-uchrezhdenii/dokumenty/ </w:t>
            </w:r>
          </w:p>
          <w:p w:rsidR="00A15EA8" w:rsidRPr="00D736BF" w:rsidRDefault="00630B13" w:rsidP="00A15EA8">
            <w:pPr>
              <w:pStyle w:val="af1"/>
              <w:widowControl/>
              <w:shd w:val="clear" w:color="auto" w:fill="FFFFFF"/>
              <w:ind w:left="0"/>
              <w:jc w:val="both"/>
              <w:rPr>
                <w:color w:val="000000"/>
                <w:sz w:val="22"/>
                <w:szCs w:val="22"/>
                <w:shd w:val="clear" w:color="auto" w:fill="FFFFFF"/>
              </w:rPr>
            </w:pPr>
            <w:hyperlink r:id="rId27" w:history="1">
              <w:r w:rsidR="00A15EA8" w:rsidRPr="00D736BF">
                <w:rPr>
                  <w:rStyle w:val="afb"/>
                  <w:color w:val="2A2A2A"/>
                  <w:sz w:val="22"/>
                  <w:szCs w:val="22"/>
                </w:rPr>
                <w:t>Устав школы</w:t>
              </w:r>
            </w:hyperlink>
            <w:r w:rsidR="00A15EA8" w:rsidRPr="00D736BF">
              <w:rPr>
                <w:color w:val="000000"/>
                <w:sz w:val="22"/>
                <w:szCs w:val="22"/>
              </w:rPr>
              <w:br/>
            </w:r>
            <w:hyperlink r:id="rId28" w:history="1">
              <w:r w:rsidR="00A15EA8" w:rsidRPr="00D736BF">
                <w:rPr>
                  <w:rStyle w:val="afb"/>
                  <w:color w:val="2A2A2A"/>
                  <w:sz w:val="22"/>
                  <w:szCs w:val="22"/>
                </w:rPr>
                <w:t>Локальные акты:</w:t>
              </w:r>
            </w:hyperlink>
          </w:p>
          <w:p w:rsidR="00A15EA8" w:rsidRPr="00D736BF" w:rsidRDefault="00A15EA8" w:rsidP="005C79DA">
            <w:pPr>
              <w:pStyle w:val="af1"/>
              <w:widowControl/>
              <w:numPr>
                <w:ilvl w:val="0"/>
                <w:numId w:val="63"/>
              </w:numPr>
              <w:shd w:val="clear" w:color="auto" w:fill="FFFFFF"/>
              <w:suppressAutoHyphens/>
              <w:autoSpaceDE/>
              <w:autoSpaceDN/>
              <w:jc w:val="both"/>
              <w:rPr>
                <w:rFonts w:ascii="Liberation Serif" w:hAnsi="Liberation Serif" w:cs="Mangal"/>
                <w:sz w:val="22"/>
                <w:szCs w:val="22"/>
              </w:rPr>
            </w:pPr>
            <w:r w:rsidRPr="00D736BF">
              <w:rPr>
                <w:color w:val="000000"/>
                <w:sz w:val="22"/>
                <w:szCs w:val="22"/>
                <w:shd w:val="clear" w:color="auto" w:fill="FFFFFF"/>
              </w:rPr>
              <w:t>Положение о Совете обучающихся</w:t>
            </w:r>
          </w:p>
          <w:p w:rsidR="00A15EA8" w:rsidRPr="00D736BF" w:rsidRDefault="00A15EA8" w:rsidP="005C79DA">
            <w:pPr>
              <w:pStyle w:val="af1"/>
              <w:widowControl/>
              <w:numPr>
                <w:ilvl w:val="0"/>
                <w:numId w:val="63"/>
              </w:numPr>
              <w:shd w:val="clear" w:color="auto" w:fill="FFFFFF"/>
              <w:suppressAutoHyphens/>
              <w:autoSpaceDE/>
              <w:autoSpaceDN/>
              <w:jc w:val="both"/>
              <w:rPr>
                <w:sz w:val="22"/>
                <w:szCs w:val="22"/>
              </w:rPr>
            </w:pPr>
            <w:r w:rsidRPr="00D736BF">
              <w:rPr>
                <w:color w:val="000000"/>
                <w:sz w:val="22"/>
                <w:szCs w:val="22"/>
                <w:shd w:val="clear" w:color="auto" w:fill="FFFFFF"/>
              </w:rPr>
              <w:lastRenderedPageBreak/>
              <w:t>Положение о методическом объединении классных руководителей</w:t>
            </w:r>
          </w:p>
          <w:p w:rsidR="00A15EA8" w:rsidRPr="00D736BF" w:rsidRDefault="00A15EA8" w:rsidP="005C79DA">
            <w:pPr>
              <w:pStyle w:val="af1"/>
              <w:widowControl/>
              <w:numPr>
                <w:ilvl w:val="0"/>
                <w:numId w:val="63"/>
              </w:numPr>
              <w:shd w:val="clear" w:color="auto" w:fill="FFFFFF"/>
              <w:suppressAutoHyphens/>
              <w:autoSpaceDE/>
              <w:autoSpaceDN/>
              <w:jc w:val="both"/>
              <w:rPr>
                <w:sz w:val="22"/>
                <w:szCs w:val="22"/>
              </w:rPr>
            </w:pPr>
            <w:r w:rsidRPr="00D736BF">
              <w:rPr>
                <w:color w:val="000000"/>
                <w:sz w:val="22"/>
                <w:szCs w:val="22"/>
                <w:shd w:val="clear" w:color="auto" w:fill="FFFFFF"/>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A15EA8" w:rsidRPr="00D736BF" w:rsidRDefault="00A15EA8" w:rsidP="005C79DA">
            <w:pPr>
              <w:pStyle w:val="af1"/>
              <w:widowControl/>
              <w:numPr>
                <w:ilvl w:val="0"/>
                <w:numId w:val="63"/>
              </w:numPr>
              <w:shd w:val="clear" w:color="auto" w:fill="FFFFFF"/>
              <w:suppressAutoHyphens/>
              <w:autoSpaceDE/>
              <w:autoSpaceDN/>
              <w:jc w:val="both"/>
              <w:rPr>
                <w:sz w:val="22"/>
                <w:szCs w:val="22"/>
              </w:rPr>
            </w:pPr>
            <w:r w:rsidRPr="00D736BF">
              <w:rPr>
                <w:color w:val="000000"/>
                <w:sz w:val="22"/>
                <w:szCs w:val="22"/>
                <w:shd w:val="clear" w:color="auto" w:fill="FFFFFF"/>
              </w:rPr>
              <w:t>Положение о Родительском комитете</w:t>
            </w:r>
          </w:p>
          <w:p w:rsidR="00A15EA8" w:rsidRPr="00D736BF" w:rsidRDefault="00A15EA8" w:rsidP="005C79DA">
            <w:pPr>
              <w:pStyle w:val="af1"/>
              <w:widowControl/>
              <w:numPr>
                <w:ilvl w:val="0"/>
                <w:numId w:val="63"/>
              </w:numPr>
              <w:shd w:val="clear" w:color="auto" w:fill="FFFFFF"/>
              <w:suppressAutoHyphens/>
              <w:autoSpaceDE/>
              <w:autoSpaceDN/>
              <w:jc w:val="both"/>
              <w:rPr>
                <w:sz w:val="22"/>
                <w:szCs w:val="22"/>
              </w:rPr>
            </w:pPr>
            <w:r w:rsidRPr="00D736BF">
              <w:rPr>
                <w:color w:val="000000"/>
                <w:sz w:val="22"/>
                <w:szCs w:val="22"/>
                <w:shd w:val="clear" w:color="auto" w:fill="FFFFFF"/>
              </w:rPr>
              <w:t>Положение о внеурочной деятельности</w:t>
            </w:r>
          </w:p>
          <w:p w:rsidR="00A15EA8" w:rsidRPr="00D736BF" w:rsidRDefault="00A15EA8" w:rsidP="005C79DA">
            <w:pPr>
              <w:pStyle w:val="af1"/>
              <w:widowControl/>
              <w:numPr>
                <w:ilvl w:val="0"/>
                <w:numId w:val="63"/>
              </w:numPr>
              <w:shd w:val="clear" w:color="auto" w:fill="FFFFFF"/>
              <w:suppressAutoHyphens/>
              <w:autoSpaceDE/>
              <w:autoSpaceDN/>
              <w:jc w:val="both"/>
              <w:rPr>
                <w:sz w:val="22"/>
                <w:szCs w:val="22"/>
              </w:rPr>
            </w:pPr>
            <w:r w:rsidRPr="00D736BF">
              <w:rPr>
                <w:color w:val="000000"/>
                <w:sz w:val="22"/>
                <w:szCs w:val="22"/>
                <w:shd w:val="clear" w:color="auto" w:fill="FFFFFF"/>
              </w:rPr>
              <w:t>Положение о спортивном клубе</w:t>
            </w:r>
          </w:p>
          <w:p w:rsidR="00A15EA8" w:rsidRPr="00D736BF" w:rsidRDefault="00A15EA8" w:rsidP="005C79DA">
            <w:pPr>
              <w:pStyle w:val="af1"/>
              <w:widowControl/>
              <w:numPr>
                <w:ilvl w:val="0"/>
                <w:numId w:val="63"/>
              </w:numPr>
              <w:shd w:val="clear" w:color="auto" w:fill="FFFFFF"/>
              <w:suppressAutoHyphens/>
              <w:autoSpaceDE/>
              <w:autoSpaceDN/>
              <w:jc w:val="both"/>
              <w:rPr>
                <w:sz w:val="22"/>
                <w:szCs w:val="22"/>
              </w:rPr>
            </w:pPr>
            <w:r w:rsidRPr="00D736BF">
              <w:rPr>
                <w:color w:val="000000"/>
                <w:sz w:val="22"/>
                <w:szCs w:val="22"/>
                <w:shd w:val="clear" w:color="auto" w:fill="FFFFFF"/>
              </w:rPr>
              <w:t>Положение о классном руководстве</w:t>
            </w:r>
          </w:p>
          <w:p w:rsidR="00A15EA8" w:rsidRPr="00D736BF" w:rsidRDefault="00A15EA8" w:rsidP="005C79DA">
            <w:pPr>
              <w:pStyle w:val="af1"/>
              <w:widowControl/>
              <w:numPr>
                <w:ilvl w:val="0"/>
                <w:numId w:val="63"/>
              </w:numPr>
              <w:shd w:val="clear" w:color="auto" w:fill="FFFFFF"/>
              <w:suppressAutoHyphens/>
              <w:autoSpaceDE/>
              <w:autoSpaceDN/>
              <w:jc w:val="both"/>
              <w:rPr>
                <w:sz w:val="22"/>
                <w:szCs w:val="22"/>
              </w:rPr>
            </w:pPr>
            <w:r w:rsidRPr="00D736BF">
              <w:rPr>
                <w:color w:val="000000"/>
                <w:sz w:val="22"/>
                <w:szCs w:val="22"/>
                <w:shd w:val="clear" w:color="auto" w:fill="FFFFFF"/>
              </w:rPr>
              <w:t>Положение об ученическом самоуправлении</w:t>
            </w:r>
          </w:p>
          <w:p w:rsidR="00A15EA8" w:rsidRPr="00D736BF" w:rsidRDefault="00A15EA8" w:rsidP="005C79DA">
            <w:pPr>
              <w:pStyle w:val="af1"/>
              <w:widowControl/>
              <w:numPr>
                <w:ilvl w:val="0"/>
                <w:numId w:val="63"/>
              </w:numPr>
              <w:shd w:val="clear" w:color="auto" w:fill="FFFFFF"/>
              <w:suppressAutoHyphens/>
              <w:autoSpaceDE/>
              <w:autoSpaceDN/>
              <w:jc w:val="both"/>
              <w:rPr>
                <w:sz w:val="22"/>
                <w:szCs w:val="22"/>
              </w:rPr>
            </w:pPr>
            <w:r w:rsidRPr="00D736BF">
              <w:rPr>
                <w:color w:val="000000"/>
                <w:sz w:val="22"/>
                <w:szCs w:val="22"/>
                <w:shd w:val="clear" w:color="auto" w:fill="FFFFFF"/>
              </w:rPr>
              <w:t>Положение о предупреждении правонарушений среди обучающихся</w:t>
            </w:r>
          </w:p>
          <w:p w:rsidR="00A15EA8" w:rsidRPr="00D736BF" w:rsidRDefault="00A15EA8" w:rsidP="005C79DA">
            <w:pPr>
              <w:pStyle w:val="af1"/>
              <w:widowControl/>
              <w:numPr>
                <w:ilvl w:val="0"/>
                <w:numId w:val="63"/>
              </w:numPr>
              <w:shd w:val="clear" w:color="auto" w:fill="FFFFFF"/>
              <w:suppressAutoHyphens/>
              <w:autoSpaceDE/>
              <w:autoSpaceDN/>
              <w:jc w:val="both"/>
              <w:rPr>
                <w:sz w:val="22"/>
                <w:szCs w:val="22"/>
              </w:rPr>
            </w:pPr>
            <w:r w:rsidRPr="00D736BF">
              <w:rPr>
                <w:color w:val="000000"/>
                <w:sz w:val="22"/>
                <w:szCs w:val="22"/>
                <w:shd w:val="clear" w:color="auto" w:fill="FFFFFF"/>
              </w:rPr>
              <w:t>Положение о Совете по профилактике правонарушений среди обучающихся</w:t>
            </w:r>
          </w:p>
          <w:p w:rsidR="00A15EA8" w:rsidRPr="00D736BF" w:rsidRDefault="00A15EA8" w:rsidP="005C79DA">
            <w:pPr>
              <w:pStyle w:val="af1"/>
              <w:widowControl/>
              <w:numPr>
                <w:ilvl w:val="0"/>
                <w:numId w:val="63"/>
              </w:numPr>
              <w:shd w:val="clear" w:color="auto" w:fill="FFFFFF"/>
              <w:suppressAutoHyphens/>
              <w:autoSpaceDE/>
              <w:autoSpaceDN/>
              <w:jc w:val="both"/>
              <w:rPr>
                <w:sz w:val="22"/>
                <w:szCs w:val="22"/>
              </w:rPr>
            </w:pPr>
            <w:r w:rsidRPr="00D736BF">
              <w:rPr>
                <w:color w:val="000000"/>
                <w:sz w:val="22"/>
                <w:szCs w:val="22"/>
                <w:shd w:val="clear" w:color="auto" w:fill="FFFFFF"/>
              </w:rPr>
              <w:t>Положение о правилах поведения обучающихся</w:t>
            </w:r>
          </w:p>
          <w:p w:rsidR="00A15EA8" w:rsidRPr="00D736BF" w:rsidRDefault="00A15EA8" w:rsidP="005C79DA">
            <w:pPr>
              <w:pStyle w:val="af1"/>
              <w:widowControl/>
              <w:numPr>
                <w:ilvl w:val="0"/>
                <w:numId w:val="63"/>
              </w:numPr>
              <w:shd w:val="clear" w:color="auto" w:fill="FFFFFF"/>
              <w:suppressAutoHyphens/>
              <w:autoSpaceDE/>
              <w:autoSpaceDN/>
              <w:jc w:val="both"/>
              <w:rPr>
                <w:sz w:val="22"/>
                <w:szCs w:val="22"/>
              </w:rPr>
            </w:pPr>
            <w:r w:rsidRPr="00D736BF">
              <w:rPr>
                <w:color w:val="000000"/>
                <w:sz w:val="22"/>
                <w:szCs w:val="22"/>
                <w:shd w:val="clear" w:color="auto" w:fill="FFFFFF"/>
              </w:rPr>
              <w:t>Положение о работе с одаренными детьми</w:t>
            </w:r>
          </w:p>
          <w:p w:rsidR="00A15EA8" w:rsidRPr="00D736BF" w:rsidRDefault="00A15EA8" w:rsidP="005C79DA">
            <w:pPr>
              <w:pStyle w:val="af1"/>
              <w:widowControl/>
              <w:numPr>
                <w:ilvl w:val="0"/>
                <w:numId w:val="63"/>
              </w:numPr>
              <w:shd w:val="clear" w:color="auto" w:fill="FFFFFF"/>
              <w:suppressAutoHyphens/>
              <w:autoSpaceDE/>
              <w:autoSpaceDN/>
              <w:jc w:val="both"/>
              <w:rPr>
                <w:sz w:val="22"/>
                <w:szCs w:val="22"/>
              </w:rPr>
            </w:pPr>
            <w:r w:rsidRPr="00D736BF">
              <w:rPr>
                <w:color w:val="000000"/>
                <w:sz w:val="22"/>
                <w:szCs w:val="22"/>
                <w:shd w:val="clear" w:color="auto" w:fill="FFFFFF"/>
              </w:rPr>
              <w:t>Положение о порядке посещения обучающимися мероприятий, не предусмотренных учебным планом</w:t>
            </w:r>
          </w:p>
          <w:p w:rsidR="00A15EA8" w:rsidRPr="00D736BF" w:rsidRDefault="00A15EA8" w:rsidP="005C79DA">
            <w:pPr>
              <w:pStyle w:val="af1"/>
              <w:widowControl/>
              <w:numPr>
                <w:ilvl w:val="0"/>
                <w:numId w:val="63"/>
              </w:numPr>
              <w:shd w:val="clear" w:color="auto" w:fill="FFFFFF"/>
              <w:suppressAutoHyphens/>
              <w:autoSpaceDE/>
              <w:autoSpaceDN/>
              <w:jc w:val="both"/>
              <w:rPr>
                <w:sz w:val="22"/>
                <w:szCs w:val="22"/>
              </w:rPr>
            </w:pPr>
            <w:r w:rsidRPr="00D736BF">
              <w:rPr>
                <w:color w:val="000000"/>
                <w:sz w:val="22"/>
                <w:szCs w:val="22"/>
                <w:shd w:val="clear" w:color="auto" w:fill="FFFFFF"/>
              </w:rPr>
              <w:t>Положение по использованию и включению в процесс обучения и воспитания государственных символов РФ»</w:t>
            </w:r>
          </w:p>
          <w:p w:rsidR="00A15EA8" w:rsidRPr="00D736BF" w:rsidRDefault="00A15EA8" w:rsidP="005C79DA">
            <w:pPr>
              <w:pStyle w:val="af1"/>
              <w:widowControl/>
              <w:numPr>
                <w:ilvl w:val="0"/>
                <w:numId w:val="63"/>
              </w:numPr>
              <w:shd w:val="clear" w:color="auto" w:fill="FFFFFF"/>
              <w:suppressAutoHyphens/>
              <w:autoSpaceDE/>
              <w:autoSpaceDN/>
              <w:jc w:val="both"/>
              <w:rPr>
                <w:sz w:val="22"/>
                <w:szCs w:val="22"/>
              </w:rPr>
            </w:pPr>
            <w:r w:rsidRPr="00D736BF">
              <w:rPr>
                <w:color w:val="000000"/>
                <w:sz w:val="22"/>
                <w:szCs w:val="22"/>
                <w:shd w:val="clear" w:color="auto" w:fill="FFFFFF"/>
              </w:rPr>
              <w:t>Положение о  первичном отделении РДШ и др.</w:t>
            </w:r>
          </w:p>
          <w:p w:rsidR="00A15EA8" w:rsidRPr="00D736BF" w:rsidRDefault="00A15EA8" w:rsidP="00A15EA8">
            <w:pPr>
              <w:tabs>
                <w:tab w:val="left" w:pos="993"/>
              </w:tabs>
              <w:ind w:firstLine="709"/>
              <w:jc w:val="both"/>
            </w:pPr>
          </w:p>
          <w:p w:rsidR="00A15EA8" w:rsidRPr="00D736BF" w:rsidRDefault="00A15EA8" w:rsidP="00A15EA8">
            <w:pPr>
              <w:tabs>
                <w:tab w:val="left" w:pos="993"/>
              </w:tabs>
              <w:ind w:firstLine="709"/>
              <w:jc w:val="center"/>
            </w:pPr>
            <w:r w:rsidRPr="00D736BF">
              <w:rPr>
                <w:rFonts w:ascii="Times New Roman" w:hAnsi="Times New Roman" w:cs="Times New Roman"/>
                <w:b/>
                <w:bCs/>
              </w:rPr>
              <w:t>Требования к условиям работы с обучающимися с особыми образовательными потребностями</w:t>
            </w:r>
          </w:p>
          <w:p w:rsidR="00A15EA8" w:rsidRDefault="00A15EA8" w:rsidP="00A15EA8">
            <w:pPr>
              <w:spacing w:after="0" w:line="240" w:lineRule="auto"/>
              <w:jc w:val="both"/>
            </w:pPr>
            <w:r>
              <w:rPr>
                <w:rFonts w:ascii="Times New Roman" w:hAnsi="Times New Roman" w:cs="Times New Roman"/>
              </w:rPr>
              <w:tab/>
              <w:t xml:space="preserve">В воспитательной работе с категориями обучающихся, имеющих особые образовательные потребности — обучающихся с инвалидностью, с ОВЗ, из социально уязвимых групп, одаренных, с отклоняющимся поведением, — создаются нобходимые условия. </w:t>
            </w:r>
          </w:p>
          <w:p w:rsidR="00A15EA8" w:rsidRDefault="00A15EA8" w:rsidP="00A15EA8">
            <w:pPr>
              <w:spacing w:after="0" w:line="240" w:lineRule="auto"/>
              <w:jc w:val="both"/>
            </w:pPr>
            <w:r>
              <w:rPr>
                <w:rFonts w:ascii="Times New Roman" w:hAnsi="Times New Roman" w:cs="Times New Roman"/>
              </w:rPr>
              <w:tab/>
              <w:t xml:space="preserve">Особыми задачами воспитания обучающихся с особыми образовательными потребностями являются: </w:t>
            </w:r>
          </w:p>
          <w:p w:rsidR="00A15EA8" w:rsidRDefault="00A15EA8" w:rsidP="00A15EA8">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A15EA8" w:rsidRDefault="00A15EA8" w:rsidP="00A15EA8">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A15EA8" w:rsidRDefault="00A15EA8" w:rsidP="00A15EA8">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построение воспитательной деятельности с учетом индивидуальных особенностей и возможностей каждого обучающегося; </w:t>
            </w:r>
          </w:p>
          <w:p w:rsidR="00A15EA8" w:rsidRDefault="00A15EA8" w:rsidP="00A15EA8">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15EA8" w:rsidRDefault="00A15EA8" w:rsidP="00A15EA8">
            <w:pPr>
              <w:spacing w:after="0" w:line="240" w:lineRule="auto"/>
              <w:jc w:val="both"/>
            </w:pPr>
            <w:r>
              <w:rPr>
                <w:rFonts w:ascii="Times New Roman" w:hAnsi="Times New Roman" w:cs="Times New Roman"/>
              </w:rPr>
              <w:tab/>
              <w:t xml:space="preserve"> При организации воспитания обучающихся с особыми образовательными потребностями необходимо ориентироваться на: </w:t>
            </w:r>
          </w:p>
          <w:p w:rsidR="00A15EA8" w:rsidRDefault="00A15EA8" w:rsidP="00A15EA8">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A15EA8" w:rsidRDefault="00A15EA8" w:rsidP="00A15EA8">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A15EA8" w:rsidRDefault="00A15EA8" w:rsidP="00A15EA8">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личностно-ориентированный подход в организации всех видов деятельности обучающихся с особыми образовательными потребностями. </w:t>
            </w:r>
          </w:p>
          <w:p w:rsidR="00A15EA8" w:rsidRPr="00D736BF" w:rsidRDefault="00A15EA8" w:rsidP="00A15EA8">
            <w:pPr>
              <w:spacing w:after="0"/>
              <w:jc w:val="center"/>
            </w:pPr>
            <w:r w:rsidRPr="00D736BF">
              <w:rPr>
                <w:rFonts w:ascii="Times New Roman" w:hAnsi="Times New Roman" w:cs="Times New Roman"/>
                <w:b/>
                <w:bCs/>
              </w:rPr>
              <w:t>2.3.7 Система поощрения социальной успешности и проявлений активной жизненной позиции обучающихся</w:t>
            </w:r>
          </w:p>
          <w:p w:rsidR="00A15EA8" w:rsidRDefault="00A15EA8" w:rsidP="00A15EA8">
            <w:pPr>
              <w:spacing w:after="0" w:line="240" w:lineRule="auto"/>
              <w:jc w:val="both"/>
            </w:pPr>
            <w:r>
              <w:rPr>
                <w:rFonts w:ascii="Times New Roman" w:hAnsi="Times New Roman" w:cs="Times New Roman"/>
              </w:rPr>
              <w:tab/>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A15EA8" w:rsidRDefault="00A15EA8" w:rsidP="00A15EA8">
            <w:pPr>
              <w:spacing w:after="0" w:line="240" w:lineRule="auto"/>
              <w:jc w:val="both"/>
            </w:pPr>
            <w:r>
              <w:rPr>
                <w:rFonts w:ascii="Times New Roman" w:hAnsi="Times New Roman" w:cs="Times New Roman"/>
              </w:rPr>
              <w:tab/>
              <w:t>Система проявлений активной жизненной позиции и поощрения социальной успешности обучающихся строится на принципах:</w:t>
            </w:r>
          </w:p>
          <w:p w:rsidR="00A15EA8" w:rsidRDefault="00A15EA8" w:rsidP="00A15EA8">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A15EA8" w:rsidRDefault="00A15EA8" w:rsidP="00A15EA8">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соответствия артефактов и процедур награждения укладу общеобразовательной организации, качеству </w:t>
            </w:r>
            <w:r>
              <w:rPr>
                <w:rFonts w:ascii="Times New Roman" w:hAnsi="Times New Roman" w:cs="Times New Roman"/>
              </w:rPr>
              <w:lastRenderedPageBreak/>
              <w:t xml:space="preserve">воспитывающей среды, символике общеобразовательной организации; </w:t>
            </w:r>
          </w:p>
          <w:p w:rsidR="00A15EA8" w:rsidRDefault="00A15EA8" w:rsidP="00A15EA8">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15EA8" w:rsidRDefault="00A15EA8" w:rsidP="00A15EA8">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регулирования частоты награждений (недопущение избыточности в поощрениях, чрезмерно большие группы поощряемых ит.п.);</w:t>
            </w:r>
          </w:p>
          <w:p w:rsidR="00A15EA8" w:rsidRDefault="00A15EA8" w:rsidP="00A15EA8">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A15EA8" w:rsidRDefault="00A15EA8" w:rsidP="00A15EA8">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 </w:t>
            </w:r>
          </w:p>
          <w:p w:rsidR="00A15EA8" w:rsidRDefault="00A15EA8" w:rsidP="00A15EA8">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дифференцированности поощрений (наличие уровней и типов наград позволяет продлить стимулирующее действие системы поощрения). </w:t>
            </w:r>
          </w:p>
          <w:p w:rsidR="00A15EA8" w:rsidRDefault="00A15EA8" w:rsidP="00A15EA8">
            <w:pPr>
              <w:spacing w:after="0"/>
              <w:jc w:val="both"/>
              <w:rPr>
                <w:rFonts w:ascii="Times New Roman" w:hAnsi="Times New Roman" w:cs="Times New Roman"/>
              </w:rPr>
            </w:pPr>
            <w:r>
              <w:rPr>
                <w:rFonts w:ascii="Times New Roman" w:hAnsi="Times New Roman" w:cs="Times New Roman"/>
              </w:rPr>
              <w:tab/>
            </w:r>
          </w:p>
          <w:p w:rsidR="00A15EA8" w:rsidRPr="00D736BF" w:rsidRDefault="00A15EA8" w:rsidP="00A15EA8">
            <w:pPr>
              <w:spacing w:after="0" w:line="240" w:lineRule="auto"/>
              <w:jc w:val="center"/>
              <w:rPr>
                <w:rFonts w:ascii="Liberation Serif" w:hAnsi="Liberation Serif" w:cs="Mangal"/>
              </w:rPr>
            </w:pPr>
            <w:r w:rsidRPr="00D736BF">
              <w:rPr>
                <w:rFonts w:ascii="Times New Roman" w:hAnsi="Times New Roman" w:cs="Times New Roman"/>
                <w:b/>
                <w:bCs/>
              </w:rPr>
              <w:t>Анализ  воспитательного процесса</w:t>
            </w:r>
          </w:p>
          <w:p w:rsidR="00A15EA8" w:rsidRPr="00D736BF" w:rsidRDefault="00A15EA8" w:rsidP="00A15EA8">
            <w:pPr>
              <w:spacing w:after="0" w:line="240" w:lineRule="auto"/>
              <w:ind w:left="-283"/>
              <w:jc w:val="both"/>
            </w:pPr>
            <w:r w:rsidRPr="00D736BF">
              <w:rPr>
                <w:rFonts w:ascii="Times New Roman" w:eastAsia="Times New Roman" w:hAnsi="Times New Roman" w:cs="Times New Roman"/>
              </w:rPr>
              <w:t xml:space="preserve">  </w:t>
            </w:r>
            <w:r w:rsidRPr="00D736BF">
              <w:rPr>
                <w:rFonts w:ascii="Times New Roman" w:hAnsi="Times New Roman" w:cs="Times New Roman"/>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A15EA8" w:rsidRPr="00D736BF" w:rsidRDefault="00A15EA8" w:rsidP="00A15EA8">
            <w:pPr>
              <w:spacing w:after="0" w:line="240" w:lineRule="auto"/>
              <w:ind w:left="-283"/>
              <w:jc w:val="both"/>
            </w:pPr>
            <w:r w:rsidRPr="00D736BF">
              <w:rPr>
                <w:rFonts w:ascii="Times New Roman" w:eastAsia="Times New Roman" w:hAnsi="Times New Roman" w:cs="Times New Roman"/>
              </w:rPr>
              <w:t xml:space="preserve">   </w:t>
            </w:r>
            <w:r w:rsidRPr="00D736BF">
              <w:rPr>
                <w:rFonts w:ascii="Times New Roman" w:hAnsi="Times New Roman" w:cs="Times New Roman"/>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15EA8" w:rsidRPr="00D736BF" w:rsidRDefault="00A15EA8" w:rsidP="00A15EA8">
            <w:pPr>
              <w:spacing w:after="0" w:line="240" w:lineRule="auto"/>
              <w:ind w:left="-283"/>
              <w:jc w:val="both"/>
            </w:pPr>
            <w:r w:rsidRPr="00D736BF">
              <w:rPr>
                <w:rFonts w:ascii="Times New Roman" w:eastAsia="Times New Roman" w:hAnsi="Times New Roman" w:cs="Times New Roman"/>
              </w:rPr>
              <w:t xml:space="preserve"> </w:t>
            </w:r>
            <w:r w:rsidRPr="00D736BF">
              <w:rPr>
                <w:rFonts w:ascii="Times New Roman" w:hAnsi="Times New Roman" w:cs="Times New Roman"/>
              </w:rPr>
              <w:t>Основными принципами, на основе которых осуществляется самоанализ воспитательной работы в школе, являются:</w:t>
            </w:r>
          </w:p>
          <w:p w:rsidR="00A15EA8" w:rsidRPr="00D736BF" w:rsidRDefault="00A15EA8" w:rsidP="005C79DA">
            <w:pPr>
              <w:widowControl w:val="0"/>
              <w:numPr>
                <w:ilvl w:val="0"/>
                <w:numId w:val="64"/>
              </w:numPr>
              <w:suppressAutoHyphens/>
              <w:spacing w:after="0" w:line="240" w:lineRule="auto"/>
              <w:jc w:val="both"/>
            </w:pPr>
            <w:r w:rsidRPr="00D736BF">
              <w:rPr>
                <w:rFonts w:ascii="Times New Roman" w:hAnsi="Times New Roman" w:cs="Times New Roman"/>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A15EA8" w:rsidRPr="00D736BF" w:rsidRDefault="00A15EA8" w:rsidP="005C79DA">
            <w:pPr>
              <w:widowControl w:val="0"/>
              <w:numPr>
                <w:ilvl w:val="0"/>
                <w:numId w:val="64"/>
              </w:numPr>
              <w:suppressAutoHyphens/>
              <w:spacing w:after="0" w:line="240" w:lineRule="auto"/>
              <w:jc w:val="both"/>
            </w:pPr>
            <w:r w:rsidRPr="00D736BF">
              <w:rPr>
                <w:rFonts w:ascii="Times New Roman" w:hAnsi="Times New Roman" w:cs="Times New Roman"/>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A15EA8" w:rsidRPr="00D736BF" w:rsidRDefault="00A15EA8" w:rsidP="005C79DA">
            <w:pPr>
              <w:widowControl w:val="0"/>
              <w:numPr>
                <w:ilvl w:val="0"/>
                <w:numId w:val="64"/>
              </w:numPr>
              <w:suppressAutoHyphens/>
              <w:spacing w:after="0" w:line="240" w:lineRule="auto"/>
              <w:jc w:val="both"/>
            </w:pPr>
            <w:r w:rsidRPr="00D736BF">
              <w:rPr>
                <w:rFonts w:ascii="Times New Roman" w:hAnsi="Times New Roman" w:cs="Times New Roma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15EA8" w:rsidRPr="00D736BF" w:rsidRDefault="00A15EA8" w:rsidP="005C79DA">
            <w:pPr>
              <w:widowControl w:val="0"/>
              <w:numPr>
                <w:ilvl w:val="0"/>
                <w:numId w:val="64"/>
              </w:numPr>
              <w:suppressAutoHyphens/>
              <w:spacing w:after="0" w:line="240" w:lineRule="auto"/>
              <w:jc w:val="both"/>
            </w:pPr>
            <w:r w:rsidRPr="00D736BF">
              <w:rPr>
                <w:rFonts w:ascii="Times New Roman" w:hAnsi="Times New Roman" w:cs="Times New Roman"/>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15EA8" w:rsidRPr="00D736BF" w:rsidRDefault="00A15EA8" w:rsidP="00A15EA8">
            <w:pPr>
              <w:spacing w:after="0" w:line="240" w:lineRule="auto"/>
              <w:ind w:left="-283"/>
              <w:jc w:val="both"/>
            </w:pPr>
            <w:r w:rsidRPr="00D736BF">
              <w:rPr>
                <w:rFonts w:ascii="Times New Roman" w:eastAsia="Times New Roman" w:hAnsi="Times New Roman" w:cs="Times New Roman"/>
              </w:rPr>
              <w:t xml:space="preserve">  </w:t>
            </w:r>
            <w:r w:rsidRPr="00D736BF">
              <w:rPr>
                <w:rFonts w:ascii="Times New Roman" w:hAnsi="Times New Roman" w:cs="Times New Roman"/>
              </w:rPr>
              <w:t xml:space="preserve">Основными направлениями анализа организуемого в школе воспитательного процесса следующие: </w:t>
            </w:r>
          </w:p>
          <w:p w:rsidR="00A15EA8" w:rsidRPr="00D736BF" w:rsidRDefault="00A15EA8" w:rsidP="00A15EA8">
            <w:pPr>
              <w:spacing w:after="0" w:line="240" w:lineRule="auto"/>
              <w:ind w:left="-283"/>
              <w:jc w:val="both"/>
            </w:pPr>
            <w:r w:rsidRPr="00D736BF">
              <w:rPr>
                <w:rFonts w:ascii="Times New Roman" w:hAnsi="Times New Roman" w:cs="Times New Roman"/>
                <w:b/>
                <w:bCs/>
                <w:i/>
                <w:iCs/>
              </w:rPr>
              <w:tab/>
            </w:r>
            <w:r w:rsidRPr="00D736BF">
              <w:rPr>
                <w:rFonts w:ascii="Times New Roman" w:hAnsi="Times New Roman" w:cs="Times New Roman"/>
                <w:b/>
                <w:bCs/>
                <w:i/>
                <w:iCs/>
              </w:rPr>
              <w:tab/>
              <w:t>1. Результаты воспитания, социализации и саморазвития школьников.</w:t>
            </w:r>
          </w:p>
          <w:p w:rsidR="00A15EA8" w:rsidRPr="00D736BF" w:rsidRDefault="00A15EA8" w:rsidP="00A15EA8">
            <w:pPr>
              <w:spacing w:after="0" w:line="240" w:lineRule="auto"/>
              <w:ind w:left="-283"/>
              <w:jc w:val="both"/>
            </w:pPr>
            <w:r w:rsidRPr="00D736BF">
              <w:rPr>
                <w:rFonts w:ascii="Times New Roman" w:eastAsia="Times New Roman" w:hAnsi="Times New Roman" w:cs="Times New Roman"/>
              </w:rPr>
              <w:t xml:space="preserve"> </w:t>
            </w:r>
            <w:r w:rsidRPr="00D736BF">
              <w:rPr>
                <w:rFonts w:ascii="Times New Roman" w:eastAsia="Times New Roman" w:hAnsi="Times New Roman" w:cs="Times New Roman"/>
              </w:rPr>
              <w:tab/>
            </w:r>
            <w:r w:rsidRPr="00D736BF">
              <w:rPr>
                <w:rFonts w:ascii="Times New Roman" w:eastAsia="Times New Roman" w:hAnsi="Times New Roman" w:cs="Times New Roman"/>
              </w:rPr>
              <w:tab/>
              <w:t xml:space="preserve"> </w:t>
            </w:r>
            <w:r w:rsidRPr="00D736BF">
              <w:rPr>
                <w:rFonts w:ascii="Times New Roman" w:hAnsi="Times New Roman" w:cs="Times New Roman"/>
              </w:rPr>
              <w:t xml:space="preserve">Критерием, на основе которого осуществляется  данный анализ, является динамика </w:t>
            </w:r>
            <w:r w:rsidRPr="00D736BF">
              <w:rPr>
                <w:rFonts w:ascii="Times New Roman" w:hAnsi="Times New Roman" w:cs="Times New Roman"/>
              </w:rPr>
              <w:tab/>
              <w:t xml:space="preserve">личностного </w:t>
            </w:r>
            <w:r w:rsidRPr="00D736BF">
              <w:rPr>
                <w:rFonts w:ascii="Times New Roman" w:hAnsi="Times New Roman" w:cs="Times New Roman"/>
              </w:rPr>
              <w:tab/>
              <w:t>развития школьников каждого класса.</w:t>
            </w:r>
          </w:p>
          <w:p w:rsidR="00A15EA8" w:rsidRPr="00D736BF" w:rsidRDefault="00A15EA8" w:rsidP="00A15EA8">
            <w:pPr>
              <w:spacing w:after="0" w:line="240" w:lineRule="auto"/>
              <w:ind w:left="-283"/>
              <w:jc w:val="both"/>
            </w:pPr>
            <w:r w:rsidRPr="00D736BF">
              <w:rPr>
                <w:rFonts w:ascii="Times New Roman" w:eastAsia="Times New Roman" w:hAnsi="Times New Roman" w:cs="Times New Roman"/>
              </w:rPr>
              <w:tab/>
            </w:r>
            <w:r w:rsidRPr="00D736BF">
              <w:rPr>
                <w:rFonts w:ascii="Times New Roman" w:eastAsia="Times New Roman" w:hAnsi="Times New Roman" w:cs="Times New Roman"/>
              </w:rPr>
              <w:tab/>
              <w:t xml:space="preserve"> </w:t>
            </w:r>
            <w:r w:rsidRPr="00D736BF">
              <w:rPr>
                <w:rFonts w:ascii="Times New Roman" w:hAnsi="Times New Roman" w:cs="Times New Roman"/>
              </w:rPr>
              <w:t xml:space="preserve">Осуществляется анализ классными руководителями совместно с заместителем директора по </w:t>
            </w:r>
            <w:r w:rsidRPr="00D736BF">
              <w:rPr>
                <w:rFonts w:ascii="Times New Roman" w:hAnsi="Times New Roman" w:cs="Times New Roman"/>
              </w:rPr>
              <w:tab/>
              <w:t xml:space="preserve">воспитательной работе с последующим обсуждением его результатов на заседании методического </w:t>
            </w:r>
            <w:r w:rsidRPr="00D736BF">
              <w:rPr>
                <w:rFonts w:ascii="Times New Roman" w:hAnsi="Times New Roman" w:cs="Times New Roman"/>
              </w:rPr>
              <w:tab/>
              <w:t>объединения классных руководителей или педагогическом совете школы.</w:t>
            </w:r>
          </w:p>
          <w:p w:rsidR="00A15EA8" w:rsidRPr="00D736BF" w:rsidRDefault="00A15EA8" w:rsidP="00A15EA8">
            <w:pPr>
              <w:spacing w:after="0" w:line="240" w:lineRule="auto"/>
              <w:ind w:left="-283"/>
              <w:jc w:val="both"/>
            </w:pPr>
            <w:r w:rsidRPr="00D736BF">
              <w:rPr>
                <w:rFonts w:ascii="Times New Roman" w:eastAsia="Times New Roman" w:hAnsi="Times New Roman" w:cs="Times New Roman"/>
              </w:rPr>
              <w:t xml:space="preserve">  </w:t>
            </w:r>
            <w:r w:rsidRPr="00D736BF">
              <w:rPr>
                <w:rFonts w:ascii="Times New Roman" w:hAnsi="Times New Roman" w:cs="Times New Roman"/>
              </w:rPr>
              <w:t xml:space="preserve">Способом получения информации о результатах воспитания, социализации и саморазвития </w:t>
            </w:r>
            <w:r w:rsidRPr="00D736BF">
              <w:rPr>
                <w:rFonts w:ascii="Times New Roman" w:hAnsi="Times New Roman" w:cs="Times New Roman"/>
              </w:rPr>
              <w:tab/>
              <w:t>школьников является педагогическое наблюдение.</w:t>
            </w:r>
          </w:p>
          <w:p w:rsidR="00A15EA8" w:rsidRPr="00D736BF" w:rsidRDefault="00A15EA8" w:rsidP="00A15EA8">
            <w:pPr>
              <w:spacing w:after="0" w:line="240" w:lineRule="auto"/>
              <w:ind w:left="-283"/>
              <w:jc w:val="both"/>
            </w:pPr>
            <w:r w:rsidRPr="00D736BF">
              <w:rPr>
                <w:rFonts w:ascii="Times New Roman" w:eastAsia="Times New Roman" w:hAnsi="Times New Roman" w:cs="Times New Roman"/>
              </w:rPr>
              <w:t xml:space="preserve"> </w:t>
            </w:r>
            <w:r w:rsidRPr="00D736BF">
              <w:rPr>
                <w:rFonts w:ascii="Times New Roman" w:eastAsia="Times New Roman" w:hAnsi="Times New Roman" w:cs="Times New Roman"/>
              </w:rPr>
              <w:tab/>
            </w:r>
            <w:r w:rsidRPr="00D736BF">
              <w:rPr>
                <w:rFonts w:ascii="Times New Roman" w:eastAsia="Times New Roman" w:hAnsi="Times New Roman" w:cs="Times New Roman"/>
              </w:rPr>
              <w:tab/>
            </w:r>
            <w:r w:rsidRPr="00D736BF">
              <w:rPr>
                <w:rFonts w:ascii="Times New Roman" w:hAnsi="Times New Roman" w:cs="Times New Roman"/>
              </w:rPr>
              <w:t xml:space="preserve">Внимание педагогов сосредотачивается на следующих вопросах: какие прежде </w:t>
            </w:r>
            <w:r w:rsidRPr="00D736BF">
              <w:rPr>
                <w:rFonts w:ascii="Times New Roman" w:hAnsi="Times New Roman" w:cs="Times New Roman"/>
              </w:rPr>
              <w:tab/>
              <w:t xml:space="preserve">существовавшие проблемы личностного развития школьников удалось решить за минувший </w:t>
            </w:r>
            <w:r w:rsidRPr="00D736BF">
              <w:rPr>
                <w:rFonts w:ascii="Times New Roman" w:hAnsi="Times New Roman" w:cs="Times New Roman"/>
              </w:rPr>
              <w:tab/>
              <w:t xml:space="preserve">учебный год; какие проблемы решить не удалось и почему; какие новые проблемы появились, над </w:t>
            </w:r>
            <w:r w:rsidRPr="00D736BF">
              <w:rPr>
                <w:rFonts w:ascii="Times New Roman" w:hAnsi="Times New Roman" w:cs="Times New Roman"/>
              </w:rPr>
              <w:tab/>
              <w:t>чем далее предстоит работать педагогическому коллективу.</w:t>
            </w:r>
          </w:p>
          <w:p w:rsidR="00A15EA8" w:rsidRPr="00D736BF" w:rsidRDefault="00A15EA8" w:rsidP="00A15EA8">
            <w:pPr>
              <w:spacing w:after="0" w:line="240" w:lineRule="auto"/>
              <w:ind w:left="-283"/>
              <w:jc w:val="both"/>
            </w:pPr>
            <w:r w:rsidRPr="00D736BF">
              <w:rPr>
                <w:rFonts w:ascii="Times New Roman" w:hAnsi="Times New Roman" w:cs="Times New Roman"/>
                <w:b/>
                <w:bCs/>
                <w:i/>
                <w:iCs/>
              </w:rPr>
              <w:tab/>
            </w:r>
            <w:r w:rsidRPr="00D736BF">
              <w:rPr>
                <w:rFonts w:ascii="Times New Roman" w:hAnsi="Times New Roman" w:cs="Times New Roman"/>
                <w:b/>
                <w:bCs/>
                <w:i/>
                <w:iCs/>
              </w:rPr>
              <w:tab/>
              <w:t>2. Состояние организуемой в школе совместной деятельности детей и взрослых.</w:t>
            </w:r>
          </w:p>
          <w:p w:rsidR="00A15EA8" w:rsidRPr="00D736BF" w:rsidRDefault="00A15EA8" w:rsidP="00A15EA8">
            <w:pPr>
              <w:spacing w:after="0" w:line="240" w:lineRule="auto"/>
              <w:ind w:left="-283"/>
              <w:jc w:val="both"/>
            </w:pPr>
            <w:r w:rsidRPr="00D736BF">
              <w:rPr>
                <w:rFonts w:ascii="Times New Roman" w:eastAsia="Times New Roman" w:hAnsi="Times New Roman" w:cs="Times New Roman"/>
                <w:b/>
                <w:bCs/>
                <w:i/>
                <w:iCs/>
              </w:rPr>
              <w:tab/>
              <w:t xml:space="preserve">   </w:t>
            </w:r>
            <w:r w:rsidRPr="00D736BF">
              <w:rPr>
                <w:rFonts w:ascii="Times New Roman" w:hAnsi="Times New Roman" w:cs="Times New Roman"/>
              </w:rPr>
              <w:t xml:space="preserve">Критерием, на основе которого осуществляется данный анализ, является наличие в школе </w:t>
            </w:r>
            <w:r w:rsidRPr="00D736BF">
              <w:rPr>
                <w:rFonts w:ascii="Times New Roman" w:hAnsi="Times New Roman" w:cs="Times New Roman"/>
              </w:rPr>
              <w:tab/>
              <w:t xml:space="preserve">интересной, событийно-насыщенной и личностно-развивающей совместной деятельности детей и </w:t>
            </w:r>
            <w:r w:rsidRPr="00D736BF">
              <w:rPr>
                <w:rFonts w:ascii="Times New Roman" w:hAnsi="Times New Roman" w:cs="Times New Roman"/>
              </w:rPr>
              <w:tab/>
              <w:t>взрослых.</w:t>
            </w:r>
          </w:p>
          <w:p w:rsidR="00A15EA8" w:rsidRPr="00D736BF" w:rsidRDefault="00A15EA8" w:rsidP="00A15EA8">
            <w:pPr>
              <w:spacing w:after="0" w:line="240" w:lineRule="auto"/>
              <w:ind w:left="-283"/>
              <w:jc w:val="both"/>
            </w:pPr>
            <w:r w:rsidRPr="00D736BF">
              <w:rPr>
                <w:rFonts w:ascii="Times New Roman" w:eastAsia="Times New Roman" w:hAnsi="Times New Roman" w:cs="Times New Roman"/>
              </w:rPr>
              <w:tab/>
            </w:r>
            <w:r w:rsidRPr="00D736BF">
              <w:rPr>
                <w:rFonts w:ascii="Times New Roman" w:eastAsia="Times New Roman" w:hAnsi="Times New Roman" w:cs="Times New Roman"/>
              </w:rPr>
              <w:tab/>
              <w:t xml:space="preserve"> </w:t>
            </w:r>
            <w:r w:rsidRPr="00D736BF">
              <w:rPr>
                <w:rFonts w:ascii="Times New Roman" w:hAnsi="Times New Roman" w:cs="Times New Roman"/>
              </w:rPr>
              <w:t xml:space="preserve">Осуществляется анализ заместителем директора по воспитательной работе, классными </w:t>
            </w:r>
            <w:r w:rsidRPr="00D736BF">
              <w:rPr>
                <w:rFonts w:ascii="Times New Roman" w:hAnsi="Times New Roman" w:cs="Times New Roman"/>
              </w:rPr>
              <w:lastRenderedPageBreak/>
              <w:tab/>
              <w:t xml:space="preserve">руководителями, активом школьного ученического самоуправления и родителями, хорошо </w:t>
            </w:r>
            <w:r w:rsidRPr="00D736BF">
              <w:rPr>
                <w:rFonts w:ascii="Times New Roman" w:hAnsi="Times New Roman" w:cs="Times New Roman"/>
              </w:rPr>
              <w:tab/>
              <w:t>знакомыми с деятельностью школы.</w:t>
            </w:r>
          </w:p>
          <w:p w:rsidR="00A15EA8" w:rsidRPr="00D736BF" w:rsidRDefault="00A15EA8" w:rsidP="00A15EA8">
            <w:pPr>
              <w:spacing w:after="0" w:line="240" w:lineRule="auto"/>
              <w:ind w:left="-283"/>
              <w:jc w:val="both"/>
            </w:pPr>
            <w:r w:rsidRPr="00D736BF">
              <w:rPr>
                <w:rFonts w:ascii="Times New Roman" w:eastAsia="Times New Roman" w:hAnsi="Times New Roman" w:cs="Times New Roman"/>
              </w:rPr>
              <w:tab/>
            </w:r>
            <w:r w:rsidRPr="00D736BF">
              <w:rPr>
                <w:rFonts w:ascii="Times New Roman" w:eastAsia="Times New Roman" w:hAnsi="Times New Roman" w:cs="Times New Roman"/>
              </w:rPr>
              <w:tab/>
              <w:t xml:space="preserve"> </w:t>
            </w:r>
            <w:r w:rsidRPr="00D736BF">
              <w:rPr>
                <w:rFonts w:ascii="Times New Roman" w:hAnsi="Times New Roman" w:cs="Times New Roman"/>
              </w:rPr>
              <w:t xml:space="preserve">Способами получения информации о состоянии организуемой в школе совместной </w:t>
            </w:r>
            <w:r w:rsidRPr="00D736BF">
              <w:rPr>
                <w:rFonts w:ascii="Times New Roman" w:hAnsi="Times New Roman" w:cs="Times New Roman"/>
              </w:rPr>
              <w:tab/>
              <w:t xml:space="preserve">деятельности детей и взрослых могут быть беседы со школьниками и их родителями, педагогами, </w:t>
            </w:r>
            <w:r w:rsidRPr="00D736BF">
              <w:rPr>
                <w:rFonts w:ascii="Times New Roman" w:hAnsi="Times New Roman" w:cs="Times New Roman"/>
              </w:rPr>
              <w:tab/>
              <w:t xml:space="preserve">лидерами ученического самоуправления, при необходимости – их анкетирование. Полученные </w:t>
            </w:r>
            <w:r w:rsidRPr="00D736BF">
              <w:rPr>
                <w:rFonts w:ascii="Times New Roman" w:hAnsi="Times New Roman" w:cs="Times New Roman"/>
              </w:rPr>
              <w:tab/>
              <w:t xml:space="preserve">результаты обсуждаются на заседании методического объединения классных руководителей или </w:t>
            </w:r>
            <w:r w:rsidRPr="00D736BF">
              <w:rPr>
                <w:rFonts w:ascii="Times New Roman" w:hAnsi="Times New Roman" w:cs="Times New Roman"/>
              </w:rPr>
              <w:tab/>
              <w:t>педагогическом совете школы.</w:t>
            </w:r>
          </w:p>
          <w:p w:rsidR="00A15EA8" w:rsidRPr="00D736BF" w:rsidRDefault="00A15EA8" w:rsidP="00A15EA8">
            <w:pPr>
              <w:spacing w:after="0" w:line="240" w:lineRule="auto"/>
              <w:ind w:left="-283"/>
              <w:jc w:val="both"/>
            </w:pPr>
            <w:r w:rsidRPr="00D736BF">
              <w:rPr>
                <w:rFonts w:ascii="Times New Roman" w:eastAsia="Times New Roman" w:hAnsi="Times New Roman" w:cs="Times New Roman"/>
              </w:rPr>
              <w:tab/>
            </w:r>
            <w:r w:rsidRPr="00D736BF">
              <w:rPr>
                <w:rFonts w:ascii="Times New Roman" w:eastAsia="Times New Roman" w:hAnsi="Times New Roman" w:cs="Times New Roman"/>
              </w:rPr>
              <w:tab/>
              <w:t xml:space="preserve"> </w:t>
            </w:r>
            <w:r w:rsidRPr="00D736BF">
              <w:rPr>
                <w:rFonts w:ascii="Times New Roman" w:hAnsi="Times New Roman" w:cs="Times New Roman"/>
              </w:rPr>
              <w:t xml:space="preserve">Внимание при этом сосредотачивается на вопросах, связанных с: </w:t>
            </w:r>
          </w:p>
          <w:p w:rsidR="00A15EA8" w:rsidRPr="00D736BF" w:rsidRDefault="00A15EA8" w:rsidP="005C79DA">
            <w:pPr>
              <w:widowControl w:val="0"/>
              <w:numPr>
                <w:ilvl w:val="0"/>
                <w:numId w:val="65"/>
              </w:numPr>
              <w:suppressAutoHyphens/>
              <w:spacing w:after="0" w:line="240" w:lineRule="auto"/>
              <w:jc w:val="both"/>
            </w:pPr>
            <w:r w:rsidRPr="00D736BF">
              <w:rPr>
                <w:rFonts w:ascii="Times New Roman" w:hAnsi="Times New Roman" w:cs="Times New Roman"/>
              </w:rPr>
              <w:t>качеством проводимых общешкольных ключевых дел;</w:t>
            </w:r>
          </w:p>
          <w:p w:rsidR="00A15EA8" w:rsidRPr="00D736BF" w:rsidRDefault="00A15EA8" w:rsidP="005C79DA">
            <w:pPr>
              <w:widowControl w:val="0"/>
              <w:numPr>
                <w:ilvl w:val="0"/>
                <w:numId w:val="65"/>
              </w:numPr>
              <w:suppressAutoHyphens/>
              <w:spacing w:after="0" w:line="240" w:lineRule="auto"/>
              <w:jc w:val="both"/>
            </w:pPr>
            <w:r w:rsidRPr="00D736BF">
              <w:rPr>
                <w:rFonts w:ascii="Times New Roman" w:hAnsi="Times New Roman" w:cs="Times New Roman"/>
              </w:rPr>
              <w:t xml:space="preserve">качеством совместной деятельности классных руководителей и их классов; </w:t>
            </w:r>
          </w:p>
          <w:p w:rsidR="00A15EA8" w:rsidRPr="00D736BF" w:rsidRDefault="00A15EA8" w:rsidP="005C79DA">
            <w:pPr>
              <w:widowControl w:val="0"/>
              <w:numPr>
                <w:ilvl w:val="0"/>
                <w:numId w:val="65"/>
              </w:numPr>
              <w:suppressAutoHyphens/>
              <w:spacing w:after="0" w:line="240" w:lineRule="auto"/>
              <w:jc w:val="both"/>
            </w:pPr>
            <w:r w:rsidRPr="00D736BF">
              <w:rPr>
                <w:rFonts w:ascii="Times New Roman" w:hAnsi="Times New Roman" w:cs="Times New Roman"/>
              </w:rPr>
              <w:t xml:space="preserve">качеством организуемой в школе внеурочной деятельности; </w:t>
            </w:r>
          </w:p>
          <w:p w:rsidR="00A15EA8" w:rsidRPr="00D736BF" w:rsidRDefault="00A15EA8" w:rsidP="005C79DA">
            <w:pPr>
              <w:widowControl w:val="0"/>
              <w:numPr>
                <w:ilvl w:val="0"/>
                <w:numId w:val="65"/>
              </w:numPr>
              <w:suppressAutoHyphens/>
              <w:spacing w:after="0" w:line="240" w:lineRule="auto"/>
              <w:jc w:val="both"/>
            </w:pPr>
            <w:r w:rsidRPr="00D736BF">
              <w:rPr>
                <w:rFonts w:ascii="Times New Roman" w:hAnsi="Times New Roman" w:cs="Times New Roman"/>
              </w:rPr>
              <w:t xml:space="preserve">качеством реализации личностно-развивающего потенциала школьных уроков; </w:t>
            </w:r>
          </w:p>
          <w:p w:rsidR="00A15EA8" w:rsidRPr="00D736BF" w:rsidRDefault="00A15EA8" w:rsidP="005C79DA">
            <w:pPr>
              <w:widowControl w:val="0"/>
              <w:numPr>
                <w:ilvl w:val="0"/>
                <w:numId w:val="65"/>
              </w:numPr>
              <w:suppressAutoHyphens/>
              <w:spacing w:after="0" w:line="240" w:lineRule="auto"/>
              <w:jc w:val="both"/>
            </w:pPr>
            <w:r w:rsidRPr="00D736BF">
              <w:rPr>
                <w:rFonts w:ascii="Times New Roman" w:hAnsi="Times New Roman" w:cs="Times New Roman"/>
              </w:rPr>
              <w:t>качеством существующего в школе ученического самоуправления;</w:t>
            </w:r>
          </w:p>
          <w:p w:rsidR="00A15EA8" w:rsidRPr="00D736BF" w:rsidRDefault="00A15EA8" w:rsidP="005C79DA">
            <w:pPr>
              <w:widowControl w:val="0"/>
              <w:numPr>
                <w:ilvl w:val="0"/>
                <w:numId w:val="65"/>
              </w:numPr>
              <w:suppressAutoHyphens/>
              <w:spacing w:after="0" w:line="240" w:lineRule="auto"/>
              <w:jc w:val="both"/>
            </w:pPr>
            <w:r w:rsidRPr="00D736BF">
              <w:rPr>
                <w:rFonts w:ascii="Times New Roman" w:hAnsi="Times New Roman" w:cs="Times New Roman"/>
              </w:rPr>
              <w:t>качеством функционирующих на базе школы детских общественных объединений;</w:t>
            </w:r>
          </w:p>
          <w:p w:rsidR="00A15EA8" w:rsidRPr="00D736BF" w:rsidRDefault="00A15EA8" w:rsidP="005C79DA">
            <w:pPr>
              <w:widowControl w:val="0"/>
              <w:numPr>
                <w:ilvl w:val="0"/>
                <w:numId w:val="65"/>
              </w:numPr>
              <w:suppressAutoHyphens/>
              <w:spacing w:after="0" w:line="240" w:lineRule="auto"/>
              <w:jc w:val="both"/>
            </w:pPr>
            <w:r w:rsidRPr="00D736BF">
              <w:rPr>
                <w:rFonts w:ascii="Times New Roman" w:hAnsi="Times New Roman" w:cs="Times New Roman"/>
              </w:rPr>
              <w:t xml:space="preserve">качеством проводимых в школе экскурсий, экспедиций, походов; </w:t>
            </w:r>
          </w:p>
          <w:p w:rsidR="00A15EA8" w:rsidRPr="00D736BF" w:rsidRDefault="00A15EA8" w:rsidP="005C79DA">
            <w:pPr>
              <w:widowControl w:val="0"/>
              <w:numPr>
                <w:ilvl w:val="0"/>
                <w:numId w:val="65"/>
              </w:numPr>
              <w:suppressAutoHyphens/>
              <w:spacing w:after="0" w:line="240" w:lineRule="auto"/>
              <w:jc w:val="both"/>
            </w:pPr>
            <w:r w:rsidRPr="00D736BF">
              <w:rPr>
                <w:rFonts w:ascii="Times New Roman" w:hAnsi="Times New Roman" w:cs="Times New Roman"/>
              </w:rPr>
              <w:t>качеством профориентационной работы школы</w:t>
            </w:r>
          </w:p>
          <w:p w:rsidR="00A15EA8" w:rsidRPr="00D736BF" w:rsidRDefault="00A15EA8" w:rsidP="005C79DA">
            <w:pPr>
              <w:widowControl w:val="0"/>
              <w:numPr>
                <w:ilvl w:val="0"/>
                <w:numId w:val="65"/>
              </w:numPr>
              <w:suppressAutoHyphens/>
              <w:spacing w:after="0" w:line="240" w:lineRule="auto"/>
              <w:jc w:val="both"/>
            </w:pPr>
            <w:r w:rsidRPr="00D736BF">
              <w:rPr>
                <w:rFonts w:ascii="Times New Roman" w:hAnsi="Times New Roman" w:cs="Times New Roman"/>
              </w:rPr>
              <w:t>качеством взаимодействия школы и семей школьников.</w:t>
            </w:r>
          </w:p>
          <w:p w:rsidR="00A15EA8" w:rsidRPr="00D736BF" w:rsidRDefault="00A15EA8" w:rsidP="00A15EA8">
            <w:pPr>
              <w:spacing w:after="0" w:line="240" w:lineRule="auto"/>
              <w:jc w:val="both"/>
              <w:rPr>
                <w:rFonts w:ascii="Times New Roman" w:hAnsi="Times New Roman" w:cs="Times New Roman"/>
              </w:rPr>
            </w:pPr>
          </w:p>
          <w:p w:rsidR="00A15EA8" w:rsidRPr="00D736BF" w:rsidRDefault="00A15EA8" w:rsidP="00A15EA8">
            <w:pPr>
              <w:tabs>
                <w:tab w:val="left" w:pos="142"/>
                <w:tab w:val="left" w:pos="284"/>
                <w:tab w:val="left" w:pos="851"/>
              </w:tabs>
              <w:spacing w:after="0" w:line="240" w:lineRule="auto"/>
              <w:jc w:val="both"/>
              <w:rPr>
                <w:rFonts w:ascii="Times New Roman" w:hAnsi="Times New Roman" w:cs="Times New Roman"/>
              </w:rPr>
            </w:pPr>
            <w:r w:rsidRPr="00D736BF">
              <w:rPr>
                <w:rFonts w:ascii="Times New Roman" w:eastAsia="Times New Roman" w:hAnsi="Times New Roman" w:cs="Times New Roman"/>
              </w:rPr>
              <w:t xml:space="preserve">   </w:t>
            </w:r>
            <w:r w:rsidRPr="00D736BF">
              <w:rPr>
                <w:rFonts w:ascii="Times New Roman" w:hAnsi="Times New Roman" w:cs="Times New Roman"/>
                <w:b/>
              </w:rPr>
              <w:t>Оценка эффективности воспитательного процесса</w:t>
            </w:r>
            <w:r w:rsidRPr="00D736BF">
              <w:rPr>
                <w:rFonts w:ascii="Times New Roman" w:hAnsi="Times New Roman" w:cs="Times New Roman"/>
              </w:rPr>
              <w:t xml:space="preserve"> определяется методиками педагогической диагностики. Диагностика воспитательной деятельности представляет собой оценочную процедуру, направленную на выявление уровня воспитанности обучающегося и развития детского коллектива. Методы диагностики позволяют прогнозировать пути и средства оптимального построения процесса воспитания. Для изучения, анализа и оценки перечисленных результатов разработан диагностико-аналитический инструментарий. </w:t>
            </w:r>
          </w:p>
          <w:p w:rsidR="00A15EA8" w:rsidRPr="00D736BF" w:rsidRDefault="00A15EA8" w:rsidP="00A15EA8">
            <w:pPr>
              <w:spacing w:after="0" w:line="240" w:lineRule="auto"/>
              <w:jc w:val="both"/>
              <w:rPr>
                <w:rFonts w:ascii="Liberation Serif" w:hAnsi="Liberation Serif" w:cs="Mangal"/>
              </w:rPr>
            </w:pPr>
            <w:r w:rsidRPr="00D736BF">
              <w:rPr>
                <w:rFonts w:ascii="Times New Roman" w:hAnsi="Times New Roman" w:cs="Times New Roman"/>
                <w:color w:val="000000"/>
              </w:rPr>
              <w:tab/>
              <w:t>Итогом самоанализа организуемого в школе воспитательного процесса является перечень выявленных проблем, над которыми предстоит работать педколлективу, и проект направленных на это управленческих решений. Самоанализ воспитательной деятельности за прошедший учебный год обсуждается на ШМО классных руководителей, на педагогическом совете школы.</w:t>
            </w:r>
          </w:p>
          <w:p w:rsidR="00A15EA8" w:rsidRPr="002E4A8A" w:rsidRDefault="00A15EA8" w:rsidP="00A15EA8">
            <w:pPr>
              <w:spacing w:after="0"/>
              <w:jc w:val="both"/>
              <w:rPr>
                <w:rFonts w:ascii="Times New Roman" w:eastAsiaTheme="minorHAnsi" w:hAnsi="Times New Roman" w:cs="Times New Roman"/>
                <w:b/>
                <w:lang w:eastAsia="en-US"/>
              </w:rPr>
            </w:pPr>
          </w:p>
          <w:p w:rsidR="00A15EA8" w:rsidRPr="00D736BF" w:rsidRDefault="00A15EA8" w:rsidP="00E41B6A">
            <w:pPr>
              <w:widowControl w:val="0"/>
              <w:suppressAutoHyphens/>
              <w:jc w:val="both"/>
              <w:rPr>
                <w:rFonts w:ascii="Liberation Serif" w:eastAsia="SimSun" w:hAnsi="Liberation Serif" w:cs="Mangal" w:hint="eastAsia"/>
                <w:lang w:eastAsia="zh-CN" w:bidi="hi-IN"/>
              </w:rPr>
            </w:pPr>
          </w:p>
        </w:tc>
      </w:tr>
    </w:tbl>
    <w:p w:rsidR="00492EA9" w:rsidRPr="00492EA9" w:rsidRDefault="00492EA9" w:rsidP="00492EA9">
      <w:pPr>
        <w:pStyle w:val="61"/>
        <w:shd w:val="clear" w:color="auto" w:fill="auto"/>
        <w:tabs>
          <w:tab w:val="left" w:pos="926"/>
        </w:tabs>
        <w:spacing w:line="276" w:lineRule="auto"/>
        <w:jc w:val="center"/>
        <w:rPr>
          <w:i w:val="0"/>
          <w:sz w:val="22"/>
          <w:szCs w:val="22"/>
        </w:rPr>
      </w:pPr>
    </w:p>
    <w:p w:rsidR="00DA24FE" w:rsidRPr="00A4744D" w:rsidRDefault="00DA24FE" w:rsidP="00A4744D">
      <w:pPr>
        <w:pStyle w:val="2"/>
        <w:jc w:val="center"/>
        <w:rPr>
          <w:rFonts w:ascii="Times New Roman" w:hAnsi="Times New Roman" w:cs="Times New Roman"/>
          <w:b/>
          <w:sz w:val="22"/>
          <w:szCs w:val="22"/>
        </w:rPr>
      </w:pPr>
      <w:r w:rsidRPr="00A4744D">
        <w:rPr>
          <w:rFonts w:ascii="Times New Roman" w:hAnsi="Times New Roman" w:cs="Times New Roman"/>
          <w:b/>
          <w:sz w:val="22"/>
          <w:szCs w:val="22"/>
        </w:rPr>
        <w:t>2.4</w:t>
      </w:r>
      <w:r w:rsidRPr="00DA24FE">
        <w:rPr>
          <w:rFonts w:ascii="Times New Roman" w:hAnsi="Times New Roman" w:cs="Times New Roman"/>
          <w:sz w:val="22"/>
          <w:szCs w:val="22"/>
        </w:rPr>
        <w:t xml:space="preserve">. </w:t>
      </w:r>
      <w:r w:rsidRPr="00A4744D">
        <w:rPr>
          <w:rFonts w:ascii="Times New Roman" w:hAnsi="Times New Roman" w:cs="Times New Roman"/>
          <w:b/>
          <w:sz w:val="22"/>
          <w:szCs w:val="22"/>
        </w:rPr>
        <w:t>Программа коррекционной работы</w:t>
      </w:r>
    </w:p>
    <w:p w:rsidR="00DA24FE" w:rsidRPr="00DA24FE" w:rsidRDefault="00DA24FE" w:rsidP="00DA24FE">
      <w:pPr>
        <w:pStyle w:val="Default"/>
        <w:spacing w:line="276" w:lineRule="auto"/>
        <w:ind w:firstLine="709"/>
        <w:jc w:val="both"/>
        <w:rPr>
          <w:color w:val="auto"/>
          <w:sz w:val="22"/>
          <w:szCs w:val="22"/>
        </w:rPr>
      </w:pPr>
      <w:r w:rsidRPr="00DA24FE">
        <w:rPr>
          <w:bCs/>
          <w:color w:val="auto"/>
          <w:sz w:val="22"/>
          <w:szCs w:val="22"/>
        </w:rPr>
        <w:t>Программа коррекционной работы (</w:t>
      </w:r>
      <w:r w:rsidRPr="00DA24FE">
        <w:rPr>
          <w:color w:val="auto"/>
          <w:sz w:val="22"/>
          <w:szCs w:val="22"/>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Обучающийся с ограниченными возможностями здоровья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w:t>
      </w:r>
      <w:r w:rsidRPr="00DA24FE">
        <w:rPr>
          <w:color w:val="auto"/>
          <w:sz w:val="22"/>
          <w:szCs w:val="22"/>
        </w:rPr>
        <w:lastRenderedPageBreak/>
        <w:t xml:space="preserve">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ПКР разрабатывается на период освоения уровня основного общего образования, имеет четкую структуру и включает в себя следующие разделы. </w:t>
      </w:r>
    </w:p>
    <w:p w:rsidR="00DA24FE" w:rsidRPr="00DA24FE" w:rsidRDefault="00DA24FE" w:rsidP="00A4744D">
      <w:pPr>
        <w:pStyle w:val="3"/>
        <w:jc w:val="center"/>
        <w:rPr>
          <w:rFonts w:ascii="Times New Roman" w:hAnsi="Times New Roman" w:cs="Times New Roman"/>
          <w:sz w:val="22"/>
          <w:szCs w:val="22"/>
        </w:rPr>
      </w:pPr>
      <w:bookmarkStart w:id="90" w:name="_Toc284663465"/>
      <w:r w:rsidRPr="00DA24FE">
        <w:rPr>
          <w:rFonts w:ascii="Times New Roman" w:hAnsi="Times New Roman" w:cs="Times New Roman"/>
          <w:sz w:val="22"/>
          <w:szCs w:val="22"/>
        </w:rPr>
        <w:t>2.4.1. Цели и задачи программы коррекционной работы с обучающимися при получении основного общего образования</w:t>
      </w:r>
      <w:bookmarkEnd w:id="90"/>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Цель определяет (указывает) результат работы, ее не рекомендуется подменять направлениями работы или процессом ее реализации.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В программу также целесообразно включить и специальные принципы, ориентированные на учет особенностей обучающихся с ограниченными возможностями здоровья, такие, например, как: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lastRenderedPageBreak/>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принцип обходного пути – формирование новой функциональной системы в обход пострадавшего звена, опоры на сохранные анализаторы;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DA24FE" w:rsidRPr="00DA24FE" w:rsidRDefault="00DA24FE" w:rsidP="00A4744D">
      <w:pPr>
        <w:pStyle w:val="3"/>
        <w:jc w:val="center"/>
        <w:rPr>
          <w:rFonts w:ascii="Times New Roman" w:hAnsi="Times New Roman" w:cs="Times New Roman"/>
          <w:sz w:val="22"/>
          <w:szCs w:val="22"/>
        </w:rPr>
      </w:pPr>
      <w:bookmarkStart w:id="91" w:name="_Toc284663466"/>
      <w:r w:rsidRPr="00DA24FE">
        <w:rPr>
          <w:rFonts w:ascii="Times New Roman" w:hAnsi="Times New Roman" w:cs="Times New Roman"/>
          <w:sz w:val="22"/>
          <w:szCs w:val="22"/>
        </w:rPr>
        <w:t xml:space="preserve">2.4.2. Перечень и содержание </w:t>
      </w:r>
      <w:bookmarkEnd w:id="91"/>
      <w:r w:rsidR="00A4744D">
        <w:rPr>
          <w:rFonts w:ascii="Times New Roman" w:hAnsi="Times New Roman" w:cs="Times New Roman"/>
          <w:sz w:val="22"/>
          <w:szCs w:val="22"/>
        </w:rPr>
        <w:t>направлений работы</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r w:rsidRPr="00DA24FE">
        <w:rPr>
          <w:b/>
          <w:bCs/>
          <w:color w:val="auto"/>
          <w:sz w:val="22"/>
          <w:szCs w:val="22"/>
        </w:rPr>
        <w:t xml:space="preserve">Характеристика содержания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Диагностическая работа  включает в себя следующее: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изучение развития эмоционально-волевой, познавательной, речевой сфер и личностных особенностей обучающихся;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изучение социальной ситуации развития и условий семейного воспитания ребенка;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изучение адаптивных возможностей и уровня социализации ребенка с ограниченными возможностями здоровья;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мониторинг динамики развития, успешности освоения образовательных программ основного общего образования.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Коррекционно-развивающая работа  включает в себя следующее: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коррекцию и развитие высших психических функций, эмоционально-волевой, познавательной и коммуникативно-речевой сфер;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формирование способов регуляции поведения и эмоциональных состояний;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развитие форм и навыков личностного общения в группе сверстников, коммуникативной компетенции;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развитие компетенций, необходимых для продолжения образования и профессионального самоопределения;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lastRenderedPageBreak/>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социальную защиту ребенка в случаях неблагоприятных условий жизни при психотравмирующих обстоятельствах.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Консультативная работа  включает в себя следующее: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 деятельности;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Информационно-просветительская работа  включает в себя следующее: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 </w:t>
      </w:r>
    </w:p>
    <w:p w:rsidR="00DA24FE" w:rsidRPr="00DA24FE" w:rsidRDefault="00DA24FE" w:rsidP="00D26CCA">
      <w:pPr>
        <w:pStyle w:val="Default"/>
        <w:numPr>
          <w:ilvl w:val="0"/>
          <w:numId w:val="29"/>
        </w:numPr>
        <w:tabs>
          <w:tab w:val="left" w:pos="993"/>
        </w:tabs>
        <w:spacing w:line="276" w:lineRule="auto"/>
        <w:ind w:left="0" w:firstLine="709"/>
        <w:jc w:val="both"/>
        <w:rPr>
          <w:color w:val="auto"/>
          <w:sz w:val="22"/>
          <w:szCs w:val="22"/>
        </w:rPr>
      </w:pPr>
      <w:r w:rsidRPr="00DA24FE">
        <w:rPr>
          <w:color w:val="auto"/>
          <w:sz w:val="22"/>
          <w:szCs w:val="22"/>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DA24FE" w:rsidRPr="00DA24FE" w:rsidRDefault="00DA24FE" w:rsidP="00A4744D">
      <w:pPr>
        <w:pStyle w:val="3"/>
        <w:jc w:val="center"/>
        <w:rPr>
          <w:rFonts w:ascii="Times New Roman" w:hAnsi="Times New Roman" w:cs="Times New Roman"/>
          <w:sz w:val="22"/>
          <w:szCs w:val="22"/>
        </w:rPr>
      </w:pPr>
      <w:bookmarkStart w:id="92" w:name="_Toc284663467"/>
      <w:r w:rsidRPr="00DA24FE">
        <w:rPr>
          <w:rFonts w:ascii="Times New Roman" w:hAnsi="Times New Roman" w:cs="Times New Roman"/>
          <w:sz w:val="22"/>
          <w:szCs w:val="22"/>
        </w:rPr>
        <w:t xml:space="preserve">2.4.3. </w:t>
      </w:r>
      <w:bookmarkEnd w:id="92"/>
      <w:r w:rsidR="00A4744D">
        <w:rPr>
          <w:rFonts w:ascii="Times New Roman" w:hAnsi="Times New Roman" w:cs="Times New Roman"/>
          <w:sz w:val="22"/>
          <w:szCs w:val="22"/>
        </w:rPr>
        <w:t>Механизмы реализации программы</w:t>
      </w:r>
    </w:p>
    <w:p w:rsidR="00DA24FE" w:rsidRPr="00DA24FE" w:rsidRDefault="00DA24FE" w:rsidP="00DA24FE">
      <w:pPr>
        <w:pStyle w:val="Default"/>
        <w:widowControl w:val="0"/>
        <w:spacing w:line="276" w:lineRule="auto"/>
        <w:ind w:firstLine="709"/>
        <w:jc w:val="both"/>
        <w:rPr>
          <w:color w:val="auto"/>
          <w:sz w:val="22"/>
          <w:szCs w:val="22"/>
        </w:rPr>
      </w:pPr>
      <w:r w:rsidRPr="00DA24FE">
        <w:rPr>
          <w:color w:val="auto"/>
          <w:sz w:val="22"/>
          <w:szCs w:val="22"/>
        </w:rPr>
        <w:t xml:space="preserve">Для реализации ПКР в образовательной организации создана служба комплексного психолого-медико-социального сопровождения и поддержки обучающихся с ограниченными возможностями здоровья.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(медицинской </w:t>
      </w:r>
      <w:r w:rsidRPr="00DA24FE">
        <w:rPr>
          <w:color w:val="auto"/>
          <w:sz w:val="22"/>
          <w:szCs w:val="22"/>
        </w:rPr>
        <w:lastRenderedPageBreak/>
        <w:t xml:space="preserve">сестрой).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учреждением села, а также с родителями детей с ограниченными возможностями здоровья.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Психологическое сопровождение обучающихся с ограниченными возможностями здоровья осуществляеться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ПМПк является внутришкольной формой организации сопровождения детей с ограниченными возможностями здоровья.</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w:t>
      </w:r>
      <w:r w:rsidRPr="00DA24FE">
        <w:rPr>
          <w:color w:val="auto"/>
          <w:sz w:val="22"/>
          <w:szCs w:val="22"/>
        </w:rPr>
        <w:lastRenderedPageBreak/>
        <w:t xml:space="preserve">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В состав ПМПк образовательной организации входят педагог-психолог, учитель-логопед, педагог (учитель-предметник), социальный педагог, медицинский работник, а также представитель администрации. Родители уведомляются о проведении ПМПк. </w:t>
      </w:r>
    </w:p>
    <w:p w:rsidR="00DA24FE" w:rsidRPr="00DA24FE" w:rsidRDefault="00DA24FE" w:rsidP="006743A6">
      <w:pPr>
        <w:pStyle w:val="3"/>
        <w:jc w:val="center"/>
        <w:rPr>
          <w:rFonts w:ascii="Times New Roman" w:hAnsi="Times New Roman" w:cs="Times New Roman"/>
          <w:sz w:val="22"/>
          <w:szCs w:val="22"/>
        </w:rPr>
      </w:pPr>
      <w:bookmarkStart w:id="93" w:name="_Toc284663468"/>
      <w:r w:rsidRPr="00DA24FE">
        <w:rPr>
          <w:rFonts w:ascii="Times New Roman" w:hAnsi="Times New Roman" w:cs="Times New Roman"/>
          <w:sz w:val="22"/>
          <w:szCs w:val="22"/>
        </w:rPr>
        <w:t xml:space="preserve">2.4.4. </w:t>
      </w:r>
      <w:bookmarkEnd w:id="93"/>
      <w:r w:rsidR="006743A6">
        <w:rPr>
          <w:rFonts w:ascii="Times New Roman" w:hAnsi="Times New Roman" w:cs="Times New Roman"/>
          <w:sz w:val="22"/>
          <w:szCs w:val="22"/>
        </w:rPr>
        <w:t>Требования к условиям реализации программы</w:t>
      </w:r>
    </w:p>
    <w:p w:rsidR="006743A6" w:rsidRPr="006743A6" w:rsidRDefault="006743A6" w:rsidP="006743A6">
      <w:pPr>
        <w:pStyle w:val="6"/>
        <w:shd w:val="clear" w:color="auto" w:fill="auto"/>
        <w:spacing w:line="276" w:lineRule="auto"/>
        <w:ind w:left="20" w:hanging="20"/>
        <w:jc w:val="both"/>
        <w:rPr>
          <w:sz w:val="22"/>
          <w:szCs w:val="22"/>
        </w:rPr>
      </w:pPr>
      <w:r w:rsidRPr="006743A6">
        <w:rPr>
          <w:sz w:val="22"/>
          <w:szCs w:val="22"/>
        </w:rPr>
        <w:t>Психолого-педагогическое обеспечение:</w:t>
      </w:r>
    </w:p>
    <w:p w:rsidR="006743A6" w:rsidRPr="006743A6" w:rsidRDefault="006743A6" w:rsidP="00D26CCA">
      <w:pPr>
        <w:pStyle w:val="6"/>
        <w:numPr>
          <w:ilvl w:val="0"/>
          <w:numId w:val="12"/>
        </w:numPr>
        <w:shd w:val="clear" w:color="auto" w:fill="auto"/>
        <w:tabs>
          <w:tab w:val="left" w:pos="1390"/>
        </w:tabs>
        <w:spacing w:line="276" w:lineRule="auto"/>
        <w:ind w:left="680" w:right="20" w:hanging="20"/>
        <w:jc w:val="both"/>
        <w:rPr>
          <w:sz w:val="22"/>
          <w:szCs w:val="22"/>
        </w:rPr>
      </w:pPr>
      <w:r w:rsidRPr="006743A6">
        <w:rPr>
          <w:sz w:val="22"/>
          <w:szCs w:val="22"/>
        </w:rPr>
        <w:t>обеспечение дифференцированных условий (оптимальный режим учебных нагрузок);</w:t>
      </w:r>
    </w:p>
    <w:p w:rsidR="006743A6" w:rsidRPr="006743A6" w:rsidRDefault="006743A6" w:rsidP="006743A6">
      <w:pPr>
        <w:pStyle w:val="6"/>
        <w:shd w:val="clear" w:color="auto" w:fill="auto"/>
        <w:tabs>
          <w:tab w:val="center" w:pos="709"/>
          <w:tab w:val="right" w:pos="9214"/>
        </w:tabs>
        <w:spacing w:line="276" w:lineRule="auto"/>
        <w:ind w:left="1080" w:firstLine="0"/>
        <w:jc w:val="both"/>
        <w:rPr>
          <w:sz w:val="22"/>
          <w:szCs w:val="22"/>
        </w:rPr>
      </w:pPr>
      <w:r w:rsidRPr="006743A6">
        <w:rPr>
          <w:sz w:val="22"/>
          <w:szCs w:val="22"/>
        </w:rPr>
        <w:t>- обеспечение психолого-педагогических условий (коррекционно</w:t>
      </w:r>
      <w:r w:rsidRPr="006743A6">
        <w:rPr>
          <w:sz w:val="22"/>
          <w:szCs w:val="22"/>
        </w:rPr>
        <w:softHyphen/>
        <w:t xml:space="preserve"> развивающая направленность учебно-воспитательного процесса;</w:t>
      </w:r>
    </w:p>
    <w:p w:rsidR="006743A6" w:rsidRPr="006743A6" w:rsidRDefault="006743A6" w:rsidP="00D26CCA">
      <w:pPr>
        <w:pStyle w:val="6"/>
        <w:numPr>
          <w:ilvl w:val="0"/>
          <w:numId w:val="12"/>
        </w:numPr>
        <w:shd w:val="clear" w:color="auto" w:fill="auto"/>
        <w:tabs>
          <w:tab w:val="left" w:pos="1390"/>
        </w:tabs>
        <w:spacing w:line="276" w:lineRule="auto"/>
        <w:ind w:left="680" w:right="20" w:firstLine="400"/>
        <w:jc w:val="both"/>
        <w:rPr>
          <w:sz w:val="22"/>
          <w:szCs w:val="22"/>
        </w:rPr>
      </w:pPr>
      <w:r w:rsidRPr="006743A6">
        <w:rPr>
          <w:sz w:val="22"/>
          <w:szCs w:val="22"/>
        </w:rPr>
        <w:t>учет индивидуальных особенностей и особых образовательных, социально</w:t>
      </w:r>
      <w:r w:rsidRPr="006743A6">
        <w:rPr>
          <w:sz w:val="22"/>
          <w:szCs w:val="22"/>
        </w:rPr>
        <w:softHyphen/>
        <w:t>коммуникативных потребностей обучающихся;</w:t>
      </w:r>
    </w:p>
    <w:p w:rsidR="006743A6" w:rsidRPr="006743A6" w:rsidRDefault="006743A6" w:rsidP="00D26CCA">
      <w:pPr>
        <w:pStyle w:val="6"/>
        <w:numPr>
          <w:ilvl w:val="0"/>
          <w:numId w:val="12"/>
        </w:numPr>
        <w:shd w:val="clear" w:color="auto" w:fill="auto"/>
        <w:tabs>
          <w:tab w:val="left" w:pos="1390"/>
        </w:tabs>
        <w:spacing w:line="276" w:lineRule="auto"/>
        <w:ind w:left="680" w:firstLine="400"/>
        <w:jc w:val="both"/>
        <w:rPr>
          <w:sz w:val="22"/>
          <w:szCs w:val="22"/>
        </w:rPr>
      </w:pPr>
      <w:r w:rsidRPr="006743A6">
        <w:rPr>
          <w:sz w:val="22"/>
          <w:szCs w:val="22"/>
        </w:rPr>
        <w:t>соблюдение комфортного психоэмоционального режима;</w:t>
      </w:r>
    </w:p>
    <w:p w:rsidR="006743A6" w:rsidRPr="006743A6" w:rsidRDefault="006743A6" w:rsidP="00D26CCA">
      <w:pPr>
        <w:pStyle w:val="6"/>
        <w:numPr>
          <w:ilvl w:val="0"/>
          <w:numId w:val="12"/>
        </w:numPr>
        <w:shd w:val="clear" w:color="auto" w:fill="auto"/>
        <w:tabs>
          <w:tab w:val="left" w:pos="1390"/>
        </w:tabs>
        <w:spacing w:line="276" w:lineRule="auto"/>
        <w:ind w:left="680" w:right="20" w:firstLine="400"/>
        <w:jc w:val="both"/>
        <w:rPr>
          <w:sz w:val="22"/>
          <w:szCs w:val="22"/>
        </w:rPr>
      </w:pPr>
      <w:r w:rsidRPr="006743A6">
        <w:rPr>
          <w:sz w:val="22"/>
          <w:szCs w:val="22"/>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6743A6" w:rsidRPr="006743A6" w:rsidRDefault="006743A6" w:rsidP="00D26CCA">
      <w:pPr>
        <w:pStyle w:val="6"/>
        <w:numPr>
          <w:ilvl w:val="0"/>
          <w:numId w:val="12"/>
        </w:numPr>
        <w:shd w:val="clear" w:color="auto" w:fill="auto"/>
        <w:tabs>
          <w:tab w:val="left" w:pos="1390"/>
        </w:tabs>
        <w:spacing w:line="276" w:lineRule="auto"/>
        <w:ind w:left="680" w:right="20" w:firstLine="400"/>
        <w:jc w:val="both"/>
        <w:rPr>
          <w:sz w:val="22"/>
          <w:szCs w:val="22"/>
        </w:rPr>
      </w:pPr>
      <w:r w:rsidRPr="006743A6">
        <w:rPr>
          <w:sz w:val="22"/>
          <w:szCs w:val="22"/>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6743A6" w:rsidRPr="006743A6" w:rsidRDefault="006743A6" w:rsidP="00D26CCA">
      <w:pPr>
        <w:pStyle w:val="6"/>
        <w:numPr>
          <w:ilvl w:val="0"/>
          <w:numId w:val="12"/>
        </w:numPr>
        <w:shd w:val="clear" w:color="auto" w:fill="auto"/>
        <w:tabs>
          <w:tab w:val="left" w:pos="1390"/>
        </w:tabs>
        <w:spacing w:line="276" w:lineRule="auto"/>
        <w:ind w:left="680" w:right="20" w:firstLine="400"/>
        <w:jc w:val="both"/>
        <w:rPr>
          <w:sz w:val="22"/>
          <w:szCs w:val="22"/>
        </w:rPr>
      </w:pPr>
      <w:r w:rsidRPr="006743A6">
        <w:rPr>
          <w:sz w:val="22"/>
          <w:szCs w:val="22"/>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6743A6" w:rsidRPr="006743A6" w:rsidRDefault="006743A6" w:rsidP="00D26CCA">
      <w:pPr>
        <w:pStyle w:val="6"/>
        <w:numPr>
          <w:ilvl w:val="0"/>
          <w:numId w:val="12"/>
        </w:numPr>
        <w:shd w:val="clear" w:color="auto" w:fill="auto"/>
        <w:tabs>
          <w:tab w:val="left" w:pos="1390"/>
        </w:tabs>
        <w:spacing w:line="276" w:lineRule="auto"/>
        <w:ind w:left="680" w:right="20" w:firstLine="400"/>
        <w:jc w:val="both"/>
        <w:rPr>
          <w:sz w:val="22"/>
          <w:szCs w:val="22"/>
        </w:rPr>
      </w:pPr>
      <w:r w:rsidRPr="006743A6">
        <w:rPr>
          <w:sz w:val="22"/>
          <w:szCs w:val="22"/>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6743A6" w:rsidRPr="006743A6" w:rsidRDefault="006743A6" w:rsidP="00D26CCA">
      <w:pPr>
        <w:pStyle w:val="6"/>
        <w:numPr>
          <w:ilvl w:val="0"/>
          <w:numId w:val="12"/>
        </w:numPr>
        <w:shd w:val="clear" w:color="auto" w:fill="auto"/>
        <w:tabs>
          <w:tab w:val="left" w:pos="1390"/>
        </w:tabs>
        <w:spacing w:line="276" w:lineRule="auto"/>
        <w:ind w:left="680" w:firstLine="400"/>
        <w:jc w:val="both"/>
        <w:rPr>
          <w:sz w:val="22"/>
          <w:szCs w:val="22"/>
        </w:rPr>
      </w:pPr>
      <w:r w:rsidRPr="006743A6">
        <w:rPr>
          <w:sz w:val="22"/>
          <w:szCs w:val="22"/>
        </w:rPr>
        <w:t>использование специальных методов, приемов, средств обучения;</w:t>
      </w:r>
    </w:p>
    <w:p w:rsidR="006743A6" w:rsidRPr="006743A6" w:rsidRDefault="006743A6" w:rsidP="00D26CCA">
      <w:pPr>
        <w:pStyle w:val="6"/>
        <w:numPr>
          <w:ilvl w:val="0"/>
          <w:numId w:val="12"/>
        </w:numPr>
        <w:shd w:val="clear" w:color="auto" w:fill="auto"/>
        <w:tabs>
          <w:tab w:val="left" w:pos="1436"/>
        </w:tabs>
        <w:spacing w:line="276" w:lineRule="auto"/>
        <w:ind w:left="740" w:right="20" w:firstLine="360"/>
        <w:jc w:val="both"/>
        <w:rPr>
          <w:sz w:val="22"/>
          <w:szCs w:val="22"/>
        </w:rPr>
      </w:pPr>
      <w:r w:rsidRPr="006743A6">
        <w:rPr>
          <w:sz w:val="22"/>
          <w:szCs w:val="22"/>
        </w:rPr>
        <w:t>обеспечение участия всех обучающихся образовательной организации в проведении воспитательных, культурно-развлекательных, спортивно</w:t>
      </w:r>
      <w:r w:rsidRPr="006743A6">
        <w:rPr>
          <w:sz w:val="22"/>
          <w:szCs w:val="22"/>
        </w:rPr>
        <w:softHyphen/>
        <w:t>оздоровительных и иных досуговых мероприятий;</w:t>
      </w:r>
    </w:p>
    <w:p w:rsidR="006743A6" w:rsidRPr="006743A6" w:rsidRDefault="006743A6" w:rsidP="00D26CCA">
      <w:pPr>
        <w:pStyle w:val="6"/>
        <w:numPr>
          <w:ilvl w:val="0"/>
          <w:numId w:val="12"/>
        </w:numPr>
        <w:shd w:val="clear" w:color="auto" w:fill="auto"/>
        <w:tabs>
          <w:tab w:val="left" w:pos="1436"/>
        </w:tabs>
        <w:spacing w:line="276" w:lineRule="auto"/>
        <w:ind w:left="740" w:right="20" w:firstLine="360"/>
        <w:jc w:val="both"/>
        <w:rPr>
          <w:sz w:val="22"/>
          <w:szCs w:val="22"/>
        </w:rPr>
      </w:pPr>
      <w:r w:rsidRPr="006743A6">
        <w:rPr>
          <w:sz w:val="22"/>
          <w:szCs w:val="22"/>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743A6" w:rsidRPr="006743A6" w:rsidRDefault="006743A6" w:rsidP="006743A6">
      <w:pPr>
        <w:ind w:left="20" w:firstLine="560"/>
        <w:jc w:val="both"/>
      </w:pPr>
      <w:r w:rsidRPr="006743A6">
        <w:rPr>
          <w:rStyle w:val="52"/>
          <w:rFonts w:eastAsiaTheme="minorEastAsia"/>
          <w:sz w:val="22"/>
          <w:szCs w:val="22"/>
        </w:rPr>
        <w:t>Программно-методическое обеспечение</w:t>
      </w:r>
    </w:p>
    <w:p w:rsidR="006743A6" w:rsidRPr="006743A6" w:rsidRDefault="006743A6" w:rsidP="006743A6">
      <w:pPr>
        <w:pStyle w:val="6"/>
        <w:shd w:val="clear" w:color="auto" w:fill="auto"/>
        <w:spacing w:line="276" w:lineRule="auto"/>
        <w:ind w:left="20" w:right="20" w:firstLine="560"/>
        <w:jc w:val="both"/>
        <w:rPr>
          <w:sz w:val="22"/>
          <w:szCs w:val="22"/>
        </w:rPr>
      </w:pPr>
      <w:r w:rsidRPr="006743A6">
        <w:rPr>
          <w:sz w:val="22"/>
          <w:szCs w:val="22"/>
        </w:rPr>
        <w:t>В процессе реализации программы коррекционной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6743A6" w:rsidRPr="006743A6" w:rsidRDefault="006743A6" w:rsidP="006743A6">
      <w:pPr>
        <w:ind w:left="20" w:firstLine="560"/>
        <w:jc w:val="both"/>
      </w:pPr>
      <w:r w:rsidRPr="006743A6">
        <w:rPr>
          <w:rStyle w:val="52"/>
          <w:rFonts w:eastAsiaTheme="minorEastAsia"/>
          <w:sz w:val="22"/>
          <w:szCs w:val="22"/>
        </w:rPr>
        <w:t>Кадровое обеспечение</w:t>
      </w:r>
    </w:p>
    <w:p w:rsidR="006743A6" w:rsidRPr="006743A6" w:rsidRDefault="006743A6" w:rsidP="006743A6">
      <w:pPr>
        <w:pStyle w:val="6"/>
        <w:shd w:val="clear" w:color="auto" w:fill="auto"/>
        <w:spacing w:line="276" w:lineRule="auto"/>
        <w:ind w:left="20" w:right="20" w:firstLine="560"/>
        <w:jc w:val="both"/>
        <w:rPr>
          <w:sz w:val="22"/>
          <w:szCs w:val="22"/>
        </w:rPr>
      </w:pPr>
      <w:r w:rsidRPr="006743A6">
        <w:rPr>
          <w:sz w:val="22"/>
          <w:szCs w:val="22"/>
        </w:rPr>
        <w:lastRenderedPageBreak/>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6743A6" w:rsidRPr="006743A6" w:rsidRDefault="006743A6" w:rsidP="006743A6">
      <w:pPr>
        <w:pStyle w:val="6"/>
        <w:shd w:val="clear" w:color="auto" w:fill="auto"/>
        <w:spacing w:line="276" w:lineRule="auto"/>
        <w:ind w:left="20" w:right="20" w:firstLine="560"/>
        <w:jc w:val="both"/>
        <w:rPr>
          <w:sz w:val="22"/>
          <w:szCs w:val="22"/>
        </w:rPr>
      </w:pPr>
      <w:r w:rsidRPr="006743A6">
        <w:rPr>
          <w:sz w:val="22"/>
          <w:szCs w:val="22"/>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6743A6" w:rsidRPr="006743A6" w:rsidRDefault="006743A6" w:rsidP="006743A6">
      <w:pPr>
        <w:pStyle w:val="6"/>
        <w:shd w:val="clear" w:color="auto" w:fill="auto"/>
        <w:spacing w:line="276" w:lineRule="auto"/>
        <w:ind w:left="20" w:right="20" w:firstLine="560"/>
        <w:jc w:val="both"/>
        <w:rPr>
          <w:sz w:val="22"/>
          <w:szCs w:val="22"/>
        </w:rPr>
      </w:pPr>
      <w:r w:rsidRPr="006743A6">
        <w:rPr>
          <w:sz w:val="22"/>
          <w:szCs w:val="22"/>
        </w:rPr>
        <w:t>Ежегодно педагоги Учреждения проходят подготовку, переподготовку и повышение квалификации по программам, связанным с решением вопросов образования школьников с трудностями в обучении и социализации.</w:t>
      </w:r>
    </w:p>
    <w:p w:rsidR="006743A6" w:rsidRPr="006743A6" w:rsidRDefault="006743A6" w:rsidP="006743A6">
      <w:pPr>
        <w:ind w:left="20" w:firstLine="560"/>
        <w:jc w:val="both"/>
      </w:pPr>
      <w:r w:rsidRPr="006743A6">
        <w:rPr>
          <w:rStyle w:val="52"/>
          <w:rFonts w:eastAsiaTheme="minorEastAsia"/>
          <w:sz w:val="22"/>
          <w:szCs w:val="22"/>
        </w:rPr>
        <w:t>Материально-техническое обеспечение</w:t>
      </w:r>
    </w:p>
    <w:p w:rsidR="006743A6" w:rsidRPr="006743A6" w:rsidRDefault="006743A6" w:rsidP="006743A6">
      <w:pPr>
        <w:pStyle w:val="6"/>
        <w:shd w:val="clear" w:color="auto" w:fill="auto"/>
        <w:spacing w:after="296" w:line="276" w:lineRule="auto"/>
        <w:ind w:left="20" w:right="20" w:firstLine="560"/>
        <w:jc w:val="both"/>
        <w:rPr>
          <w:sz w:val="22"/>
          <w:szCs w:val="22"/>
        </w:rPr>
      </w:pPr>
      <w:r w:rsidRPr="006743A6">
        <w:rPr>
          <w:sz w:val="22"/>
          <w:szCs w:val="22"/>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w:t>
      </w:r>
      <w:r w:rsidRPr="006743A6">
        <w:rPr>
          <w:sz w:val="22"/>
          <w:szCs w:val="22"/>
        </w:rPr>
        <w:softHyphen/>
        <w:t>развивающую среду образовательной организации, в том числе надлежащие материально</w:t>
      </w:r>
      <w:r w:rsidRPr="006743A6">
        <w:rPr>
          <w:sz w:val="22"/>
          <w:szCs w:val="22"/>
        </w:rPr>
        <w:softHyphen/>
        <w:t>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6743A6" w:rsidRPr="006743A6" w:rsidRDefault="006743A6" w:rsidP="006743A6">
      <w:pPr>
        <w:ind w:left="20" w:firstLine="560"/>
        <w:jc w:val="both"/>
      </w:pPr>
      <w:r w:rsidRPr="006743A6">
        <w:rPr>
          <w:rStyle w:val="52"/>
          <w:rFonts w:eastAsiaTheme="minorEastAsia"/>
          <w:sz w:val="22"/>
          <w:szCs w:val="22"/>
        </w:rPr>
        <w:t>Информационное обеспечение</w:t>
      </w:r>
    </w:p>
    <w:p w:rsidR="006743A6" w:rsidRPr="006743A6" w:rsidRDefault="006743A6" w:rsidP="006743A6">
      <w:pPr>
        <w:pStyle w:val="6"/>
        <w:shd w:val="clear" w:color="auto" w:fill="auto"/>
        <w:spacing w:line="276" w:lineRule="auto"/>
        <w:ind w:left="20" w:right="20" w:firstLine="560"/>
        <w:jc w:val="both"/>
        <w:rPr>
          <w:sz w:val="22"/>
          <w:szCs w:val="22"/>
        </w:rPr>
      </w:pPr>
      <w:r w:rsidRPr="006743A6">
        <w:rPr>
          <w:sz w:val="22"/>
          <w:szCs w:val="22"/>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6743A6" w:rsidRPr="006743A6" w:rsidRDefault="006743A6" w:rsidP="006743A6">
      <w:pPr>
        <w:pStyle w:val="6"/>
        <w:shd w:val="clear" w:color="auto" w:fill="auto"/>
        <w:spacing w:line="276" w:lineRule="auto"/>
        <w:ind w:left="20" w:right="20" w:firstLine="640"/>
        <w:jc w:val="both"/>
        <w:rPr>
          <w:sz w:val="22"/>
          <w:szCs w:val="22"/>
        </w:rPr>
      </w:pPr>
      <w:r w:rsidRPr="006743A6">
        <w:rPr>
          <w:sz w:val="22"/>
          <w:szCs w:val="22"/>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743A6" w:rsidRPr="006743A6" w:rsidRDefault="006743A6" w:rsidP="006743A6">
      <w:pPr>
        <w:pStyle w:val="6"/>
        <w:shd w:val="clear" w:color="auto" w:fill="auto"/>
        <w:spacing w:line="276" w:lineRule="auto"/>
        <w:ind w:left="20" w:right="20" w:firstLine="640"/>
        <w:jc w:val="both"/>
        <w:rPr>
          <w:sz w:val="22"/>
          <w:szCs w:val="22"/>
        </w:rPr>
      </w:pPr>
      <w:r w:rsidRPr="006743A6">
        <w:rPr>
          <w:sz w:val="22"/>
          <w:szCs w:val="22"/>
        </w:rPr>
        <w:t>Результатом реализации указанных требований должно быть создание комфортной развивающей образовательной среды:</w:t>
      </w:r>
    </w:p>
    <w:p w:rsidR="006743A6" w:rsidRPr="006743A6" w:rsidRDefault="006743A6" w:rsidP="00D26CCA">
      <w:pPr>
        <w:pStyle w:val="6"/>
        <w:numPr>
          <w:ilvl w:val="0"/>
          <w:numId w:val="12"/>
        </w:numPr>
        <w:shd w:val="clear" w:color="auto" w:fill="auto"/>
        <w:tabs>
          <w:tab w:val="left" w:pos="1360"/>
        </w:tabs>
        <w:spacing w:line="276" w:lineRule="auto"/>
        <w:ind w:left="660" w:right="20" w:firstLine="440"/>
        <w:jc w:val="both"/>
        <w:rPr>
          <w:sz w:val="22"/>
          <w:szCs w:val="22"/>
        </w:rPr>
      </w:pPr>
      <w:r w:rsidRPr="006743A6">
        <w:rPr>
          <w:sz w:val="22"/>
          <w:szCs w:val="22"/>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6743A6" w:rsidRPr="006743A6" w:rsidRDefault="006743A6" w:rsidP="00D26CCA">
      <w:pPr>
        <w:pStyle w:val="6"/>
        <w:numPr>
          <w:ilvl w:val="0"/>
          <w:numId w:val="12"/>
        </w:numPr>
        <w:shd w:val="clear" w:color="auto" w:fill="auto"/>
        <w:tabs>
          <w:tab w:val="left" w:pos="1360"/>
        </w:tabs>
        <w:spacing w:line="276" w:lineRule="auto"/>
        <w:ind w:left="660" w:right="20" w:firstLine="440"/>
        <w:jc w:val="both"/>
        <w:rPr>
          <w:sz w:val="22"/>
          <w:szCs w:val="22"/>
        </w:rPr>
      </w:pPr>
      <w:r w:rsidRPr="006743A6">
        <w:rPr>
          <w:sz w:val="22"/>
          <w:szCs w:val="22"/>
        </w:rPr>
        <w:t>обеспечивающей воспитание, обучение, социальную адаптацию и интеграцию;</w:t>
      </w:r>
    </w:p>
    <w:p w:rsidR="006743A6" w:rsidRPr="006743A6" w:rsidRDefault="006743A6" w:rsidP="00D26CCA">
      <w:pPr>
        <w:pStyle w:val="6"/>
        <w:numPr>
          <w:ilvl w:val="0"/>
          <w:numId w:val="12"/>
        </w:numPr>
        <w:shd w:val="clear" w:color="auto" w:fill="auto"/>
        <w:tabs>
          <w:tab w:val="left" w:pos="1360"/>
        </w:tabs>
        <w:spacing w:line="276" w:lineRule="auto"/>
        <w:ind w:left="660" w:right="20" w:firstLine="440"/>
        <w:jc w:val="both"/>
        <w:rPr>
          <w:sz w:val="22"/>
          <w:szCs w:val="22"/>
        </w:rPr>
      </w:pPr>
      <w:r w:rsidRPr="006743A6">
        <w:rPr>
          <w:sz w:val="22"/>
          <w:szCs w:val="22"/>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DA24FE" w:rsidRPr="006743A6" w:rsidRDefault="006743A6" w:rsidP="00D26CCA">
      <w:pPr>
        <w:pStyle w:val="6"/>
        <w:numPr>
          <w:ilvl w:val="0"/>
          <w:numId w:val="12"/>
        </w:numPr>
        <w:shd w:val="clear" w:color="auto" w:fill="auto"/>
        <w:tabs>
          <w:tab w:val="left" w:pos="1360"/>
        </w:tabs>
        <w:spacing w:after="300" w:line="276" w:lineRule="auto"/>
        <w:ind w:left="660" w:right="20" w:firstLine="440"/>
        <w:jc w:val="both"/>
        <w:rPr>
          <w:sz w:val="22"/>
          <w:szCs w:val="22"/>
        </w:rPr>
      </w:pPr>
      <w:r w:rsidRPr="006743A6">
        <w:rPr>
          <w:sz w:val="22"/>
          <w:szCs w:val="22"/>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DA24FE" w:rsidRPr="00DA24FE" w:rsidRDefault="00DA24FE" w:rsidP="006743A6">
      <w:pPr>
        <w:pStyle w:val="3"/>
        <w:jc w:val="center"/>
        <w:rPr>
          <w:rFonts w:ascii="Times New Roman" w:hAnsi="Times New Roman" w:cs="Times New Roman"/>
          <w:sz w:val="22"/>
          <w:szCs w:val="22"/>
        </w:rPr>
      </w:pPr>
      <w:bookmarkStart w:id="94" w:name="_Toc284663469"/>
      <w:r w:rsidRPr="00DA24FE">
        <w:rPr>
          <w:rFonts w:ascii="Times New Roman" w:hAnsi="Times New Roman" w:cs="Times New Roman"/>
          <w:sz w:val="22"/>
          <w:szCs w:val="22"/>
        </w:rPr>
        <w:t>2.4.5. Планируемые результаты коррекционной работы</w:t>
      </w:r>
      <w:bookmarkEnd w:id="94"/>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lastRenderedPageBreak/>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DA24FE" w:rsidRPr="00DA24FE" w:rsidRDefault="00DA24FE" w:rsidP="00DA24FE">
      <w:pPr>
        <w:pStyle w:val="Default"/>
        <w:spacing w:line="276" w:lineRule="auto"/>
        <w:ind w:firstLine="709"/>
        <w:jc w:val="both"/>
        <w:rPr>
          <w:color w:val="auto"/>
          <w:sz w:val="22"/>
          <w:szCs w:val="22"/>
        </w:rPr>
      </w:pPr>
      <w:r w:rsidRPr="00DA24FE">
        <w:rPr>
          <w:color w:val="auto"/>
          <w:sz w:val="22"/>
          <w:szCs w:val="22"/>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DA24FE" w:rsidRPr="00DA24FE" w:rsidRDefault="00DA24FE" w:rsidP="00DA24FE">
      <w:pPr>
        <w:spacing w:after="0"/>
        <w:jc w:val="both"/>
        <w:rPr>
          <w:rFonts w:ascii="Times New Roman" w:eastAsiaTheme="minorHAnsi" w:hAnsi="Times New Roman" w:cs="Times New Roman"/>
          <w:b/>
          <w:lang w:eastAsia="en-US"/>
        </w:rPr>
      </w:pPr>
    </w:p>
    <w:p w:rsidR="00492EA9" w:rsidRDefault="00492EA9" w:rsidP="00492EA9">
      <w:pPr>
        <w:keepNext/>
        <w:keepLines/>
        <w:spacing w:after="291" w:line="280" w:lineRule="exact"/>
        <w:ind w:right="40"/>
        <w:jc w:val="center"/>
        <w:rPr>
          <w:rFonts w:ascii="Times New Roman" w:eastAsia="Courier New" w:hAnsi="Times New Roman" w:cs="Times New Roman"/>
          <w:b/>
          <w:bCs/>
        </w:rPr>
      </w:pPr>
      <w:r w:rsidRPr="002E4A8A">
        <w:rPr>
          <w:rFonts w:ascii="Times New Roman" w:eastAsia="Courier New" w:hAnsi="Times New Roman" w:cs="Times New Roman"/>
          <w:b/>
          <w:bCs/>
        </w:rPr>
        <w:t xml:space="preserve">3. </w:t>
      </w:r>
      <w:bookmarkStart w:id="95" w:name="bookmark124"/>
      <w:r w:rsidRPr="002E4A8A">
        <w:rPr>
          <w:rFonts w:ascii="Times New Roman" w:eastAsia="Courier New" w:hAnsi="Times New Roman" w:cs="Times New Roman"/>
          <w:b/>
          <w:bCs/>
        </w:rPr>
        <w:t>Организационный раздел</w:t>
      </w:r>
      <w:bookmarkEnd w:id="95"/>
    </w:p>
    <w:p w:rsidR="00492EA9" w:rsidRPr="00492EA9" w:rsidRDefault="00492EA9" w:rsidP="00D26CCA">
      <w:pPr>
        <w:keepNext/>
        <w:keepLines/>
        <w:widowControl w:val="0"/>
        <w:numPr>
          <w:ilvl w:val="0"/>
          <w:numId w:val="9"/>
        </w:numPr>
        <w:tabs>
          <w:tab w:val="left" w:pos="953"/>
        </w:tabs>
        <w:spacing w:after="0" w:line="355" w:lineRule="exact"/>
        <w:ind w:left="20" w:firstLine="520"/>
        <w:jc w:val="center"/>
        <w:outlineLvl w:val="2"/>
        <w:rPr>
          <w:rFonts w:ascii="Times New Roman" w:hAnsi="Times New Roman" w:cs="Times New Roman"/>
          <w:b/>
        </w:rPr>
      </w:pPr>
      <w:bookmarkStart w:id="96" w:name="bookmark32"/>
      <w:r w:rsidRPr="00492EA9">
        <w:rPr>
          <w:rFonts w:ascii="Times New Roman" w:hAnsi="Times New Roman" w:cs="Times New Roman"/>
          <w:b/>
          <w:color w:val="000000"/>
        </w:rPr>
        <w:t>Учебный план основного общего образования</w:t>
      </w:r>
      <w:bookmarkEnd w:id="96"/>
    </w:p>
    <w:p w:rsidR="006E5ECD" w:rsidRPr="006E5ECD" w:rsidRDefault="007A3349" w:rsidP="006E5ECD">
      <w:pPr>
        <w:spacing w:after="0"/>
        <w:jc w:val="both"/>
        <w:rPr>
          <w:rFonts w:ascii="Times New Roman" w:hAnsi="Times New Roman" w:cs="Times New Roman"/>
          <w:color w:val="000000"/>
        </w:rPr>
      </w:pPr>
      <w:r w:rsidRPr="006E5ECD">
        <w:rPr>
          <w:rStyle w:val="markedcontent"/>
          <w:rFonts w:ascii="Times New Roman" w:hAnsi="Times New Roman" w:cs="Times New Roman"/>
        </w:rPr>
        <w:t xml:space="preserve">     </w:t>
      </w:r>
      <w:bookmarkStart w:id="97" w:name="bookmark126"/>
      <w:r w:rsidR="006E5ECD" w:rsidRPr="006E5ECD">
        <w:rPr>
          <w:rFonts w:ascii="Times New Roman" w:hAnsi="Times New Roman" w:cs="Times New Roman"/>
          <w:color w:val="000000"/>
        </w:rPr>
        <w:t>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18.05.2023 № 370 с учетом изменений, внесенных приказом от от 09.10.2024 № 704 для обучающихся, которые начали освоение ООП ООО до 01.09.2025.</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6E5ECD">
        <w:rPr>
          <w:rFonts w:ascii="Times New Roman" w:hAnsi="Times New Roman" w:cs="Times New Roman"/>
        </w:rPr>
        <w:br/>
      </w:r>
      <w:r w:rsidRPr="006E5ECD">
        <w:rPr>
          <w:rFonts w:ascii="Times New Roman" w:hAnsi="Times New Roman" w:cs="Times New Roman"/>
          <w:color w:val="000000"/>
        </w:rPr>
        <w:t>Учебный план:</w:t>
      </w:r>
    </w:p>
    <w:p w:rsidR="006E5ECD" w:rsidRPr="006E5ECD" w:rsidRDefault="006E5ECD" w:rsidP="005C79DA">
      <w:pPr>
        <w:numPr>
          <w:ilvl w:val="0"/>
          <w:numId w:val="77"/>
        </w:numPr>
        <w:spacing w:before="100" w:beforeAutospacing="1" w:after="0"/>
        <w:ind w:left="780" w:right="180"/>
        <w:contextualSpacing/>
        <w:jc w:val="both"/>
        <w:rPr>
          <w:rFonts w:ascii="Times New Roman" w:hAnsi="Times New Roman" w:cs="Times New Roman"/>
          <w:color w:val="000000"/>
        </w:rPr>
      </w:pPr>
      <w:r w:rsidRPr="006E5ECD">
        <w:rPr>
          <w:rFonts w:ascii="Times New Roman" w:hAnsi="Times New Roman" w:cs="Times New Roman"/>
          <w:color w:val="000000"/>
        </w:rPr>
        <w:t>фиксирует максимальный объем учебной нагрузки обучающихся;</w:t>
      </w:r>
    </w:p>
    <w:p w:rsidR="006E5ECD" w:rsidRPr="006E5ECD" w:rsidRDefault="006E5ECD" w:rsidP="005C79DA">
      <w:pPr>
        <w:numPr>
          <w:ilvl w:val="0"/>
          <w:numId w:val="77"/>
        </w:numPr>
        <w:spacing w:before="100" w:beforeAutospacing="1" w:after="0"/>
        <w:ind w:left="780" w:right="180"/>
        <w:contextualSpacing/>
        <w:jc w:val="both"/>
        <w:rPr>
          <w:rFonts w:ascii="Times New Roman" w:hAnsi="Times New Roman" w:cs="Times New Roman"/>
          <w:color w:val="000000"/>
        </w:rPr>
      </w:pPr>
      <w:r w:rsidRPr="006E5ECD">
        <w:rPr>
          <w:rFonts w:ascii="Times New Roman" w:hAnsi="Times New Roman" w:cs="Times New Roman"/>
          <w:color w:val="000000"/>
        </w:rPr>
        <w:t>определяет и регламентирует перечень учебных предметов, курсов и время, отводимое на их освоение и организацию;</w:t>
      </w:r>
    </w:p>
    <w:p w:rsidR="006E5ECD" w:rsidRPr="006E5ECD" w:rsidRDefault="006E5ECD" w:rsidP="005C79DA">
      <w:pPr>
        <w:numPr>
          <w:ilvl w:val="0"/>
          <w:numId w:val="77"/>
        </w:numPr>
        <w:spacing w:before="100" w:beforeAutospacing="1" w:after="0"/>
        <w:ind w:left="780" w:right="180"/>
        <w:jc w:val="both"/>
        <w:rPr>
          <w:rFonts w:ascii="Times New Roman" w:hAnsi="Times New Roman" w:cs="Times New Roman"/>
          <w:color w:val="000000"/>
        </w:rPr>
      </w:pPr>
      <w:r w:rsidRPr="006E5ECD">
        <w:rPr>
          <w:rFonts w:ascii="Times New Roman" w:hAnsi="Times New Roman" w:cs="Times New Roman"/>
          <w:color w:val="000000"/>
        </w:rPr>
        <w:t>распределяет учебные предметы, курсы, модули по классам и учебным годам.</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Учебный план состоит из двух частей: обязательной части и части, формируемой участниками образовательных отношений.</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lastRenderedPageBreak/>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Время, отводимое на данную часть федерального учебного плана, в МАОУ «Сергинская СОШ» использовано на:</w:t>
      </w:r>
    </w:p>
    <w:p w:rsidR="006E5ECD" w:rsidRPr="006E5ECD" w:rsidRDefault="006E5ECD" w:rsidP="005C79DA">
      <w:pPr>
        <w:numPr>
          <w:ilvl w:val="0"/>
          <w:numId w:val="78"/>
        </w:numPr>
        <w:spacing w:before="100" w:beforeAutospacing="1" w:after="0"/>
        <w:ind w:left="780" w:right="180"/>
        <w:contextualSpacing/>
        <w:jc w:val="both"/>
        <w:rPr>
          <w:rFonts w:ascii="Times New Roman" w:hAnsi="Times New Roman" w:cs="Times New Roman"/>
          <w:color w:val="000000"/>
        </w:rPr>
      </w:pPr>
      <w:r w:rsidRPr="006E5ECD">
        <w:rPr>
          <w:rFonts w:ascii="Times New Roman" w:hAnsi="Times New Roman" w:cs="Times New Roman"/>
          <w:color w:val="000000"/>
        </w:rPr>
        <w:t>увеличение учебных часов, предусмотренных на изучение отдельных учебных предметов обязательной части, в том числе на углубленном уровне;</w:t>
      </w:r>
    </w:p>
    <w:p w:rsidR="006E5ECD" w:rsidRPr="006E5ECD" w:rsidRDefault="006E5ECD" w:rsidP="005C79DA">
      <w:pPr>
        <w:numPr>
          <w:ilvl w:val="0"/>
          <w:numId w:val="78"/>
        </w:numPr>
        <w:spacing w:before="100" w:beforeAutospacing="1" w:after="0"/>
        <w:ind w:left="780" w:right="180"/>
        <w:contextualSpacing/>
        <w:jc w:val="both"/>
        <w:rPr>
          <w:rFonts w:ascii="Times New Roman" w:hAnsi="Times New Roman" w:cs="Times New Roman"/>
          <w:color w:val="000000"/>
        </w:rPr>
      </w:pPr>
      <w:r w:rsidRPr="006E5ECD">
        <w:rPr>
          <w:rFonts w:ascii="Times New Roman" w:hAnsi="Times New Roman" w:cs="Times New Roman"/>
          <w:color w:val="000000"/>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E5ECD" w:rsidRPr="006E5ECD" w:rsidRDefault="006E5ECD" w:rsidP="005C79DA">
      <w:pPr>
        <w:numPr>
          <w:ilvl w:val="0"/>
          <w:numId w:val="78"/>
        </w:numPr>
        <w:spacing w:before="100" w:beforeAutospacing="1" w:after="0"/>
        <w:ind w:left="780" w:right="180"/>
        <w:jc w:val="both"/>
        <w:rPr>
          <w:rFonts w:ascii="Times New Roman" w:hAnsi="Times New Roman" w:cs="Times New Roman"/>
          <w:color w:val="000000"/>
        </w:rPr>
      </w:pPr>
      <w:r w:rsidRPr="006E5ECD">
        <w:rPr>
          <w:rFonts w:ascii="Times New Roman" w:hAnsi="Times New Roman" w:cs="Times New Roman"/>
          <w:color w:val="000000"/>
        </w:rPr>
        <w:t>другие виды учебной, воспитательной, спортивной и иной деятельности обучающихся.</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В МАОУ «Сергинская СОШ»установлен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6E5ECD" w:rsidRPr="006E5ECD" w:rsidRDefault="006E5ECD" w:rsidP="005C79DA">
      <w:pPr>
        <w:numPr>
          <w:ilvl w:val="0"/>
          <w:numId w:val="79"/>
        </w:numPr>
        <w:spacing w:before="100" w:beforeAutospacing="1" w:after="0"/>
        <w:ind w:left="780" w:right="180"/>
        <w:contextualSpacing/>
        <w:jc w:val="both"/>
        <w:rPr>
          <w:rFonts w:ascii="Times New Roman" w:hAnsi="Times New Roman" w:cs="Times New Roman"/>
          <w:color w:val="000000"/>
        </w:rPr>
      </w:pPr>
      <w:r w:rsidRPr="006E5ECD">
        <w:rPr>
          <w:rFonts w:ascii="Times New Roman" w:hAnsi="Times New Roman" w:cs="Times New Roman"/>
          <w:color w:val="000000"/>
        </w:rPr>
        <w:t>в 5-х классах – 29 часов в неделю;</w:t>
      </w:r>
    </w:p>
    <w:p w:rsidR="006E5ECD" w:rsidRPr="006E5ECD" w:rsidRDefault="006E5ECD" w:rsidP="005C79DA">
      <w:pPr>
        <w:numPr>
          <w:ilvl w:val="0"/>
          <w:numId w:val="79"/>
        </w:numPr>
        <w:spacing w:before="100" w:beforeAutospacing="1" w:after="0"/>
        <w:ind w:left="780" w:right="180"/>
        <w:contextualSpacing/>
        <w:jc w:val="both"/>
        <w:rPr>
          <w:rFonts w:ascii="Times New Roman" w:hAnsi="Times New Roman" w:cs="Times New Roman"/>
          <w:color w:val="000000"/>
        </w:rPr>
      </w:pPr>
      <w:r w:rsidRPr="006E5ECD">
        <w:rPr>
          <w:rFonts w:ascii="Times New Roman" w:hAnsi="Times New Roman" w:cs="Times New Roman"/>
          <w:color w:val="000000"/>
        </w:rPr>
        <w:t>6-х классах – 30 часов в неделю;</w:t>
      </w:r>
    </w:p>
    <w:p w:rsidR="006E5ECD" w:rsidRPr="006E5ECD" w:rsidRDefault="006E5ECD" w:rsidP="005C79DA">
      <w:pPr>
        <w:numPr>
          <w:ilvl w:val="0"/>
          <w:numId w:val="79"/>
        </w:numPr>
        <w:spacing w:before="100" w:beforeAutospacing="1" w:after="0"/>
        <w:ind w:left="780" w:right="180"/>
        <w:contextualSpacing/>
        <w:jc w:val="both"/>
        <w:rPr>
          <w:rFonts w:ascii="Times New Roman" w:hAnsi="Times New Roman" w:cs="Times New Roman"/>
          <w:color w:val="000000"/>
        </w:rPr>
      </w:pPr>
      <w:r w:rsidRPr="006E5ECD">
        <w:rPr>
          <w:rFonts w:ascii="Times New Roman" w:hAnsi="Times New Roman" w:cs="Times New Roman"/>
          <w:color w:val="000000"/>
        </w:rPr>
        <w:t>7-х классах – 32 часа в неделю;</w:t>
      </w:r>
    </w:p>
    <w:p w:rsidR="006E5ECD" w:rsidRPr="006E5ECD" w:rsidRDefault="006E5ECD" w:rsidP="005C79DA">
      <w:pPr>
        <w:numPr>
          <w:ilvl w:val="0"/>
          <w:numId w:val="79"/>
        </w:numPr>
        <w:spacing w:before="100" w:beforeAutospacing="1" w:after="0"/>
        <w:ind w:left="780" w:right="180"/>
        <w:jc w:val="both"/>
        <w:rPr>
          <w:rFonts w:ascii="Times New Roman" w:hAnsi="Times New Roman" w:cs="Times New Roman"/>
          <w:color w:val="000000"/>
        </w:rPr>
      </w:pPr>
      <w:r w:rsidRPr="006E5ECD">
        <w:rPr>
          <w:rFonts w:ascii="Times New Roman" w:hAnsi="Times New Roman" w:cs="Times New Roman"/>
          <w:color w:val="000000"/>
        </w:rPr>
        <w:t>8–9-х классах – 33 часа в неделю.</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Общее количество часов учебных занятий за пять лет составляет 5338 часов.</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Обучение в МАОУ «Сергинская СОШ» ведется на русском языке. 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В рамках учебного предмета «Математика» предусмотрено изучение учебных курсов «Алгебра», «Геометрия», «Вероятность и статистика».</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Учебный предмет «История» в рамках обязательной предметной области «Общественно-научные предметы» включает в себя учебные курсы «История России», «Всеобщая история» и «История нашего края»,  на которые суммарно отводится по 3 часа в неделю в 5–7-х классах.</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При проведении занятий по учебным предметам  «Труд (технология)» осуществляется деление классов на две группы с учетом норм по предельно допустимой наполняемости групп.</w:t>
      </w:r>
    </w:p>
    <w:p w:rsidR="006E5ECD" w:rsidRPr="006E5ECD" w:rsidRDefault="006E5ECD" w:rsidP="006E5ECD">
      <w:pPr>
        <w:spacing w:after="0"/>
        <w:jc w:val="both"/>
        <w:rPr>
          <w:rFonts w:ascii="Times New Roman" w:hAnsi="Times New Roman" w:cs="Times New Roman"/>
        </w:rPr>
      </w:pPr>
      <w:r w:rsidRPr="006E5ECD">
        <w:rPr>
          <w:rFonts w:ascii="Times New Roman" w:hAnsi="Times New Roman" w:cs="Times New Roman"/>
        </w:rPr>
        <w:t xml:space="preserve">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 в том числе на углубленном уровне. </w:t>
      </w:r>
    </w:p>
    <w:p w:rsidR="006E5ECD" w:rsidRPr="006E5ECD" w:rsidRDefault="006E5ECD" w:rsidP="006E5ECD">
      <w:pPr>
        <w:spacing w:after="0"/>
        <w:jc w:val="both"/>
        <w:rPr>
          <w:rFonts w:ascii="Times New Roman" w:hAnsi="Times New Roman" w:cs="Times New Roman"/>
        </w:rPr>
      </w:pPr>
      <w:r w:rsidRPr="006E5ECD">
        <w:rPr>
          <w:rFonts w:ascii="Times New Roman" w:hAnsi="Times New Roman" w:cs="Times New Roman"/>
        </w:rPr>
        <w:t xml:space="preserve">С целью формирования читательской грамотности в часть, формируемую участниками образовательных отношений, включен учебный курс «Учимся читать и понимать текст: развиваем </w:t>
      </w:r>
      <w:r w:rsidRPr="006E5ECD">
        <w:rPr>
          <w:rFonts w:ascii="Times New Roman" w:hAnsi="Times New Roman" w:cs="Times New Roman"/>
        </w:rPr>
        <w:lastRenderedPageBreak/>
        <w:t>читательскую грамотность». Курс «Учимся читать и понимать текст: развиваем читательскую грамотность» изучается в 5-х классах по 1 часу в неделю.</w:t>
      </w:r>
    </w:p>
    <w:p w:rsidR="006E5ECD" w:rsidRPr="006E5ECD" w:rsidRDefault="006E5ECD" w:rsidP="006E5ECD">
      <w:pPr>
        <w:spacing w:after="0"/>
        <w:jc w:val="both"/>
        <w:rPr>
          <w:rFonts w:ascii="Times New Roman" w:hAnsi="Times New Roman" w:cs="Times New Roman"/>
        </w:rPr>
      </w:pPr>
      <w:r w:rsidRPr="006E5ECD">
        <w:rPr>
          <w:rFonts w:ascii="Times New Roman" w:hAnsi="Times New Roman" w:cs="Times New Roman"/>
        </w:rPr>
        <w:t xml:space="preserve">Время, отводимое на формируемую часть учебного плана, используется для введения специально разработанных учебных курсов, обеспечивающих этнокультурные интересы и потребности участников образовательных отношений. К ним относится учебный курс «Мой Пермский край», на который отводится по 1 часу в неделю в 6-7-х классах.  </w:t>
      </w:r>
    </w:p>
    <w:p w:rsidR="006E5ECD" w:rsidRPr="006E5ECD" w:rsidRDefault="006E5ECD" w:rsidP="006E5ECD">
      <w:pPr>
        <w:spacing w:after="0"/>
        <w:jc w:val="both"/>
        <w:rPr>
          <w:rFonts w:ascii="Times New Roman" w:hAnsi="Times New Roman" w:cs="Times New Roman"/>
        </w:rPr>
      </w:pPr>
      <w:r w:rsidRPr="006E5ECD">
        <w:rPr>
          <w:rFonts w:ascii="Times New Roman" w:hAnsi="Times New Roman" w:cs="Times New Roman"/>
        </w:rPr>
        <w:t>Кроме того, время, отводимое на формируемую часть учебного плана, используется для реализации Концепции развития детско-юношеского спорта в России до 2030 года на увеличение учебных часов, отводимых на изучение учебного предмета «Физическая культура». В 5-9-х классах реализуются курс «Общая физическая подготовка и спортивные игры»</w:t>
      </w:r>
    </w:p>
    <w:p w:rsidR="006E5ECD" w:rsidRPr="006E5ECD" w:rsidRDefault="006E5ECD" w:rsidP="006E5ECD">
      <w:pPr>
        <w:spacing w:after="0"/>
        <w:rPr>
          <w:rFonts w:ascii="Times New Roman" w:hAnsi="Times New Roman" w:cs="Times New Roman"/>
        </w:rPr>
      </w:pPr>
      <w:r w:rsidRPr="006E5ECD">
        <w:rPr>
          <w:rFonts w:ascii="Times New Roman" w:hAnsi="Times New Roman" w:cs="Times New Roman"/>
        </w:rPr>
        <w:t>Также формируемая часть учебного плана включает курсы внеурочной деятельности:</w:t>
      </w:r>
    </w:p>
    <w:p w:rsidR="006E5ECD" w:rsidRPr="006E5ECD" w:rsidRDefault="006E5ECD" w:rsidP="005C79DA">
      <w:pPr>
        <w:numPr>
          <w:ilvl w:val="0"/>
          <w:numId w:val="80"/>
        </w:numPr>
        <w:spacing w:before="100" w:beforeAutospacing="1" w:after="0"/>
        <w:ind w:left="780" w:right="180"/>
        <w:contextualSpacing/>
        <w:jc w:val="both"/>
        <w:rPr>
          <w:rFonts w:ascii="Times New Roman" w:hAnsi="Times New Roman" w:cs="Times New Roman"/>
        </w:rPr>
      </w:pPr>
      <w:r w:rsidRPr="006E5ECD">
        <w:rPr>
          <w:rFonts w:ascii="Times New Roman" w:hAnsi="Times New Roman" w:cs="Times New Roman"/>
        </w:rPr>
        <w:t>«Разговоры о важном» – отводится по 1 часу в неделю в 5–9-х классах;</w:t>
      </w:r>
    </w:p>
    <w:p w:rsidR="006E5ECD" w:rsidRPr="006E5ECD" w:rsidRDefault="006E5ECD" w:rsidP="005C79DA">
      <w:pPr>
        <w:numPr>
          <w:ilvl w:val="0"/>
          <w:numId w:val="80"/>
        </w:numPr>
        <w:spacing w:before="100" w:beforeAutospacing="1" w:after="0"/>
        <w:ind w:left="780" w:right="180"/>
        <w:contextualSpacing/>
        <w:jc w:val="both"/>
        <w:rPr>
          <w:rFonts w:ascii="Times New Roman" w:hAnsi="Times New Roman" w:cs="Times New Roman"/>
        </w:rPr>
      </w:pPr>
      <w:r w:rsidRPr="006E5ECD">
        <w:rPr>
          <w:rFonts w:ascii="Times New Roman" w:hAnsi="Times New Roman" w:cs="Times New Roman"/>
        </w:rPr>
        <w:t>«Россия – мои горизонты» – отводится по 1 часу в неделю в 6–9-х классах</w:t>
      </w:r>
    </w:p>
    <w:p w:rsidR="006E5ECD" w:rsidRPr="006E5ECD" w:rsidRDefault="006E5ECD" w:rsidP="005C79DA">
      <w:pPr>
        <w:numPr>
          <w:ilvl w:val="0"/>
          <w:numId w:val="80"/>
        </w:numPr>
        <w:spacing w:before="100" w:beforeAutospacing="1" w:after="0"/>
        <w:ind w:left="780" w:right="180"/>
        <w:contextualSpacing/>
        <w:jc w:val="both"/>
        <w:rPr>
          <w:rFonts w:ascii="Times New Roman" w:hAnsi="Times New Roman" w:cs="Times New Roman"/>
        </w:rPr>
      </w:pPr>
      <w:r w:rsidRPr="006E5ECD">
        <w:rPr>
          <w:rFonts w:ascii="Times New Roman" w:hAnsi="Times New Roman" w:cs="Times New Roman"/>
        </w:rPr>
        <w:t>«Проектно-исследовательская деятельность» – отводится по 1 часу в неделю в 6–9-х классах;</w:t>
      </w:r>
    </w:p>
    <w:p w:rsidR="006E5ECD" w:rsidRPr="006E5ECD" w:rsidRDefault="006E5ECD" w:rsidP="005C79DA">
      <w:pPr>
        <w:numPr>
          <w:ilvl w:val="0"/>
          <w:numId w:val="80"/>
        </w:numPr>
        <w:spacing w:before="100" w:beforeAutospacing="1" w:after="0"/>
        <w:ind w:left="780" w:right="180"/>
        <w:contextualSpacing/>
        <w:jc w:val="both"/>
        <w:rPr>
          <w:rFonts w:ascii="Times New Roman" w:hAnsi="Times New Roman" w:cs="Times New Roman"/>
        </w:rPr>
      </w:pPr>
      <w:r w:rsidRPr="006E5ECD">
        <w:rPr>
          <w:rFonts w:ascii="Times New Roman" w:hAnsi="Times New Roman" w:cs="Times New Roman"/>
        </w:rPr>
        <w:t>«Функциональная грамотность: учимся для жизни»– отводится по 1 часу в неделю в 5–9-х классах;</w:t>
      </w:r>
    </w:p>
    <w:p w:rsidR="006E5ECD" w:rsidRPr="006E5ECD" w:rsidRDefault="006E5ECD" w:rsidP="005C79DA">
      <w:pPr>
        <w:numPr>
          <w:ilvl w:val="0"/>
          <w:numId w:val="80"/>
        </w:numPr>
        <w:spacing w:before="100" w:beforeAutospacing="1" w:after="0"/>
        <w:ind w:left="780" w:right="180"/>
        <w:contextualSpacing/>
        <w:jc w:val="both"/>
        <w:rPr>
          <w:rFonts w:ascii="Times New Roman" w:hAnsi="Times New Roman" w:cs="Times New Roman"/>
        </w:rPr>
      </w:pPr>
      <w:r w:rsidRPr="006E5ECD">
        <w:rPr>
          <w:rFonts w:ascii="Times New Roman" w:hAnsi="Times New Roman" w:cs="Times New Roman"/>
        </w:rPr>
        <w:t>«Семьяведение» -1 час в 8 классе</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МАОУ «Сергинская СОШ».</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Суммарный объем домашнего задания по всем предметам для каждого класса не превышает продолжительности выполнения 2 часа – для 5-го класса, 2,5 часа – для 6–8-х классов, 3,5 часа – для 9-го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Домашнее задание на следующий урок задается на текущем уроке, дублируется в электронном журнале не позднее времени окончания учебного дня – 16.00.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Учебный план определяет формы промежуточной аттестации в соответствии с положением о текущем контроле и промежуточной аттестации МАОУ «Сергинская СОШ».</w:t>
      </w:r>
    </w:p>
    <w:p w:rsidR="006E5ECD" w:rsidRPr="006E5ECD" w:rsidRDefault="006E5ECD" w:rsidP="006E5ECD">
      <w:pPr>
        <w:spacing w:after="0"/>
        <w:jc w:val="both"/>
        <w:rPr>
          <w:rFonts w:ascii="Times New Roman" w:hAnsi="Times New Roman" w:cs="Times New Roman"/>
          <w:color w:val="000000"/>
        </w:rPr>
      </w:pPr>
      <w:r w:rsidRPr="006E5ECD">
        <w:rPr>
          <w:rFonts w:ascii="Times New Roman" w:hAnsi="Times New Roman" w:cs="Times New Roman"/>
          <w:color w:val="000000"/>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w:t>
      </w:r>
    </w:p>
    <w:p w:rsidR="006E5ECD" w:rsidRDefault="006E5ECD" w:rsidP="006E5ECD">
      <w:pPr>
        <w:spacing w:after="0"/>
        <w:jc w:val="center"/>
        <w:rPr>
          <w:rFonts w:ascii="Times New Roman" w:hAnsi="Times New Roman" w:cs="Times New Roman"/>
          <w:b/>
          <w:bCs/>
          <w:color w:val="000000"/>
        </w:rPr>
      </w:pPr>
      <w:r w:rsidRPr="006E5ECD">
        <w:rPr>
          <w:rFonts w:ascii="Times New Roman" w:hAnsi="Times New Roman" w:cs="Times New Roman"/>
          <w:b/>
          <w:bCs/>
          <w:color w:val="000000"/>
        </w:rPr>
        <w:t>Учебный план основного общего образования (пятидневная неделя)</w:t>
      </w:r>
    </w:p>
    <w:p w:rsidR="00A24600" w:rsidRPr="007305F2" w:rsidRDefault="00A24600" w:rsidP="00A24600">
      <w:pPr>
        <w:jc w:val="center"/>
        <w:rPr>
          <w:rFonts w:hAnsi="Times New Roman" w:cs="Times New Roman"/>
          <w:color w:val="000000"/>
          <w:sz w:val="24"/>
          <w:szCs w:val="24"/>
        </w:rPr>
      </w:pPr>
      <w:r w:rsidRPr="007305F2">
        <w:rPr>
          <w:rFonts w:hAnsi="Times New Roman" w:cs="Times New Roman"/>
          <w:b/>
          <w:bCs/>
          <w:color w:val="000000"/>
          <w:sz w:val="24"/>
          <w:szCs w:val="24"/>
        </w:rPr>
        <w:t>Учебный</w:t>
      </w:r>
      <w:r w:rsidRPr="007305F2">
        <w:rPr>
          <w:rFonts w:hAnsi="Times New Roman" w:cs="Times New Roman"/>
          <w:b/>
          <w:bCs/>
          <w:color w:val="000000"/>
          <w:sz w:val="24"/>
          <w:szCs w:val="24"/>
        </w:rPr>
        <w:t xml:space="preserve"> </w:t>
      </w:r>
      <w:r w:rsidRPr="007305F2">
        <w:rPr>
          <w:rFonts w:hAnsi="Times New Roman" w:cs="Times New Roman"/>
          <w:b/>
          <w:bCs/>
          <w:color w:val="000000"/>
          <w:sz w:val="24"/>
          <w:szCs w:val="24"/>
        </w:rPr>
        <w:t>план</w:t>
      </w:r>
      <w:r w:rsidRPr="007305F2">
        <w:rPr>
          <w:rFonts w:hAnsi="Times New Roman" w:cs="Times New Roman"/>
          <w:b/>
          <w:bCs/>
          <w:color w:val="000000"/>
          <w:sz w:val="24"/>
          <w:szCs w:val="24"/>
        </w:rPr>
        <w:t xml:space="preserve"> </w:t>
      </w:r>
      <w:r w:rsidRPr="007305F2">
        <w:rPr>
          <w:rFonts w:hAnsi="Times New Roman" w:cs="Times New Roman"/>
          <w:b/>
          <w:bCs/>
          <w:color w:val="000000"/>
          <w:sz w:val="24"/>
          <w:szCs w:val="24"/>
        </w:rPr>
        <w:t>основного</w:t>
      </w:r>
      <w:r w:rsidRPr="007305F2">
        <w:rPr>
          <w:rFonts w:hAnsi="Times New Roman" w:cs="Times New Roman"/>
          <w:b/>
          <w:bCs/>
          <w:color w:val="000000"/>
          <w:sz w:val="24"/>
          <w:szCs w:val="24"/>
        </w:rPr>
        <w:t xml:space="preserve"> </w:t>
      </w:r>
      <w:r w:rsidRPr="007305F2">
        <w:rPr>
          <w:rFonts w:hAnsi="Times New Roman" w:cs="Times New Roman"/>
          <w:b/>
          <w:bCs/>
          <w:color w:val="000000"/>
          <w:sz w:val="24"/>
          <w:szCs w:val="24"/>
        </w:rPr>
        <w:t>общего</w:t>
      </w:r>
      <w:r w:rsidRPr="007305F2">
        <w:rPr>
          <w:rFonts w:hAnsi="Times New Roman" w:cs="Times New Roman"/>
          <w:b/>
          <w:bCs/>
          <w:color w:val="000000"/>
          <w:sz w:val="24"/>
          <w:szCs w:val="24"/>
        </w:rPr>
        <w:t xml:space="preserve"> </w:t>
      </w:r>
      <w:r w:rsidRPr="007305F2">
        <w:rPr>
          <w:rFonts w:hAnsi="Times New Roman" w:cs="Times New Roman"/>
          <w:b/>
          <w:bCs/>
          <w:color w:val="000000"/>
          <w:sz w:val="24"/>
          <w:szCs w:val="24"/>
        </w:rPr>
        <w:t>образования</w:t>
      </w:r>
      <w:r w:rsidRPr="007305F2">
        <w:rPr>
          <w:rFonts w:hAnsi="Times New Roman" w:cs="Times New Roman"/>
          <w:b/>
          <w:bCs/>
          <w:color w:val="000000"/>
          <w:sz w:val="24"/>
          <w:szCs w:val="24"/>
        </w:rPr>
        <w:t xml:space="preserve"> (</w:t>
      </w:r>
      <w:r w:rsidRPr="007305F2">
        <w:rPr>
          <w:rFonts w:hAnsi="Times New Roman" w:cs="Times New Roman"/>
          <w:b/>
          <w:bCs/>
          <w:color w:val="000000"/>
          <w:sz w:val="24"/>
          <w:szCs w:val="24"/>
        </w:rPr>
        <w:t>пятидневная</w:t>
      </w:r>
      <w:r w:rsidRPr="007305F2">
        <w:rPr>
          <w:rFonts w:hAnsi="Times New Roman" w:cs="Times New Roman"/>
          <w:b/>
          <w:bCs/>
          <w:color w:val="000000"/>
          <w:sz w:val="24"/>
          <w:szCs w:val="24"/>
        </w:rPr>
        <w:t xml:space="preserve"> </w:t>
      </w:r>
      <w:r w:rsidRPr="007305F2">
        <w:rPr>
          <w:rFonts w:hAnsi="Times New Roman" w:cs="Times New Roman"/>
          <w:b/>
          <w:bCs/>
          <w:color w:val="000000"/>
          <w:sz w:val="24"/>
          <w:szCs w:val="24"/>
        </w:rPr>
        <w:t>неделя</w:t>
      </w:r>
      <w:r w:rsidRPr="007305F2">
        <w:rPr>
          <w:rFonts w:hAnsi="Times New Roman" w:cs="Times New Roman"/>
          <w:b/>
          <w:bCs/>
          <w:color w:val="000000"/>
          <w:sz w:val="24"/>
          <w:szCs w:val="24"/>
        </w:rPr>
        <w:t>)</w:t>
      </w:r>
    </w:p>
    <w:tbl>
      <w:tblPr>
        <w:tblW w:w="0" w:type="auto"/>
        <w:tblCellMar>
          <w:top w:w="15" w:type="dxa"/>
          <w:left w:w="15" w:type="dxa"/>
          <w:bottom w:w="15" w:type="dxa"/>
          <w:right w:w="15" w:type="dxa"/>
        </w:tblCellMar>
        <w:tblLook w:val="0600"/>
      </w:tblPr>
      <w:tblGrid>
        <w:gridCol w:w="2661"/>
        <w:gridCol w:w="2420"/>
        <w:gridCol w:w="732"/>
        <w:gridCol w:w="743"/>
        <w:gridCol w:w="754"/>
        <w:gridCol w:w="764"/>
        <w:gridCol w:w="743"/>
        <w:gridCol w:w="702"/>
      </w:tblGrid>
      <w:tr w:rsidR="00A24600" w:rsidTr="008C25D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b/>
                <w:bCs/>
                <w:color w:val="000000"/>
              </w:rPr>
              <w:t>Предметные области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b/>
                <w:bCs/>
                <w:color w:val="000000"/>
              </w:rPr>
              <w:t>Учебные предметы</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b/>
                <w:bCs/>
                <w:color w:val="000000"/>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b/>
                <w:bCs/>
                <w:color w:val="000000"/>
              </w:rPr>
              <w:t>Всего</w:t>
            </w:r>
          </w:p>
        </w:tc>
      </w:tr>
      <w:tr w:rsidR="00A24600" w:rsidTr="008C25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ind w:left="75" w:right="75"/>
              <w:rPr>
                <w:rFonts w:ascii="Times New Roman" w:hAnsi="Times New Roman" w:cs="Times New Roman"/>
                <w:color w:val="00000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b/>
                <w:bCs/>
                <w:color w:val="000000"/>
              </w:rPr>
              <w:t>V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b/>
                <w:bCs/>
                <w:color w:val="000000"/>
              </w:rPr>
              <w:t>VI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b/>
                <w:bCs/>
              </w:rPr>
              <w:t>VII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b/>
                <w:bCs/>
              </w:rPr>
              <w:t>VIII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b/>
                <w:bCs/>
              </w:rPr>
              <w:t>IX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ind w:left="75" w:right="75"/>
              <w:rPr>
                <w:rFonts w:ascii="Times New Roman" w:hAnsi="Times New Roman" w:cs="Times New Roman"/>
                <w:color w:val="000000"/>
              </w:rPr>
            </w:pPr>
          </w:p>
        </w:tc>
      </w:tr>
      <w:tr w:rsidR="00A24600" w:rsidTr="008C25D6">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b/>
                <w:bCs/>
              </w:rPr>
              <w:t>Обязательная часть</w:t>
            </w:r>
          </w:p>
        </w:tc>
      </w:tr>
      <w:tr w:rsidR="00A24600" w:rsidTr="008C25D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lastRenderedPageBreak/>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21</w:t>
            </w:r>
          </w:p>
        </w:tc>
      </w:tr>
      <w:tr w:rsidR="00A24600" w:rsidTr="008C25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13</w:t>
            </w:r>
          </w:p>
        </w:tc>
      </w:tr>
      <w:tr w:rsidR="00A24600" w:rsidTr="008C25D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15</w:t>
            </w:r>
          </w:p>
        </w:tc>
      </w:tr>
      <w:tr w:rsidR="00A24600" w:rsidTr="008C25D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10</w:t>
            </w:r>
          </w:p>
        </w:tc>
      </w:tr>
      <w:tr w:rsidR="00A24600" w:rsidTr="008C25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9</w:t>
            </w:r>
          </w:p>
        </w:tc>
      </w:tr>
      <w:tr w:rsidR="00A24600" w:rsidTr="008C25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6</w:t>
            </w:r>
          </w:p>
        </w:tc>
      </w:tr>
      <w:tr w:rsidR="00A24600" w:rsidTr="008C25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3</w:t>
            </w:r>
          </w:p>
        </w:tc>
      </w:tr>
      <w:tr w:rsidR="00A24600" w:rsidTr="008C25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3</w:t>
            </w:r>
          </w:p>
        </w:tc>
      </w:tr>
      <w:tr w:rsidR="00A24600" w:rsidTr="008C25D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13</w:t>
            </w:r>
          </w:p>
        </w:tc>
      </w:tr>
      <w:tr w:rsidR="00A24600" w:rsidTr="008C25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2</w:t>
            </w:r>
          </w:p>
        </w:tc>
      </w:tr>
      <w:tr w:rsidR="00A24600" w:rsidTr="008C25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8</w:t>
            </w:r>
          </w:p>
        </w:tc>
      </w:tr>
      <w:tr w:rsidR="00A24600" w:rsidTr="008C25D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7</w:t>
            </w:r>
          </w:p>
        </w:tc>
      </w:tr>
      <w:tr w:rsidR="00A24600" w:rsidTr="008C25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4</w:t>
            </w:r>
          </w:p>
        </w:tc>
      </w:tr>
      <w:tr w:rsidR="00A24600" w:rsidTr="008C25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7</w:t>
            </w:r>
          </w:p>
        </w:tc>
      </w:tr>
      <w:tr w:rsidR="00A24600" w:rsidTr="008C25D6">
        <w:trPr>
          <w:trHeight w:val="1104"/>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i/>
                <w:color w:val="FF0000"/>
              </w:rPr>
            </w:pPr>
            <w:r w:rsidRPr="00A24600">
              <w:rPr>
                <w:rFonts w:ascii="Times New Roman" w:hAnsi="Times New Roman" w:cs="Times New Roman"/>
                <w:i/>
                <w:color w:val="FF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3</w:t>
            </w:r>
          </w:p>
        </w:tc>
      </w:tr>
      <w:tr w:rsidR="00A24600" w:rsidTr="008C25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4</w:t>
            </w:r>
          </w:p>
        </w:tc>
      </w:tr>
      <w:tr w:rsidR="00A24600" w:rsidTr="008C25D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8</w:t>
            </w:r>
          </w:p>
        </w:tc>
      </w:tr>
      <w:tr w:rsidR="00A24600" w:rsidRPr="001561E7" w:rsidTr="008C25D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2</w:t>
            </w:r>
          </w:p>
        </w:tc>
      </w:tr>
      <w:tr w:rsidR="00A24600" w:rsidTr="008C25D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10</w:t>
            </w:r>
          </w:p>
        </w:tc>
      </w:tr>
      <w:tr w:rsidR="00A24600" w:rsidTr="008C25D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lastRenderedPageBreak/>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149</w:t>
            </w:r>
          </w:p>
        </w:tc>
      </w:tr>
      <w:tr w:rsidR="00A24600" w:rsidRPr="00F55C03" w:rsidTr="008C25D6">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b/>
                <w:bCs/>
              </w:rPr>
              <w:t>Часть, формируемая участниками образовательных отношений</w:t>
            </w:r>
          </w:p>
        </w:tc>
      </w:tr>
      <w:tr w:rsidR="00A24600" w:rsidTr="008C25D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Учебные предметы, курсы, модули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9</w:t>
            </w:r>
          </w:p>
        </w:tc>
      </w:tr>
      <w:tr w:rsidR="00A24600" w:rsidTr="008C25D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rPr>
              <w:t>Мой Пермский край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i/>
                <w:color w:val="FF0000"/>
              </w:rPr>
            </w:pPr>
            <w:r w:rsidRPr="00A24600">
              <w:rPr>
                <w:rFonts w:ascii="Times New Roman" w:hAnsi="Times New Roman" w:cs="Times New Roman"/>
                <w:i/>
                <w:color w:val="FF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2</w:t>
            </w:r>
          </w:p>
        </w:tc>
      </w:tr>
      <w:tr w:rsidR="00A24600" w:rsidRPr="007D2A7D" w:rsidTr="008C25D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rPr>
              <w:t>«Проектно-исследовательская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i/>
                <w:color w:val="FF0000"/>
              </w:rPr>
            </w:pPr>
            <w:r w:rsidRPr="00A24600">
              <w:rPr>
                <w:rFonts w:ascii="Times New Roman" w:hAnsi="Times New Roman" w:cs="Times New Roman"/>
                <w:i/>
                <w:color w:val="FF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r>
      <w:tr w:rsidR="00A24600" w:rsidRPr="007D2A7D" w:rsidTr="008C25D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jc w:val="both"/>
              <w:rPr>
                <w:rFonts w:ascii="Times New Roman" w:hAnsi="Times New Roman" w:cs="Times New Roman"/>
              </w:rPr>
            </w:pPr>
            <w:r w:rsidRPr="00A24600">
              <w:rPr>
                <w:rFonts w:ascii="Times New Roman" w:hAnsi="Times New Roman" w:cs="Times New Roman"/>
              </w:rPr>
              <w:t>Общая физическая подготовка и 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4,5</w:t>
            </w:r>
          </w:p>
        </w:tc>
      </w:tr>
      <w:tr w:rsidR="00A24600" w:rsidRPr="007C4C12" w:rsidTr="008C25D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jc w:val="both"/>
              <w:rPr>
                <w:rFonts w:ascii="Times New Roman" w:hAnsi="Times New Roman" w:cs="Times New Roman"/>
              </w:rPr>
            </w:pPr>
            <w:r w:rsidRPr="00A24600">
              <w:rPr>
                <w:rFonts w:ascii="Times New Roman" w:hAnsi="Times New Roman" w:cs="Times New Roman"/>
              </w:rPr>
              <w:t>Введение в новейшую историю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0,5</w:t>
            </w:r>
          </w:p>
        </w:tc>
      </w:tr>
      <w:tr w:rsidR="00A24600" w:rsidTr="008C25D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b/>
                <w:bCs/>
                <w:color w:val="000000"/>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b/>
                <w:bCs/>
                <w:color w:val="000000"/>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b/>
                <w:bCs/>
                <w:color w:val="000000"/>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b/>
                <w:bCs/>
                <w:color w:val="000000"/>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i/>
              </w:rPr>
            </w:pPr>
            <w:r w:rsidRPr="00A24600">
              <w:rPr>
                <w:rFonts w:ascii="Times New Roman" w:hAnsi="Times New Roman" w:cs="Times New Roman"/>
                <w:b/>
                <w:bCs/>
                <w:i/>
                <w:color w:val="000000"/>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b/>
                <w:bCs/>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b/>
                <w:bCs/>
                <w:color w:val="000000"/>
              </w:rPr>
              <w:t>157</w:t>
            </w:r>
          </w:p>
        </w:tc>
      </w:tr>
      <w:tr w:rsidR="00A24600" w:rsidTr="008C25D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b/>
                <w:bCs/>
                <w:color w:val="000000"/>
              </w:rPr>
              <w:t>Максимально допустимая недельная нагрузка (при 5-дневной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b/>
                <w:bCs/>
                <w:color w:val="000000"/>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b/>
                <w:bCs/>
                <w:color w:val="000000"/>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b/>
                <w:bCs/>
                <w:color w:val="000000"/>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i/>
              </w:rPr>
            </w:pPr>
            <w:r w:rsidRPr="00A24600">
              <w:rPr>
                <w:rFonts w:ascii="Times New Roman" w:hAnsi="Times New Roman" w:cs="Times New Roman"/>
                <w:b/>
                <w:bCs/>
                <w:i/>
                <w:color w:val="000000"/>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b/>
                <w:bCs/>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b/>
                <w:bCs/>
                <w:color w:val="000000"/>
              </w:rPr>
              <w:t>157</w:t>
            </w:r>
          </w:p>
        </w:tc>
      </w:tr>
      <w:tr w:rsidR="00A24600" w:rsidTr="008C25D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color w:val="000000"/>
              </w:rPr>
            </w:pPr>
            <w:r w:rsidRPr="00A24600">
              <w:rPr>
                <w:rFonts w:ascii="Times New Roman" w:hAnsi="Times New Roman" w:cs="Times New Roman"/>
                <w:color w:val="000000"/>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i/>
              </w:rPr>
            </w:pPr>
            <w:r w:rsidRPr="00A24600">
              <w:rPr>
                <w:rFonts w:ascii="Times New Roman" w:hAnsi="Times New Roman" w:cs="Times New Roman"/>
                <w:i/>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170</w:t>
            </w:r>
          </w:p>
        </w:tc>
      </w:tr>
      <w:tr w:rsidR="00A24600" w:rsidTr="008C25D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986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1088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i/>
                <w:color w:val="000000"/>
              </w:rPr>
            </w:pPr>
            <w:r w:rsidRPr="00A24600">
              <w:rPr>
                <w:rFonts w:ascii="Times New Roman" w:hAnsi="Times New Roman" w:cs="Times New Roman"/>
                <w:i/>
                <w:color w:val="000000"/>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jc w:val="center"/>
              <w:rPr>
                <w:rFonts w:ascii="Times New Roman" w:hAnsi="Times New Roman" w:cs="Times New Roman"/>
              </w:rPr>
            </w:pPr>
            <w:r w:rsidRPr="00A24600">
              <w:rPr>
                <w:rFonts w:ascii="Times New Roman" w:hAnsi="Times New Roman" w:cs="Times New Roman"/>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5338</w:t>
            </w:r>
          </w:p>
        </w:tc>
      </w:tr>
      <w:tr w:rsidR="00A24600" w:rsidTr="008C25D6">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b/>
                <w:bCs/>
                <w:color w:val="000000"/>
              </w:rPr>
              <w:t>Курсы внеурочной деятельности</w:t>
            </w:r>
          </w:p>
        </w:tc>
      </w:tr>
      <w:tr w:rsidR="00A24600" w:rsidTr="008C25D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rPr>
              <w:t>Россия –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4</w:t>
            </w:r>
          </w:p>
        </w:tc>
      </w:tr>
      <w:tr w:rsidR="00A24600" w:rsidTr="008C25D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rPr>
              <w:t>Функциональная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5</w:t>
            </w:r>
          </w:p>
        </w:tc>
      </w:tr>
      <w:tr w:rsidR="00A24600" w:rsidRPr="00E37769" w:rsidTr="008C25D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i/>
              </w:rPr>
            </w:pPr>
            <w:r w:rsidRPr="00A24600">
              <w:rPr>
                <w:rFonts w:ascii="Times New Roman" w:hAnsi="Times New Roman" w:cs="Times New Roman"/>
                <w:i/>
              </w:rPr>
              <w:t>5</w:t>
            </w:r>
          </w:p>
        </w:tc>
      </w:tr>
      <w:tr w:rsidR="00A24600" w:rsidTr="008C25D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rPr>
              <w:t>Моя семья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i/>
              </w:rPr>
            </w:pPr>
            <w:r w:rsidRPr="00A24600">
              <w:rPr>
                <w:rFonts w:ascii="Times New Roman" w:hAnsi="Times New Roman" w:cs="Times New Roman"/>
                <w:i/>
              </w:rPr>
              <w:t>1</w:t>
            </w:r>
          </w:p>
        </w:tc>
      </w:tr>
      <w:tr w:rsidR="00A24600" w:rsidTr="008C25D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4600" w:rsidRPr="00A24600" w:rsidRDefault="00A24600" w:rsidP="008C25D6">
            <w:pPr>
              <w:rPr>
                <w:rFonts w:ascii="Times New Roman" w:hAnsi="Times New Roman" w:cs="Times New Roman"/>
              </w:rPr>
            </w:pPr>
            <w:r w:rsidRPr="00A24600">
              <w:rPr>
                <w:rFonts w:ascii="Times New Roman" w:hAnsi="Times New Roman" w:cs="Times New Roman"/>
                <w:b/>
                <w:bCs/>
                <w:color w:val="000000"/>
              </w:rPr>
              <w:t>Итого на реализацию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4600" w:rsidRPr="00A24600" w:rsidRDefault="00A24600" w:rsidP="008C25D6">
            <w:pPr>
              <w:rPr>
                <w:rFonts w:ascii="Times New Roman" w:hAnsi="Times New Roman" w:cs="Times New Roman"/>
              </w:rPr>
            </w:pPr>
            <w:r w:rsidRPr="00A24600">
              <w:rPr>
                <w:rFonts w:ascii="Times New Roman" w:hAnsi="Times New Roman" w:cs="Times New Roman"/>
                <w:color w:val="000000"/>
              </w:rPr>
              <w:t>15</w:t>
            </w:r>
          </w:p>
        </w:tc>
      </w:tr>
    </w:tbl>
    <w:p w:rsidR="00A24600" w:rsidRPr="006E5ECD" w:rsidRDefault="00A24600" w:rsidP="006E5ECD">
      <w:pPr>
        <w:spacing w:after="0"/>
        <w:jc w:val="center"/>
        <w:rPr>
          <w:rFonts w:ascii="Times New Roman" w:hAnsi="Times New Roman" w:cs="Times New Roman"/>
          <w:color w:val="000000"/>
        </w:rPr>
      </w:pPr>
    </w:p>
    <w:p w:rsidR="00532DE1" w:rsidRPr="00532DE1" w:rsidRDefault="00CC4A18" w:rsidP="002D38C5">
      <w:pPr>
        <w:spacing w:after="0" w:line="240" w:lineRule="auto"/>
        <w:jc w:val="center"/>
        <w:rPr>
          <w:rFonts w:ascii="Times New Roman" w:hAnsi="Times New Roman" w:cs="Times New Roman"/>
          <w:b/>
        </w:rPr>
      </w:pPr>
      <w:r w:rsidRPr="00352F70">
        <w:rPr>
          <w:rFonts w:ascii="Times New Roman" w:eastAsia="Courier New" w:hAnsi="Times New Roman" w:cs="Times New Roman"/>
          <w:b/>
        </w:rPr>
        <w:t>Календарный учебный график</w:t>
      </w:r>
      <w:bookmarkEnd w:id="97"/>
    </w:p>
    <w:p w:rsidR="00532DE1" w:rsidRPr="00532DE1" w:rsidRDefault="00532DE1" w:rsidP="00532DE1">
      <w:pPr>
        <w:spacing w:after="0" w:line="240" w:lineRule="auto"/>
        <w:ind w:firstLine="709"/>
        <w:jc w:val="both"/>
        <w:rPr>
          <w:rFonts w:ascii="Times New Roman" w:hAnsi="Times New Roman"/>
        </w:rPr>
      </w:pPr>
      <w:r w:rsidRPr="00532DE1">
        <w:rPr>
          <w:rFonts w:ascii="Times New Roman" w:eastAsia="SchoolBookSanPin" w:hAnsi="Times New Roman"/>
        </w:rPr>
        <w:t>Организация образовательной деятельности осуществляется по учебным четвертям.</w:t>
      </w:r>
      <w:r w:rsidR="006E5ECD">
        <w:rPr>
          <w:rFonts w:ascii="Times New Roman" w:hAnsi="Times New Roman"/>
        </w:rPr>
        <w:t xml:space="preserve"> Обучение в МАОУ «Сергинская СОШ» осуществляется по 5-дневной рабочей неделе.</w:t>
      </w:r>
      <w:r w:rsidRPr="00532DE1">
        <w:rPr>
          <w:rFonts w:ascii="Times New Roman" w:hAnsi="Times New Roman"/>
        </w:rPr>
        <w:t>.</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Продолжительность учебного года при получении основного общего образования составляет 34 недели.</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lastRenderedPageBreak/>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 xml:space="preserve">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 xml:space="preserve">Продолжительность каникул составляет: </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 xml:space="preserve">по окончании I четверти (осенние каникулы) – 9 календарных дней (для 5–9 классов); </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 xml:space="preserve">по окончании II четверти (зимние каникулы) – 9 календарных дней (для 5–9 классов); </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 xml:space="preserve">по окончании III четверти (весенние каникулы) – 9 календарных дней (для 5–9 классов); </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по окончании учебного года (летние каникулы) – не менее 8 недель.</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Продолжительность урока не должна превышать 45 минут.</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для обучающихся 5 и 6 классов – не более 6 уроков, для обучающихся 7-9 классов – не более 7 уроков.</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 xml:space="preserve">Занятия начинаются не ранее 8 часов утра и заканчиваются не позднее 19 часов. </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32DE1" w:rsidRPr="00532DE1" w:rsidRDefault="00532DE1" w:rsidP="00532DE1">
      <w:pPr>
        <w:spacing w:after="0" w:line="240" w:lineRule="auto"/>
        <w:ind w:firstLine="709"/>
        <w:jc w:val="both"/>
        <w:rPr>
          <w:rFonts w:ascii="Times New Roman" w:eastAsia="SchoolBookSanPin" w:hAnsi="Times New Roman"/>
        </w:rPr>
      </w:pPr>
      <w:r w:rsidRPr="00532DE1">
        <w:rPr>
          <w:rFonts w:ascii="Times New Roman" w:eastAsia="SchoolBookSanPin" w:hAnsi="Times New Roman"/>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C4A18" w:rsidRDefault="00532DE1" w:rsidP="00532DE1">
      <w:pPr>
        <w:pStyle w:val="14"/>
        <w:shd w:val="clear" w:color="auto" w:fill="auto"/>
        <w:spacing w:after="283"/>
        <w:ind w:right="20" w:firstLine="0"/>
        <w:jc w:val="both"/>
      </w:pPr>
      <w:r>
        <w:t xml:space="preserve">    </w:t>
      </w:r>
      <w:r w:rsidR="00CC4A18">
        <w:t>Календарный учебный график является Прило</w:t>
      </w:r>
      <w:r w:rsidR="006362B4">
        <w:t xml:space="preserve">жением </w:t>
      </w:r>
      <w:r>
        <w:t xml:space="preserve">1 </w:t>
      </w:r>
      <w:r w:rsidR="006362B4">
        <w:t>к настоящей ООП О</w:t>
      </w:r>
      <w:r w:rsidR="00CC4A18">
        <w:t>ОО, ежегодно утверждается приказом руководителя образовательной организации.</w:t>
      </w:r>
    </w:p>
    <w:p w:rsidR="006829B0" w:rsidRPr="006829B0" w:rsidRDefault="00CC4A18" w:rsidP="00D26CCA">
      <w:pPr>
        <w:pStyle w:val="a9"/>
        <w:keepNext/>
        <w:keepLines/>
        <w:widowControl w:val="0"/>
        <w:numPr>
          <w:ilvl w:val="1"/>
          <w:numId w:val="11"/>
        </w:numPr>
        <w:tabs>
          <w:tab w:val="left" w:pos="3159"/>
        </w:tabs>
        <w:spacing w:after="320" w:line="220" w:lineRule="exact"/>
        <w:jc w:val="center"/>
        <w:outlineLvl w:val="2"/>
        <w:rPr>
          <w:rFonts w:ascii="Times New Roman" w:hAnsi="Times New Roman" w:cs="Times New Roman"/>
          <w:b/>
        </w:rPr>
      </w:pPr>
      <w:bookmarkStart w:id="98" w:name="bookmark127"/>
      <w:r w:rsidRPr="005C233E">
        <w:rPr>
          <w:rFonts w:ascii="Times New Roman" w:eastAsia="Courier New" w:hAnsi="Times New Roman" w:cs="Times New Roman"/>
          <w:b/>
        </w:rPr>
        <w:t>План внеурочной деятельности</w:t>
      </w:r>
      <w:bookmarkEnd w:id="98"/>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Внеурочная деятельность является неотъемлемой и обязательной частью основной</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lastRenderedPageBreak/>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lastRenderedPageBreak/>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При этом расходы времени на отдельные направления плана внеурочной деятельности могут отличаться:</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на внеурочную деятельность по формированию функциональной грамотности – от 1 до 2 часов;</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Общий объём внеурочной деятельности не должен превышать 10 часов в неделю.</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 xml:space="preserve">Один час в неделю рекомендуется отводить на внеурочное занятие «Разговоры о важном». </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Формы реализации внеурочной деятельности образовательная организация определяет самостоятельно.</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lastRenderedPageBreak/>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829B0" w:rsidRPr="006829B0" w:rsidRDefault="006829B0" w:rsidP="006829B0">
      <w:pPr>
        <w:spacing w:after="0"/>
        <w:ind w:firstLine="709"/>
        <w:jc w:val="both"/>
        <w:rPr>
          <w:rFonts w:ascii="Times New Roman" w:eastAsia="SchoolBookSanPin" w:hAnsi="Times New Roman"/>
        </w:rPr>
      </w:pPr>
      <w:r w:rsidRPr="006829B0">
        <w:rPr>
          <w:rFonts w:ascii="Times New Roman" w:eastAsia="SchoolBookSanPin" w:hAnsi="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829B0" w:rsidRDefault="006829B0" w:rsidP="00FC4F47">
      <w:pPr>
        <w:pStyle w:val="6"/>
        <w:shd w:val="clear" w:color="auto" w:fill="auto"/>
        <w:tabs>
          <w:tab w:val="left" w:pos="6836"/>
        </w:tabs>
        <w:spacing w:line="276" w:lineRule="auto"/>
        <w:ind w:left="20" w:right="20" w:firstLine="560"/>
        <w:jc w:val="both"/>
        <w:rPr>
          <w:sz w:val="22"/>
          <w:szCs w:val="22"/>
        </w:rPr>
      </w:pPr>
    </w:p>
    <w:p w:rsidR="00CC4A18" w:rsidRPr="00FC4F47" w:rsidRDefault="00CC4A18" w:rsidP="00FC4F47">
      <w:pPr>
        <w:pStyle w:val="6"/>
        <w:shd w:val="clear" w:color="auto" w:fill="auto"/>
        <w:tabs>
          <w:tab w:val="left" w:pos="6836"/>
        </w:tabs>
        <w:spacing w:line="276" w:lineRule="auto"/>
        <w:ind w:left="20" w:right="20" w:firstLine="560"/>
        <w:jc w:val="both"/>
        <w:rPr>
          <w:sz w:val="22"/>
          <w:szCs w:val="22"/>
        </w:rPr>
      </w:pPr>
      <w:r w:rsidRPr="00FC4F47">
        <w:rPr>
          <w:sz w:val="22"/>
          <w:szCs w:val="22"/>
        </w:rPr>
        <w:t>План внеурочной деятельности Учреждения обеспечивает реализацию требований ФГОС ООО, является Приложением</w:t>
      </w:r>
      <w:r w:rsidR="001B48FD">
        <w:rPr>
          <w:sz w:val="22"/>
          <w:szCs w:val="22"/>
        </w:rPr>
        <w:t xml:space="preserve"> 2</w:t>
      </w:r>
      <w:r w:rsidRPr="00FC4F47">
        <w:rPr>
          <w:sz w:val="22"/>
          <w:szCs w:val="22"/>
        </w:rPr>
        <w:t xml:space="preserve">  к настоящей основной образовательной программе основного общего образования.</w:t>
      </w:r>
    </w:p>
    <w:p w:rsidR="00CB0C6E" w:rsidRPr="005C233E" w:rsidRDefault="00CB0C6E" w:rsidP="00D26CCA">
      <w:pPr>
        <w:pStyle w:val="a9"/>
        <w:keepNext/>
        <w:keepLines/>
        <w:widowControl w:val="0"/>
        <w:numPr>
          <w:ilvl w:val="1"/>
          <w:numId w:val="11"/>
        </w:numPr>
        <w:tabs>
          <w:tab w:val="left" w:pos="2494"/>
        </w:tabs>
        <w:spacing w:after="205" w:line="220" w:lineRule="exact"/>
        <w:jc w:val="center"/>
        <w:outlineLvl w:val="2"/>
        <w:rPr>
          <w:rFonts w:ascii="Times New Roman" w:hAnsi="Times New Roman" w:cs="Times New Roman"/>
          <w:b/>
        </w:rPr>
      </w:pPr>
      <w:bookmarkStart w:id="99" w:name="bookmark128"/>
      <w:r w:rsidRPr="005C233E">
        <w:rPr>
          <w:rFonts w:ascii="Times New Roman" w:eastAsia="Courier New" w:hAnsi="Times New Roman" w:cs="Times New Roman"/>
          <w:b/>
        </w:rPr>
        <w:t>Календарный план воспитательной работы</w:t>
      </w:r>
      <w:bookmarkEnd w:id="99"/>
    </w:p>
    <w:p w:rsidR="00CB0C6E" w:rsidRPr="00CB0C6E" w:rsidRDefault="00CB0C6E" w:rsidP="00CB0C6E">
      <w:pPr>
        <w:pStyle w:val="6"/>
        <w:shd w:val="clear" w:color="auto" w:fill="auto"/>
        <w:spacing w:line="276" w:lineRule="auto"/>
        <w:ind w:right="20" w:firstLine="0"/>
        <w:jc w:val="both"/>
        <w:rPr>
          <w:sz w:val="22"/>
          <w:szCs w:val="22"/>
        </w:rPr>
      </w:pPr>
      <w:r w:rsidRPr="00CB0C6E">
        <w:rPr>
          <w:rStyle w:val="11"/>
          <w:sz w:val="22"/>
          <w:szCs w:val="22"/>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CB0C6E" w:rsidRPr="00CB0C6E" w:rsidRDefault="00CB0C6E" w:rsidP="00CB0C6E">
      <w:pPr>
        <w:pStyle w:val="6"/>
        <w:shd w:val="clear" w:color="auto" w:fill="auto"/>
        <w:spacing w:line="276" w:lineRule="auto"/>
        <w:ind w:right="20" w:firstLine="0"/>
        <w:jc w:val="both"/>
        <w:rPr>
          <w:sz w:val="22"/>
          <w:szCs w:val="22"/>
        </w:rPr>
      </w:pPr>
      <w:r w:rsidRPr="00CB0C6E">
        <w:rPr>
          <w:rStyle w:val="11"/>
          <w:sz w:val="22"/>
          <w:szCs w:val="22"/>
        </w:rPr>
        <w:t>Календарный план разрабатывается в соответствии с модулями рабочей программы воспитания как инвариантными, так и вариативными.</w:t>
      </w:r>
    </w:p>
    <w:p w:rsidR="00CB0C6E" w:rsidRPr="00CB0C6E" w:rsidRDefault="00CB0C6E" w:rsidP="00CB0C6E">
      <w:pPr>
        <w:pStyle w:val="6"/>
        <w:shd w:val="clear" w:color="auto" w:fill="auto"/>
        <w:spacing w:line="276" w:lineRule="auto"/>
        <w:ind w:right="20" w:firstLine="0"/>
        <w:jc w:val="both"/>
        <w:rPr>
          <w:sz w:val="22"/>
          <w:szCs w:val="22"/>
        </w:rPr>
      </w:pPr>
      <w:r w:rsidRPr="00CB0C6E">
        <w:rPr>
          <w:rStyle w:val="11"/>
          <w:sz w:val="22"/>
          <w:szCs w:val="22"/>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CB0C6E" w:rsidRPr="00CB0C6E" w:rsidRDefault="00CB0C6E" w:rsidP="00CB0C6E">
      <w:pPr>
        <w:pStyle w:val="6"/>
        <w:shd w:val="clear" w:color="auto" w:fill="auto"/>
        <w:spacing w:line="276" w:lineRule="auto"/>
        <w:ind w:right="20" w:firstLine="0"/>
        <w:jc w:val="both"/>
        <w:rPr>
          <w:sz w:val="22"/>
          <w:szCs w:val="22"/>
        </w:rPr>
      </w:pPr>
      <w:r w:rsidRPr="00CB0C6E">
        <w:rPr>
          <w:rStyle w:val="11"/>
          <w:sz w:val="22"/>
          <w:szCs w:val="22"/>
        </w:rPr>
        <w:t>Педагогические работники, ответственные за организацию дел, событий, мероприятий календарного плана, назначаются в соответствии с имеющимися в ее штате единицами. Ими могут быть заместитель ди</w:t>
      </w:r>
      <w:r>
        <w:rPr>
          <w:rStyle w:val="11"/>
          <w:sz w:val="22"/>
          <w:szCs w:val="22"/>
        </w:rPr>
        <w:t>ректора</w:t>
      </w:r>
      <w:r w:rsidRPr="00CB0C6E">
        <w:rPr>
          <w:rStyle w:val="11"/>
          <w:sz w:val="22"/>
          <w:szCs w:val="22"/>
        </w:rPr>
        <w:t>, педагог</w:t>
      </w:r>
      <w:r>
        <w:rPr>
          <w:rStyle w:val="11"/>
          <w:sz w:val="22"/>
          <w:szCs w:val="22"/>
        </w:rPr>
        <w:t>-</w:t>
      </w:r>
      <w:r w:rsidRPr="00CB0C6E">
        <w:rPr>
          <w:rStyle w:val="11"/>
          <w:sz w:val="22"/>
          <w:szCs w:val="22"/>
        </w:rPr>
        <w:t>организатор,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CB0C6E" w:rsidRPr="00CB0C6E" w:rsidRDefault="00CB0C6E" w:rsidP="00CB0C6E">
      <w:pPr>
        <w:pStyle w:val="6"/>
        <w:shd w:val="clear" w:color="auto" w:fill="auto"/>
        <w:spacing w:line="276" w:lineRule="auto"/>
        <w:ind w:right="20" w:firstLine="0"/>
        <w:jc w:val="both"/>
        <w:rPr>
          <w:sz w:val="22"/>
          <w:szCs w:val="22"/>
        </w:rPr>
      </w:pPr>
      <w:r w:rsidRPr="00CB0C6E">
        <w:rPr>
          <w:rStyle w:val="11"/>
          <w:sz w:val="22"/>
          <w:szCs w:val="22"/>
        </w:rPr>
        <w:t>При формировании календарного плана воспитательной работы школа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CB0C6E" w:rsidRPr="00CB0C6E" w:rsidRDefault="00CB0C6E" w:rsidP="00CB0C6E">
      <w:pPr>
        <w:pStyle w:val="6"/>
        <w:shd w:val="clear" w:color="auto" w:fill="auto"/>
        <w:tabs>
          <w:tab w:val="left" w:pos="5876"/>
        </w:tabs>
        <w:spacing w:line="276" w:lineRule="auto"/>
        <w:ind w:right="20" w:firstLine="0"/>
        <w:jc w:val="both"/>
        <w:rPr>
          <w:sz w:val="22"/>
          <w:szCs w:val="22"/>
        </w:rPr>
      </w:pPr>
      <w:r w:rsidRPr="00CB0C6E">
        <w:rPr>
          <w:rStyle w:val="11"/>
          <w:sz w:val="22"/>
          <w:szCs w:val="22"/>
        </w:rPr>
        <w:t>Календарный план может корректироваться в течение учебного года в связи с происходящ</w:t>
      </w:r>
      <w:r>
        <w:rPr>
          <w:rStyle w:val="11"/>
          <w:sz w:val="22"/>
          <w:szCs w:val="22"/>
        </w:rPr>
        <w:t xml:space="preserve">ими в работе школы изменениями: </w:t>
      </w:r>
      <w:r w:rsidRPr="00CB0C6E">
        <w:rPr>
          <w:rStyle w:val="11"/>
          <w:sz w:val="22"/>
          <w:szCs w:val="22"/>
        </w:rPr>
        <w:t>организационными, кадровыми,</w:t>
      </w:r>
      <w:r>
        <w:rPr>
          <w:sz w:val="22"/>
          <w:szCs w:val="22"/>
        </w:rPr>
        <w:t xml:space="preserve"> </w:t>
      </w:r>
      <w:r w:rsidRPr="00CB0C6E">
        <w:rPr>
          <w:rStyle w:val="11"/>
          <w:sz w:val="22"/>
          <w:szCs w:val="22"/>
        </w:rPr>
        <w:t>финансовыми и т.п.</w:t>
      </w:r>
    </w:p>
    <w:p w:rsidR="00CB0C6E" w:rsidRPr="00CB0C6E" w:rsidRDefault="00CB0C6E" w:rsidP="00CB0C6E">
      <w:pPr>
        <w:pStyle w:val="6"/>
        <w:shd w:val="clear" w:color="auto" w:fill="auto"/>
        <w:spacing w:line="276" w:lineRule="auto"/>
        <w:ind w:right="20" w:firstLine="0"/>
        <w:jc w:val="both"/>
        <w:rPr>
          <w:sz w:val="22"/>
          <w:szCs w:val="22"/>
        </w:rPr>
      </w:pPr>
      <w:r w:rsidRPr="00CB0C6E">
        <w:rPr>
          <w:rStyle w:val="11"/>
          <w:sz w:val="22"/>
          <w:szCs w:val="22"/>
        </w:rPr>
        <w:t>Календарный план воспитательной работы разрабатывается и утверждается Учреждением самостоятельно с учетом установленных действующих санитарно</w:t>
      </w:r>
      <w:r>
        <w:rPr>
          <w:rStyle w:val="11"/>
          <w:sz w:val="22"/>
          <w:szCs w:val="22"/>
        </w:rPr>
        <w:t>-</w:t>
      </w:r>
      <w:r w:rsidRPr="00CB0C6E">
        <w:rPr>
          <w:rStyle w:val="11"/>
          <w:sz w:val="22"/>
          <w:szCs w:val="22"/>
        </w:rPr>
        <w:t xml:space="preserve">эпидемиологических правил и нормативов, рекомендаций учредителя </w:t>
      </w:r>
      <w:r>
        <w:rPr>
          <w:rStyle w:val="11"/>
          <w:sz w:val="22"/>
          <w:szCs w:val="22"/>
        </w:rPr>
        <w:t>–</w:t>
      </w:r>
      <w:r w:rsidRPr="00CB0C6E">
        <w:rPr>
          <w:rStyle w:val="11"/>
          <w:sz w:val="22"/>
          <w:szCs w:val="22"/>
        </w:rPr>
        <w:t xml:space="preserve"> </w:t>
      </w:r>
      <w:r>
        <w:rPr>
          <w:rStyle w:val="11"/>
          <w:sz w:val="22"/>
          <w:szCs w:val="22"/>
        </w:rPr>
        <w:t>Управления образования Кунгурского муниципального округа.</w:t>
      </w:r>
    </w:p>
    <w:p w:rsidR="00CB0C6E" w:rsidRPr="0001746F" w:rsidRDefault="00CB0C6E" w:rsidP="0001746F">
      <w:pPr>
        <w:pStyle w:val="6"/>
        <w:shd w:val="clear" w:color="auto" w:fill="auto"/>
        <w:spacing w:after="240" w:line="276" w:lineRule="auto"/>
        <w:ind w:right="20" w:firstLine="0"/>
        <w:jc w:val="both"/>
        <w:rPr>
          <w:sz w:val="22"/>
          <w:szCs w:val="22"/>
        </w:rPr>
      </w:pPr>
      <w:r w:rsidRPr="00CB0C6E">
        <w:rPr>
          <w:rStyle w:val="11"/>
          <w:sz w:val="22"/>
          <w:szCs w:val="22"/>
        </w:rPr>
        <w:t xml:space="preserve">Календарный план воспитательной работы является частью ООП ООО – оформляется виде приложения </w:t>
      </w:r>
      <w:r w:rsidR="006829B0">
        <w:rPr>
          <w:rStyle w:val="11"/>
          <w:sz w:val="22"/>
          <w:szCs w:val="22"/>
        </w:rPr>
        <w:t xml:space="preserve">3 </w:t>
      </w:r>
      <w:r w:rsidRPr="00CB0C6E">
        <w:rPr>
          <w:rStyle w:val="11"/>
          <w:sz w:val="22"/>
          <w:szCs w:val="22"/>
        </w:rPr>
        <w:t>к ООП ООО</w:t>
      </w:r>
      <w:r>
        <w:rPr>
          <w:rStyle w:val="11"/>
          <w:sz w:val="22"/>
          <w:szCs w:val="22"/>
        </w:rPr>
        <w:t>.</w:t>
      </w:r>
      <w:r w:rsidRPr="00CB0C6E">
        <w:rPr>
          <w:rStyle w:val="11"/>
          <w:sz w:val="22"/>
          <w:szCs w:val="22"/>
        </w:rPr>
        <w:t xml:space="preserve"> </w:t>
      </w:r>
    </w:p>
    <w:p w:rsidR="0001746F" w:rsidRPr="000E2B0C" w:rsidRDefault="0001746F" w:rsidP="00D26CCA">
      <w:pPr>
        <w:pStyle w:val="a9"/>
        <w:keepNext/>
        <w:keepLines/>
        <w:widowControl w:val="0"/>
        <w:numPr>
          <w:ilvl w:val="1"/>
          <w:numId w:val="11"/>
        </w:numPr>
        <w:tabs>
          <w:tab w:val="left" w:pos="1392"/>
        </w:tabs>
        <w:spacing w:after="8" w:line="220" w:lineRule="exact"/>
        <w:jc w:val="center"/>
        <w:outlineLvl w:val="2"/>
        <w:rPr>
          <w:rFonts w:ascii="Times New Roman" w:hAnsi="Times New Roman" w:cs="Times New Roman"/>
          <w:b/>
        </w:rPr>
      </w:pPr>
      <w:bookmarkStart w:id="100" w:name="bookmark129"/>
      <w:r w:rsidRPr="000E2B0C">
        <w:rPr>
          <w:rFonts w:ascii="Times New Roman" w:eastAsia="Courier New" w:hAnsi="Times New Roman" w:cs="Times New Roman"/>
          <w:b/>
        </w:rPr>
        <w:t>Система условий реализации программы начального общего</w:t>
      </w:r>
      <w:bookmarkEnd w:id="100"/>
    </w:p>
    <w:p w:rsidR="0001746F" w:rsidRPr="0001746F" w:rsidRDefault="0001746F" w:rsidP="0001746F">
      <w:pPr>
        <w:keepNext/>
        <w:keepLines/>
        <w:spacing w:after="270" w:line="220" w:lineRule="exact"/>
        <w:ind w:left="4220"/>
        <w:rPr>
          <w:rFonts w:ascii="Times New Roman" w:hAnsi="Times New Roman" w:cs="Times New Roman"/>
          <w:b/>
        </w:rPr>
      </w:pPr>
      <w:bookmarkStart w:id="101" w:name="bookmark130"/>
      <w:r w:rsidRPr="000E2B0C">
        <w:rPr>
          <w:rFonts w:ascii="Times New Roman" w:eastAsia="Courier New" w:hAnsi="Times New Roman" w:cs="Times New Roman"/>
          <w:b/>
        </w:rPr>
        <w:t>образования</w:t>
      </w:r>
      <w:bookmarkEnd w:id="101"/>
    </w:p>
    <w:p w:rsidR="0001746F" w:rsidRPr="0001746F" w:rsidRDefault="0001746F" w:rsidP="0001746F">
      <w:pPr>
        <w:pStyle w:val="6"/>
        <w:shd w:val="clear" w:color="auto" w:fill="auto"/>
        <w:spacing w:line="276" w:lineRule="auto"/>
        <w:ind w:left="20" w:right="20" w:firstLine="600"/>
        <w:jc w:val="both"/>
        <w:rPr>
          <w:sz w:val="22"/>
          <w:szCs w:val="22"/>
        </w:rPr>
      </w:pPr>
      <w:r w:rsidRPr="0001746F">
        <w:rPr>
          <w:rStyle w:val="11"/>
          <w:sz w:val="22"/>
          <w:szCs w:val="22"/>
        </w:rPr>
        <w:t>Система условий реализации основной образовательной программы основного общего образования разработана на основе соответствующих требований Стандарта и обеспечивает достижение планируемых результатов ООП ООО.</w:t>
      </w:r>
    </w:p>
    <w:p w:rsidR="0001746F" w:rsidRPr="0001746F" w:rsidRDefault="0001746F" w:rsidP="0001746F">
      <w:pPr>
        <w:pStyle w:val="6"/>
        <w:shd w:val="clear" w:color="auto" w:fill="auto"/>
        <w:spacing w:line="276" w:lineRule="auto"/>
        <w:ind w:left="20" w:right="20" w:firstLine="600"/>
        <w:jc w:val="both"/>
        <w:rPr>
          <w:sz w:val="22"/>
          <w:szCs w:val="22"/>
        </w:rPr>
      </w:pPr>
      <w:r w:rsidRPr="0001746F">
        <w:rPr>
          <w:rStyle w:val="11"/>
          <w:sz w:val="22"/>
          <w:szCs w:val="22"/>
        </w:rPr>
        <w:lastRenderedPageBreak/>
        <w:t>Система условий учитывает организационную структуру Учреждения, а также ее взаимодействие с другими субъектами образования.</w:t>
      </w:r>
    </w:p>
    <w:p w:rsidR="0001746F" w:rsidRPr="0001746F" w:rsidRDefault="0001746F" w:rsidP="0001746F">
      <w:pPr>
        <w:pStyle w:val="6"/>
        <w:shd w:val="clear" w:color="auto" w:fill="auto"/>
        <w:spacing w:line="276" w:lineRule="auto"/>
        <w:ind w:left="20" w:right="20" w:firstLine="600"/>
        <w:jc w:val="both"/>
        <w:rPr>
          <w:sz w:val="22"/>
          <w:szCs w:val="22"/>
        </w:rPr>
      </w:pPr>
      <w:r w:rsidRPr="0001746F">
        <w:rPr>
          <w:rStyle w:val="11"/>
          <w:sz w:val="22"/>
          <w:szCs w:val="22"/>
        </w:rPr>
        <w:t>Условия реализации ООП ООО обеспечивают для участников образовательных отношений возможность:</w:t>
      </w:r>
    </w:p>
    <w:p w:rsidR="0001746F" w:rsidRPr="0001746F" w:rsidRDefault="0001746F" w:rsidP="00D26CCA">
      <w:pPr>
        <w:pStyle w:val="6"/>
        <w:numPr>
          <w:ilvl w:val="0"/>
          <w:numId w:val="12"/>
        </w:numPr>
        <w:shd w:val="clear" w:color="auto" w:fill="auto"/>
        <w:tabs>
          <w:tab w:val="left" w:pos="734"/>
        </w:tabs>
        <w:spacing w:line="276" w:lineRule="auto"/>
        <w:ind w:left="20" w:right="20" w:firstLine="340"/>
        <w:jc w:val="both"/>
        <w:rPr>
          <w:sz w:val="22"/>
          <w:szCs w:val="22"/>
        </w:rPr>
      </w:pPr>
      <w:r w:rsidRPr="0001746F">
        <w:rPr>
          <w:rStyle w:val="11"/>
          <w:sz w:val="22"/>
          <w:szCs w:val="22"/>
        </w:rPr>
        <w:t>достижения планируемых результатов освоения ООП ООО в соответствии с учебными планами и планами внеурочной деятельности всеми обучающимися, в том числе, детьми с ограниченными возможностями здоровья и инвалидами;</w:t>
      </w:r>
    </w:p>
    <w:p w:rsidR="0001746F" w:rsidRPr="0001746F" w:rsidRDefault="0001746F" w:rsidP="00D26CCA">
      <w:pPr>
        <w:pStyle w:val="6"/>
        <w:numPr>
          <w:ilvl w:val="0"/>
          <w:numId w:val="12"/>
        </w:numPr>
        <w:shd w:val="clear" w:color="auto" w:fill="auto"/>
        <w:tabs>
          <w:tab w:val="left" w:pos="734"/>
        </w:tabs>
        <w:spacing w:line="276" w:lineRule="auto"/>
        <w:ind w:left="20" w:right="20" w:firstLine="340"/>
        <w:jc w:val="both"/>
        <w:rPr>
          <w:sz w:val="22"/>
          <w:szCs w:val="22"/>
        </w:rPr>
      </w:pPr>
      <w:r w:rsidRPr="0001746F">
        <w:rPr>
          <w:rStyle w:val="11"/>
          <w:sz w:val="22"/>
          <w:szCs w:val="22"/>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1746F" w:rsidRPr="0001746F" w:rsidRDefault="0001746F" w:rsidP="00D26CCA">
      <w:pPr>
        <w:pStyle w:val="6"/>
        <w:numPr>
          <w:ilvl w:val="0"/>
          <w:numId w:val="12"/>
        </w:numPr>
        <w:shd w:val="clear" w:color="auto" w:fill="auto"/>
        <w:tabs>
          <w:tab w:val="left" w:pos="734"/>
        </w:tabs>
        <w:spacing w:line="276" w:lineRule="auto"/>
        <w:ind w:left="20" w:right="20" w:firstLine="340"/>
        <w:jc w:val="both"/>
        <w:rPr>
          <w:sz w:val="22"/>
          <w:szCs w:val="22"/>
        </w:rPr>
      </w:pPr>
      <w:r w:rsidRPr="0001746F">
        <w:rPr>
          <w:rStyle w:val="11"/>
          <w:sz w:val="22"/>
          <w:szCs w:val="22"/>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01746F" w:rsidRPr="0001746F" w:rsidRDefault="0001746F" w:rsidP="00D26CCA">
      <w:pPr>
        <w:pStyle w:val="6"/>
        <w:numPr>
          <w:ilvl w:val="0"/>
          <w:numId w:val="12"/>
        </w:numPr>
        <w:shd w:val="clear" w:color="auto" w:fill="auto"/>
        <w:tabs>
          <w:tab w:val="left" w:pos="734"/>
        </w:tabs>
        <w:spacing w:line="276" w:lineRule="auto"/>
        <w:ind w:left="20" w:right="20" w:firstLine="340"/>
        <w:jc w:val="both"/>
        <w:rPr>
          <w:sz w:val="22"/>
          <w:szCs w:val="22"/>
        </w:rPr>
      </w:pPr>
      <w:r w:rsidRPr="0001746F">
        <w:rPr>
          <w:rStyle w:val="11"/>
          <w:sz w:val="22"/>
          <w:szCs w:val="22"/>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01746F" w:rsidRPr="0001746F" w:rsidRDefault="0001746F" w:rsidP="00D26CCA">
      <w:pPr>
        <w:pStyle w:val="6"/>
        <w:numPr>
          <w:ilvl w:val="0"/>
          <w:numId w:val="12"/>
        </w:numPr>
        <w:shd w:val="clear" w:color="auto" w:fill="auto"/>
        <w:tabs>
          <w:tab w:val="left" w:pos="734"/>
        </w:tabs>
        <w:spacing w:line="276" w:lineRule="auto"/>
        <w:ind w:left="20" w:right="20" w:firstLine="340"/>
        <w:jc w:val="both"/>
        <w:rPr>
          <w:sz w:val="22"/>
          <w:szCs w:val="22"/>
        </w:rPr>
      </w:pPr>
      <w:r w:rsidRPr="0001746F">
        <w:rPr>
          <w:rStyle w:val="11"/>
          <w:sz w:val="22"/>
          <w:szCs w:val="22"/>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1746F" w:rsidRPr="0001746F" w:rsidRDefault="0001746F" w:rsidP="00D26CCA">
      <w:pPr>
        <w:pStyle w:val="6"/>
        <w:numPr>
          <w:ilvl w:val="0"/>
          <w:numId w:val="12"/>
        </w:numPr>
        <w:shd w:val="clear" w:color="auto" w:fill="auto"/>
        <w:tabs>
          <w:tab w:val="left" w:pos="734"/>
        </w:tabs>
        <w:spacing w:line="276" w:lineRule="auto"/>
        <w:ind w:left="20" w:right="20" w:firstLine="340"/>
        <w:jc w:val="both"/>
        <w:rPr>
          <w:sz w:val="22"/>
          <w:szCs w:val="22"/>
        </w:rPr>
      </w:pPr>
      <w:r w:rsidRPr="0001746F">
        <w:rPr>
          <w:rStyle w:val="11"/>
          <w:sz w:val="22"/>
          <w:szCs w:val="22"/>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01746F" w:rsidRPr="0001746F" w:rsidRDefault="0001746F" w:rsidP="00D26CCA">
      <w:pPr>
        <w:pStyle w:val="6"/>
        <w:numPr>
          <w:ilvl w:val="0"/>
          <w:numId w:val="12"/>
        </w:numPr>
        <w:shd w:val="clear" w:color="auto" w:fill="auto"/>
        <w:tabs>
          <w:tab w:val="left" w:pos="734"/>
        </w:tabs>
        <w:spacing w:line="276" w:lineRule="auto"/>
        <w:ind w:left="20" w:right="20" w:firstLine="340"/>
        <w:jc w:val="both"/>
        <w:rPr>
          <w:sz w:val="22"/>
          <w:szCs w:val="22"/>
        </w:rPr>
      </w:pPr>
      <w:r w:rsidRPr="0001746F">
        <w:rPr>
          <w:rStyle w:val="11"/>
          <w:sz w:val="22"/>
          <w:szCs w:val="22"/>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w:t>
      </w:r>
      <w:r>
        <w:rPr>
          <w:sz w:val="22"/>
          <w:szCs w:val="22"/>
        </w:rPr>
        <w:t xml:space="preserve"> </w:t>
      </w:r>
      <w:r w:rsidRPr="0001746F">
        <w:rPr>
          <w:rStyle w:val="11"/>
          <w:sz w:val="22"/>
          <w:szCs w:val="22"/>
        </w:rPr>
        <w:t>социальных проектов и программ, в том числе в качестве волонтеров;</w:t>
      </w:r>
    </w:p>
    <w:p w:rsidR="0001746F" w:rsidRPr="0001746F" w:rsidRDefault="0001746F" w:rsidP="00D26CCA">
      <w:pPr>
        <w:pStyle w:val="6"/>
        <w:numPr>
          <w:ilvl w:val="0"/>
          <w:numId w:val="12"/>
        </w:numPr>
        <w:shd w:val="clear" w:color="auto" w:fill="auto"/>
        <w:spacing w:line="276" w:lineRule="auto"/>
        <w:ind w:left="20" w:right="20" w:firstLine="340"/>
        <w:jc w:val="both"/>
        <w:rPr>
          <w:sz w:val="22"/>
          <w:szCs w:val="22"/>
        </w:rPr>
      </w:pPr>
      <w:r w:rsidRPr="0001746F">
        <w:rPr>
          <w:rStyle w:val="11"/>
          <w:sz w:val="22"/>
          <w:szCs w:val="22"/>
        </w:rPr>
        <w:t xml:space="preserve"> 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1746F" w:rsidRPr="0001746F" w:rsidRDefault="0001746F" w:rsidP="00D26CCA">
      <w:pPr>
        <w:pStyle w:val="6"/>
        <w:numPr>
          <w:ilvl w:val="0"/>
          <w:numId w:val="12"/>
        </w:numPr>
        <w:shd w:val="clear" w:color="auto" w:fill="auto"/>
        <w:tabs>
          <w:tab w:val="left" w:pos="724"/>
        </w:tabs>
        <w:spacing w:line="276" w:lineRule="auto"/>
        <w:ind w:left="20" w:right="20" w:firstLine="340"/>
        <w:jc w:val="both"/>
        <w:rPr>
          <w:sz w:val="22"/>
          <w:szCs w:val="22"/>
        </w:rPr>
      </w:pPr>
      <w:r w:rsidRPr="0001746F">
        <w:rPr>
          <w:rStyle w:val="11"/>
          <w:sz w:val="22"/>
          <w:szCs w:val="22"/>
        </w:rPr>
        <w:t>формирования у обучающихся экологической грамотности, навыков здорового и безопасного для человека и окружающей его среды образа жизни;</w:t>
      </w:r>
    </w:p>
    <w:p w:rsidR="0001746F" w:rsidRPr="0001746F" w:rsidRDefault="0001746F" w:rsidP="00D26CCA">
      <w:pPr>
        <w:pStyle w:val="6"/>
        <w:numPr>
          <w:ilvl w:val="0"/>
          <w:numId w:val="12"/>
        </w:numPr>
        <w:shd w:val="clear" w:color="auto" w:fill="auto"/>
        <w:tabs>
          <w:tab w:val="left" w:pos="724"/>
        </w:tabs>
        <w:spacing w:line="276" w:lineRule="auto"/>
        <w:ind w:left="20" w:right="20" w:firstLine="340"/>
        <w:jc w:val="both"/>
        <w:rPr>
          <w:sz w:val="22"/>
          <w:szCs w:val="22"/>
        </w:rPr>
      </w:pPr>
      <w:r w:rsidRPr="0001746F">
        <w:rPr>
          <w:rStyle w:val="11"/>
          <w:sz w:val="22"/>
          <w:szCs w:val="22"/>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01746F" w:rsidRPr="0001746F" w:rsidRDefault="0001746F" w:rsidP="00D26CCA">
      <w:pPr>
        <w:pStyle w:val="6"/>
        <w:numPr>
          <w:ilvl w:val="0"/>
          <w:numId w:val="12"/>
        </w:numPr>
        <w:shd w:val="clear" w:color="auto" w:fill="auto"/>
        <w:tabs>
          <w:tab w:val="left" w:pos="724"/>
        </w:tabs>
        <w:spacing w:line="276" w:lineRule="auto"/>
        <w:ind w:left="20" w:right="20" w:firstLine="340"/>
        <w:jc w:val="both"/>
        <w:rPr>
          <w:sz w:val="22"/>
          <w:szCs w:val="22"/>
        </w:rPr>
      </w:pPr>
      <w:r w:rsidRPr="0001746F">
        <w:rPr>
          <w:rStyle w:val="11"/>
          <w:sz w:val="22"/>
          <w:szCs w:val="22"/>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01746F" w:rsidRPr="0001746F" w:rsidRDefault="0001746F" w:rsidP="00D26CCA">
      <w:pPr>
        <w:pStyle w:val="6"/>
        <w:numPr>
          <w:ilvl w:val="0"/>
          <w:numId w:val="12"/>
        </w:numPr>
        <w:shd w:val="clear" w:color="auto" w:fill="auto"/>
        <w:tabs>
          <w:tab w:val="left" w:pos="724"/>
        </w:tabs>
        <w:spacing w:line="276" w:lineRule="auto"/>
        <w:ind w:left="20" w:right="20" w:firstLine="340"/>
        <w:jc w:val="both"/>
        <w:rPr>
          <w:sz w:val="22"/>
          <w:szCs w:val="22"/>
        </w:rPr>
      </w:pPr>
      <w:r w:rsidRPr="0001746F">
        <w:rPr>
          <w:rStyle w:val="11"/>
          <w:sz w:val="22"/>
          <w:szCs w:val="22"/>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1746F" w:rsidRPr="0001746F" w:rsidRDefault="0001746F" w:rsidP="00D26CCA">
      <w:pPr>
        <w:pStyle w:val="6"/>
        <w:numPr>
          <w:ilvl w:val="0"/>
          <w:numId w:val="12"/>
        </w:numPr>
        <w:shd w:val="clear" w:color="auto" w:fill="auto"/>
        <w:tabs>
          <w:tab w:val="left" w:pos="724"/>
        </w:tabs>
        <w:spacing w:line="276" w:lineRule="auto"/>
        <w:ind w:left="20" w:right="20" w:firstLine="340"/>
        <w:jc w:val="both"/>
        <w:rPr>
          <w:sz w:val="22"/>
          <w:szCs w:val="22"/>
        </w:rPr>
      </w:pPr>
      <w:r w:rsidRPr="0001746F">
        <w:rPr>
          <w:rStyle w:val="11"/>
          <w:sz w:val="22"/>
          <w:szCs w:val="22"/>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rsidR="0001746F" w:rsidRPr="0001746F" w:rsidRDefault="0001746F" w:rsidP="0001746F">
      <w:pPr>
        <w:pStyle w:val="6"/>
        <w:shd w:val="clear" w:color="auto" w:fill="auto"/>
        <w:spacing w:line="276" w:lineRule="auto"/>
        <w:ind w:left="20" w:right="20" w:firstLine="600"/>
        <w:jc w:val="both"/>
        <w:rPr>
          <w:sz w:val="22"/>
          <w:szCs w:val="22"/>
        </w:rPr>
      </w:pPr>
      <w:r w:rsidRPr="0001746F">
        <w:rPr>
          <w:rStyle w:val="11"/>
          <w:sz w:val="22"/>
          <w:szCs w:val="22"/>
        </w:rPr>
        <w:t xml:space="preserve">При реализации настоящей образовательной программы основного общего образования в </w:t>
      </w:r>
      <w:r w:rsidRPr="0001746F">
        <w:rPr>
          <w:rStyle w:val="11"/>
          <w:sz w:val="22"/>
          <w:szCs w:val="22"/>
        </w:rPr>
        <w:lastRenderedPageBreak/>
        <w:t>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01746F" w:rsidRDefault="0001746F" w:rsidP="00CB0C6E">
      <w:pPr>
        <w:pStyle w:val="6"/>
        <w:shd w:val="clear" w:color="auto" w:fill="auto"/>
        <w:spacing w:line="355" w:lineRule="exact"/>
        <w:ind w:firstLine="0"/>
        <w:jc w:val="both"/>
      </w:pPr>
    </w:p>
    <w:p w:rsidR="00753B04" w:rsidRPr="00753B04" w:rsidRDefault="00753B04" w:rsidP="00D26CCA">
      <w:pPr>
        <w:pStyle w:val="47"/>
        <w:keepNext/>
        <w:keepLines/>
        <w:numPr>
          <w:ilvl w:val="0"/>
          <w:numId w:val="13"/>
        </w:numPr>
        <w:shd w:val="clear" w:color="auto" w:fill="auto"/>
        <w:tabs>
          <w:tab w:val="left" w:pos="1085"/>
        </w:tabs>
        <w:spacing w:before="0"/>
        <w:ind w:left="1100" w:right="820"/>
        <w:jc w:val="center"/>
        <w:rPr>
          <w:b/>
          <w:sz w:val="22"/>
          <w:szCs w:val="22"/>
        </w:rPr>
      </w:pPr>
      <w:bookmarkStart w:id="102" w:name="bookmark37"/>
      <w:r w:rsidRPr="00753B04">
        <w:rPr>
          <w:b/>
          <w:color w:val="000000"/>
          <w:sz w:val="22"/>
          <w:szCs w:val="22"/>
        </w:rPr>
        <w:t>Описание кадровых условий реализации основной образовательной программы основного общего образования</w:t>
      </w:r>
      <w:bookmarkEnd w:id="102"/>
    </w:p>
    <w:p w:rsidR="00C82E63" w:rsidRPr="00C82E63" w:rsidRDefault="00C82E63" w:rsidP="00C82E63">
      <w:pPr>
        <w:pStyle w:val="6"/>
        <w:shd w:val="clear" w:color="auto" w:fill="auto"/>
        <w:spacing w:line="276" w:lineRule="auto"/>
        <w:ind w:left="20" w:firstLine="600"/>
        <w:jc w:val="both"/>
        <w:rPr>
          <w:sz w:val="22"/>
          <w:szCs w:val="22"/>
        </w:rPr>
      </w:pPr>
      <w:r w:rsidRPr="00C82E63">
        <w:rPr>
          <w:rStyle w:val="11"/>
          <w:sz w:val="22"/>
          <w:szCs w:val="22"/>
        </w:rPr>
        <w:t>Требования к обеспеченности кадровыми условиями включает в себя:</w:t>
      </w:r>
    </w:p>
    <w:p w:rsidR="00C82E63" w:rsidRPr="00C82E63" w:rsidRDefault="00C82E63" w:rsidP="00D26CCA">
      <w:pPr>
        <w:pStyle w:val="6"/>
        <w:numPr>
          <w:ilvl w:val="0"/>
          <w:numId w:val="12"/>
        </w:numPr>
        <w:shd w:val="clear" w:color="auto" w:fill="auto"/>
        <w:tabs>
          <w:tab w:val="left" w:pos="724"/>
        </w:tabs>
        <w:spacing w:line="276" w:lineRule="auto"/>
        <w:ind w:left="20" w:right="20" w:firstLine="340"/>
        <w:jc w:val="both"/>
        <w:rPr>
          <w:sz w:val="22"/>
          <w:szCs w:val="22"/>
        </w:rPr>
      </w:pPr>
      <w:r w:rsidRPr="00C82E63">
        <w:rPr>
          <w:rStyle w:val="11"/>
          <w:sz w:val="22"/>
          <w:szCs w:val="22"/>
        </w:rPr>
        <w:t>укомплектованность образовательной организации педагогическими, руководящими и иными работниками;</w:t>
      </w:r>
    </w:p>
    <w:p w:rsidR="00C82E63" w:rsidRPr="00C82E63" w:rsidRDefault="00C82E63" w:rsidP="00D26CCA">
      <w:pPr>
        <w:pStyle w:val="6"/>
        <w:numPr>
          <w:ilvl w:val="0"/>
          <w:numId w:val="12"/>
        </w:numPr>
        <w:shd w:val="clear" w:color="auto" w:fill="auto"/>
        <w:tabs>
          <w:tab w:val="left" w:pos="724"/>
        </w:tabs>
        <w:spacing w:line="276" w:lineRule="auto"/>
        <w:ind w:left="20" w:right="20" w:firstLine="340"/>
        <w:jc w:val="both"/>
        <w:rPr>
          <w:sz w:val="22"/>
          <w:szCs w:val="22"/>
        </w:rPr>
      </w:pPr>
      <w:r w:rsidRPr="00C82E63">
        <w:rPr>
          <w:rStyle w:val="11"/>
          <w:sz w:val="22"/>
          <w:szCs w:val="22"/>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C82E63" w:rsidRPr="00C82E63" w:rsidRDefault="00C82E63" w:rsidP="00D26CCA">
      <w:pPr>
        <w:pStyle w:val="6"/>
        <w:numPr>
          <w:ilvl w:val="0"/>
          <w:numId w:val="12"/>
        </w:numPr>
        <w:shd w:val="clear" w:color="auto" w:fill="auto"/>
        <w:tabs>
          <w:tab w:val="left" w:pos="724"/>
        </w:tabs>
        <w:spacing w:line="276" w:lineRule="auto"/>
        <w:ind w:left="20" w:right="20" w:firstLine="340"/>
        <w:jc w:val="both"/>
        <w:rPr>
          <w:sz w:val="22"/>
          <w:szCs w:val="22"/>
        </w:rPr>
      </w:pPr>
      <w:r w:rsidRPr="00C82E63">
        <w:rPr>
          <w:rStyle w:val="11"/>
          <w:sz w:val="22"/>
          <w:szCs w:val="22"/>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53B04" w:rsidRPr="00C82E63" w:rsidRDefault="00753B04" w:rsidP="00CB0C6E">
      <w:pPr>
        <w:pStyle w:val="6"/>
        <w:shd w:val="clear" w:color="auto" w:fill="auto"/>
        <w:spacing w:line="355" w:lineRule="exact"/>
        <w:ind w:firstLine="0"/>
        <w:jc w:val="both"/>
        <w:rPr>
          <w:sz w:val="22"/>
          <w:szCs w:val="22"/>
        </w:rPr>
      </w:pPr>
    </w:p>
    <w:p w:rsidR="00C82E63" w:rsidRPr="00C82E63" w:rsidRDefault="00C82E63" w:rsidP="00C82E63">
      <w:pPr>
        <w:spacing w:after="0"/>
        <w:jc w:val="both"/>
        <w:rPr>
          <w:rFonts w:ascii="Times New Roman" w:hAnsi="Times New Roman" w:cs="Times New Roman"/>
        </w:rPr>
      </w:pPr>
      <w:r w:rsidRPr="00C82E63">
        <w:rPr>
          <w:rFonts w:ascii="Times New Roman" w:hAnsi="Times New Roman" w:cs="Times New Roman"/>
        </w:rPr>
        <w:t xml:space="preserve"> </w:t>
      </w:r>
      <w:r>
        <w:rPr>
          <w:rFonts w:ascii="Times New Roman" w:hAnsi="Times New Roman" w:cs="Times New Roman"/>
          <w:sz w:val="28"/>
          <w:szCs w:val="28"/>
        </w:rPr>
        <w:t xml:space="preserve">      </w:t>
      </w:r>
      <w:r w:rsidRPr="00C82E63">
        <w:rPr>
          <w:rFonts w:ascii="Times New Roman" w:hAnsi="Times New Roman" w:cs="Times New Roman"/>
        </w:rPr>
        <w:t>Образовательное учреждение укомплектовано кадрами, имеющими необходимую квалификацию для решения задач, определѐнных основной образовательной программой образовательного учреждения, способными к инновационной профессиональной деятельности.</w:t>
      </w:r>
    </w:p>
    <w:p w:rsidR="00C82E63" w:rsidRPr="00C82E63" w:rsidRDefault="00C82E63" w:rsidP="00C82E63">
      <w:pPr>
        <w:spacing w:after="0"/>
        <w:jc w:val="both"/>
        <w:rPr>
          <w:rFonts w:ascii="Times New Roman" w:hAnsi="Times New Roman" w:cs="Times New Roman"/>
        </w:rPr>
      </w:pPr>
      <w:r w:rsidRPr="00C82E63">
        <w:rPr>
          <w:rFonts w:ascii="Times New Roman" w:hAnsi="Times New Roman" w:cs="Times New Roman"/>
        </w:rPr>
        <w:t xml:space="preserve">      Основой для разработки должностных инструкций, содержащих конкретный перечень должностных обязанностей работников, с у чѐтом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C82E63" w:rsidRPr="00C82E63" w:rsidRDefault="00C82E63" w:rsidP="00C82E63">
      <w:pPr>
        <w:spacing w:after="0"/>
        <w:jc w:val="both"/>
        <w:rPr>
          <w:rFonts w:ascii="Times New Roman" w:hAnsi="Times New Roman" w:cs="Times New Roman"/>
        </w:rPr>
      </w:pPr>
      <w:r w:rsidRPr="00C82E63">
        <w:rPr>
          <w:rFonts w:ascii="Times New Roman" w:hAnsi="Times New Roman" w:cs="Times New Roman"/>
        </w:rPr>
        <w:t xml:space="preserve">     Образовательное учреждение укомплектовано медицинским работником, </w:t>
      </w:r>
    </w:p>
    <w:p w:rsidR="00C82E63" w:rsidRPr="00C82E63" w:rsidRDefault="00C82E63" w:rsidP="00C82E63">
      <w:pPr>
        <w:spacing w:after="0"/>
        <w:jc w:val="both"/>
        <w:rPr>
          <w:rFonts w:ascii="Times New Roman" w:hAnsi="Times New Roman" w:cs="Times New Roman"/>
        </w:rPr>
      </w:pPr>
      <w:r w:rsidRPr="00C82E63">
        <w:rPr>
          <w:rFonts w:ascii="Times New Roman" w:hAnsi="Times New Roman" w:cs="Times New Roman"/>
        </w:rPr>
        <w:t>работниками пищеблока, вспомогательным персоналом.</w:t>
      </w:r>
    </w:p>
    <w:p w:rsidR="00C82E63" w:rsidRPr="00C82E63" w:rsidRDefault="00C82E63" w:rsidP="00C82E63">
      <w:pPr>
        <w:spacing w:after="0"/>
        <w:ind w:firstLine="709"/>
        <w:jc w:val="both"/>
        <w:rPr>
          <w:rFonts w:ascii="Times New Roman" w:hAnsi="Times New Roman" w:cs="Times New Roman"/>
        </w:rPr>
      </w:pPr>
      <w:r w:rsidRPr="00C82E63">
        <w:rPr>
          <w:rFonts w:ascii="Times New Roman" w:hAnsi="Times New Roman" w:cs="Times New Roman"/>
          <w:b/>
        </w:rPr>
        <w:t>Кадровое обеспечение реализации основного общего образования.</w:t>
      </w:r>
      <w:r w:rsidRPr="00C82E63">
        <w:rPr>
          <w:rFonts w:ascii="Times New Roman" w:hAnsi="Times New Roman" w:cs="Times New Roman"/>
        </w:rPr>
        <w:t xml:space="preserve"> </w:t>
      </w:r>
    </w:p>
    <w:tbl>
      <w:tblPr>
        <w:tblW w:w="10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7"/>
        <w:gridCol w:w="2881"/>
        <w:gridCol w:w="1260"/>
        <w:gridCol w:w="2520"/>
        <w:gridCol w:w="1790"/>
      </w:tblGrid>
      <w:tr w:rsidR="00C82E63" w:rsidRPr="00C82E63" w:rsidTr="00DA24FE">
        <w:trPr>
          <w:trHeight w:val="661"/>
          <w:jc w:val="center"/>
        </w:trPr>
        <w:tc>
          <w:tcPr>
            <w:tcW w:w="1907" w:type="dxa"/>
            <w:vMerge w:val="restart"/>
          </w:tcPr>
          <w:p w:rsidR="00C82E63" w:rsidRPr="00C82E63" w:rsidRDefault="00C82E63" w:rsidP="00C82E63">
            <w:pPr>
              <w:pStyle w:val="Default"/>
              <w:spacing w:line="276" w:lineRule="auto"/>
              <w:ind w:hanging="19"/>
              <w:jc w:val="both"/>
              <w:rPr>
                <w:b/>
                <w:sz w:val="22"/>
                <w:szCs w:val="22"/>
              </w:rPr>
            </w:pPr>
            <w:r w:rsidRPr="00C82E63">
              <w:rPr>
                <w:b/>
                <w:sz w:val="22"/>
                <w:szCs w:val="22"/>
              </w:rPr>
              <w:t>Должность</w:t>
            </w:r>
          </w:p>
        </w:tc>
        <w:tc>
          <w:tcPr>
            <w:tcW w:w="2881" w:type="dxa"/>
            <w:vMerge w:val="restart"/>
          </w:tcPr>
          <w:p w:rsidR="00C82E63" w:rsidRPr="00C82E63" w:rsidRDefault="00C82E63" w:rsidP="00C82E63">
            <w:pPr>
              <w:pStyle w:val="Default"/>
              <w:spacing w:line="276" w:lineRule="auto"/>
              <w:ind w:hanging="19"/>
              <w:jc w:val="both"/>
              <w:rPr>
                <w:b/>
                <w:sz w:val="22"/>
                <w:szCs w:val="22"/>
              </w:rPr>
            </w:pPr>
            <w:r w:rsidRPr="00C82E63">
              <w:rPr>
                <w:b/>
                <w:sz w:val="22"/>
                <w:szCs w:val="22"/>
              </w:rPr>
              <w:t>Должностные обязанности</w:t>
            </w:r>
          </w:p>
        </w:tc>
        <w:tc>
          <w:tcPr>
            <w:tcW w:w="1260" w:type="dxa"/>
            <w:vMerge w:val="restart"/>
          </w:tcPr>
          <w:p w:rsidR="00C82E63" w:rsidRPr="00C82E63" w:rsidRDefault="00C82E63" w:rsidP="00C82E63">
            <w:pPr>
              <w:pStyle w:val="Default"/>
              <w:spacing w:line="276" w:lineRule="auto"/>
              <w:ind w:left="-41" w:right="-49" w:hanging="19"/>
              <w:jc w:val="both"/>
              <w:rPr>
                <w:b/>
                <w:sz w:val="22"/>
                <w:szCs w:val="22"/>
              </w:rPr>
            </w:pPr>
            <w:r w:rsidRPr="00C82E63">
              <w:rPr>
                <w:b/>
                <w:sz w:val="22"/>
                <w:szCs w:val="22"/>
              </w:rPr>
              <w:t>Кол-во работников в ОУ (требуется/имеется)</w:t>
            </w:r>
          </w:p>
        </w:tc>
        <w:tc>
          <w:tcPr>
            <w:tcW w:w="4310" w:type="dxa"/>
            <w:gridSpan w:val="2"/>
            <w:tcBorders>
              <w:right w:val="single" w:sz="4" w:space="0" w:color="auto"/>
            </w:tcBorders>
          </w:tcPr>
          <w:p w:rsidR="00C82E63" w:rsidRPr="00C82E63" w:rsidRDefault="00C82E63" w:rsidP="00C82E63">
            <w:pPr>
              <w:pStyle w:val="Default"/>
              <w:spacing w:line="276" w:lineRule="auto"/>
              <w:ind w:hanging="19"/>
              <w:jc w:val="both"/>
              <w:rPr>
                <w:b/>
                <w:sz w:val="22"/>
                <w:szCs w:val="22"/>
              </w:rPr>
            </w:pPr>
          </w:p>
          <w:p w:rsidR="00C82E63" w:rsidRPr="00C82E63" w:rsidRDefault="00C82E63" w:rsidP="00C82E63">
            <w:pPr>
              <w:pStyle w:val="Default"/>
              <w:spacing w:line="276" w:lineRule="auto"/>
              <w:ind w:hanging="19"/>
              <w:jc w:val="both"/>
              <w:rPr>
                <w:b/>
                <w:sz w:val="22"/>
                <w:szCs w:val="22"/>
              </w:rPr>
            </w:pPr>
            <w:r w:rsidRPr="00C82E63">
              <w:rPr>
                <w:b/>
                <w:sz w:val="22"/>
                <w:szCs w:val="22"/>
              </w:rPr>
              <w:t>Уровень квалификации работников ОУ</w:t>
            </w:r>
          </w:p>
        </w:tc>
      </w:tr>
      <w:tr w:rsidR="00C82E63" w:rsidRPr="00C82E63" w:rsidTr="00DA24FE">
        <w:trPr>
          <w:trHeight w:val="1094"/>
          <w:jc w:val="center"/>
        </w:trPr>
        <w:tc>
          <w:tcPr>
            <w:tcW w:w="1907" w:type="dxa"/>
            <w:vMerge/>
          </w:tcPr>
          <w:p w:rsidR="00C82E63" w:rsidRPr="00C82E63" w:rsidRDefault="00C82E63" w:rsidP="00C82E63">
            <w:pPr>
              <w:pStyle w:val="Default"/>
              <w:spacing w:line="276" w:lineRule="auto"/>
              <w:ind w:hanging="19"/>
              <w:jc w:val="both"/>
              <w:rPr>
                <w:b/>
                <w:sz w:val="22"/>
                <w:szCs w:val="22"/>
              </w:rPr>
            </w:pPr>
          </w:p>
        </w:tc>
        <w:tc>
          <w:tcPr>
            <w:tcW w:w="2881" w:type="dxa"/>
            <w:vMerge/>
          </w:tcPr>
          <w:p w:rsidR="00C82E63" w:rsidRPr="00C82E63" w:rsidRDefault="00C82E63" w:rsidP="00C82E63">
            <w:pPr>
              <w:pStyle w:val="Default"/>
              <w:spacing w:line="276" w:lineRule="auto"/>
              <w:ind w:hanging="19"/>
              <w:jc w:val="both"/>
              <w:rPr>
                <w:b/>
                <w:sz w:val="22"/>
                <w:szCs w:val="22"/>
              </w:rPr>
            </w:pPr>
          </w:p>
        </w:tc>
        <w:tc>
          <w:tcPr>
            <w:tcW w:w="1260" w:type="dxa"/>
            <w:vMerge/>
          </w:tcPr>
          <w:p w:rsidR="00C82E63" w:rsidRPr="00C82E63" w:rsidRDefault="00C82E63" w:rsidP="00C82E63">
            <w:pPr>
              <w:pStyle w:val="Default"/>
              <w:spacing w:line="276" w:lineRule="auto"/>
              <w:ind w:right="-191" w:hanging="19"/>
              <w:jc w:val="both"/>
              <w:rPr>
                <w:b/>
                <w:sz w:val="22"/>
                <w:szCs w:val="22"/>
              </w:rPr>
            </w:pPr>
          </w:p>
        </w:tc>
        <w:tc>
          <w:tcPr>
            <w:tcW w:w="2520" w:type="dxa"/>
          </w:tcPr>
          <w:p w:rsidR="00C82E63" w:rsidRPr="00C82E63" w:rsidRDefault="00C82E63" w:rsidP="00C82E63">
            <w:pPr>
              <w:pStyle w:val="Default"/>
              <w:spacing w:line="276" w:lineRule="auto"/>
              <w:ind w:hanging="19"/>
              <w:jc w:val="both"/>
              <w:rPr>
                <w:b/>
                <w:sz w:val="22"/>
                <w:szCs w:val="22"/>
              </w:rPr>
            </w:pPr>
            <w:r w:rsidRPr="00C82E63">
              <w:rPr>
                <w:b/>
                <w:sz w:val="22"/>
                <w:szCs w:val="22"/>
              </w:rPr>
              <w:t>Требования         к уровню квалификации</w:t>
            </w:r>
          </w:p>
        </w:tc>
        <w:tc>
          <w:tcPr>
            <w:tcW w:w="1790" w:type="dxa"/>
            <w:tcBorders>
              <w:right w:val="single" w:sz="4" w:space="0" w:color="auto"/>
            </w:tcBorders>
          </w:tcPr>
          <w:p w:rsidR="00C82E63" w:rsidRPr="00C82E63" w:rsidRDefault="00C82E63" w:rsidP="00C82E63">
            <w:pPr>
              <w:pStyle w:val="Default"/>
              <w:spacing w:line="276" w:lineRule="auto"/>
              <w:ind w:hanging="19"/>
              <w:jc w:val="both"/>
              <w:rPr>
                <w:b/>
                <w:sz w:val="22"/>
                <w:szCs w:val="22"/>
              </w:rPr>
            </w:pPr>
            <w:r w:rsidRPr="00C82E63">
              <w:rPr>
                <w:b/>
                <w:sz w:val="22"/>
                <w:szCs w:val="22"/>
              </w:rPr>
              <w:t>Фактический</w:t>
            </w:r>
          </w:p>
        </w:tc>
      </w:tr>
      <w:tr w:rsidR="00C82E63" w:rsidRPr="00C82E63" w:rsidTr="00DA24FE">
        <w:trPr>
          <w:trHeight w:val="799"/>
          <w:jc w:val="center"/>
        </w:trPr>
        <w:tc>
          <w:tcPr>
            <w:tcW w:w="1907" w:type="dxa"/>
          </w:tcPr>
          <w:p w:rsidR="00C82E63" w:rsidRPr="00C82E63" w:rsidRDefault="00C82E63" w:rsidP="00C82E63">
            <w:pPr>
              <w:pStyle w:val="Default"/>
              <w:spacing w:line="276" w:lineRule="auto"/>
              <w:ind w:hanging="19"/>
              <w:jc w:val="both"/>
              <w:rPr>
                <w:sz w:val="22"/>
                <w:szCs w:val="22"/>
              </w:rPr>
            </w:pPr>
            <w:r w:rsidRPr="00C82E63">
              <w:rPr>
                <w:sz w:val="22"/>
                <w:szCs w:val="22"/>
              </w:rPr>
              <w:t xml:space="preserve">руководитель образовательного учреждения </w:t>
            </w:r>
          </w:p>
        </w:tc>
        <w:tc>
          <w:tcPr>
            <w:tcW w:w="2881" w:type="dxa"/>
          </w:tcPr>
          <w:p w:rsidR="00C82E63" w:rsidRPr="00C82E63" w:rsidRDefault="00C82E63" w:rsidP="00C82E63">
            <w:pPr>
              <w:pStyle w:val="Default"/>
              <w:spacing w:line="276" w:lineRule="auto"/>
              <w:ind w:hanging="19"/>
              <w:jc w:val="both"/>
              <w:rPr>
                <w:sz w:val="22"/>
                <w:szCs w:val="22"/>
              </w:rPr>
            </w:pPr>
            <w:r w:rsidRPr="00C82E63">
              <w:rPr>
                <w:sz w:val="22"/>
                <w:szCs w:val="22"/>
              </w:rPr>
              <w:t xml:space="preserve">обеспечивает системную образовательную и административно-хозяйственную работу образовательного учреждения </w:t>
            </w:r>
          </w:p>
        </w:tc>
        <w:tc>
          <w:tcPr>
            <w:tcW w:w="1260" w:type="dxa"/>
          </w:tcPr>
          <w:p w:rsidR="00C82E63" w:rsidRPr="00C82E63" w:rsidRDefault="00C82E63" w:rsidP="00C82E63">
            <w:pPr>
              <w:pStyle w:val="Default"/>
              <w:spacing w:line="276" w:lineRule="auto"/>
              <w:ind w:right="-191" w:hanging="19"/>
              <w:jc w:val="both"/>
              <w:rPr>
                <w:sz w:val="22"/>
                <w:szCs w:val="22"/>
              </w:rPr>
            </w:pPr>
            <w:r w:rsidRPr="00C82E63">
              <w:rPr>
                <w:sz w:val="22"/>
                <w:szCs w:val="22"/>
              </w:rPr>
              <w:t>1/1</w:t>
            </w:r>
          </w:p>
        </w:tc>
        <w:tc>
          <w:tcPr>
            <w:tcW w:w="2520" w:type="dxa"/>
          </w:tcPr>
          <w:p w:rsidR="00C82E63" w:rsidRPr="00C82E63" w:rsidRDefault="00C82E63" w:rsidP="00C82E63">
            <w:pPr>
              <w:pStyle w:val="Default"/>
              <w:spacing w:line="276" w:lineRule="auto"/>
              <w:ind w:hanging="19"/>
              <w:jc w:val="both"/>
              <w:rPr>
                <w:sz w:val="22"/>
                <w:szCs w:val="22"/>
              </w:rPr>
            </w:pPr>
            <w:r w:rsidRPr="00C82E63">
              <w:rPr>
                <w:sz w:val="22"/>
                <w:szCs w:val="22"/>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w:t>
            </w:r>
            <w:r w:rsidRPr="00C82E63">
              <w:rPr>
                <w:sz w:val="22"/>
                <w:szCs w:val="22"/>
              </w:rPr>
              <w:lastRenderedPageBreak/>
              <w:t>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90" w:type="dxa"/>
            <w:tcBorders>
              <w:right w:val="single" w:sz="4" w:space="0" w:color="auto"/>
            </w:tcBorders>
          </w:tcPr>
          <w:p w:rsidR="00C82E63" w:rsidRPr="00C82E63" w:rsidRDefault="00C82E63" w:rsidP="00C82E63">
            <w:pPr>
              <w:pStyle w:val="Default"/>
              <w:spacing w:line="276" w:lineRule="auto"/>
              <w:ind w:hanging="19"/>
              <w:jc w:val="both"/>
              <w:rPr>
                <w:sz w:val="22"/>
                <w:szCs w:val="22"/>
              </w:rPr>
            </w:pPr>
            <w:r w:rsidRPr="00C82E63">
              <w:rPr>
                <w:sz w:val="22"/>
                <w:szCs w:val="22"/>
              </w:rPr>
              <w:lastRenderedPageBreak/>
              <w:t>1</w:t>
            </w:r>
          </w:p>
          <w:p w:rsidR="00C82E63" w:rsidRPr="00C82E63" w:rsidRDefault="00C82E63" w:rsidP="00C82E63">
            <w:pPr>
              <w:pStyle w:val="Default"/>
              <w:spacing w:line="276" w:lineRule="auto"/>
              <w:ind w:hanging="19"/>
              <w:jc w:val="both"/>
              <w:rPr>
                <w:sz w:val="22"/>
                <w:szCs w:val="22"/>
              </w:rPr>
            </w:pPr>
          </w:p>
        </w:tc>
      </w:tr>
      <w:tr w:rsidR="00C82E63" w:rsidRPr="00C82E63" w:rsidTr="00DA24FE">
        <w:trPr>
          <w:trHeight w:val="1903"/>
          <w:jc w:val="center"/>
        </w:trPr>
        <w:tc>
          <w:tcPr>
            <w:tcW w:w="1907" w:type="dxa"/>
          </w:tcPr>
          <w:p w:rsidR="00C82E63" w:rsidRPr="00C82E63" w:rsidRDefault="00C82E63" w:rsidP="00C82E63">
            <w:pPr>
              <w:pStyle w:val="Default"/>
              <w:spacing w:line="276" w:lineRule="auto"/>
              <w:ind w:hanging="19"/>
              <w:jc w:val="both"/>
              <w:rPr>
                <w:sz w:val="22"/>
                <w:szCs w:val="22"/>
              </w:rPr>
            </w:pPr>
            <w:r w:rsidRPr="00C82E63">
              <w:rPr>
                <w:sz w:val="22"/>
                <w:szCs w:val="22"/>
              </w:rPr>
              <w:lastRenderedPageBreak/>
              <w:t xml:space="preserve">заместитель руководителя </w:t>
            </w:r>
          </w:p>
        </w:tc>
        <w:tc>
          <w:tcPr>
            <w:tcW w:w="2881" w:type="dxa"/>
          </w:tcPr>
          <w:p w:rsidR="00C82E63" w:rsidRPr="00C82E63" w:rsidRDefault="00C82E63" w:rsidP="00C82E63">
            <w:pPr>
              <w:pStyle w:val="Default"/>
              <w:spacing w:line="276" w:lineRule="auto"/>
              <w:ind w:hanging="19"/>
              <w:jc w:val="both"/>
              <w:rPr>
                <w:sz w:val="22"/>
                <w:szCs w:val="22"/>
              </w:rPr>
            </w:pPr>
            <w:r w:rsidRPr="00C82E63">
              <w:rPr>
                <w:sz w:val="22"/>
                <w:szCs w:val="22"/>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260" w:type="dxa"/>
          </w:tcPr>
          <w:p w:rsidR="00C82E63" w:rsidRPr="00C82E63" w:rsidRDefault="00C82E63" w:rsidP="00C82E63">
            <w:pPr>
              <w:pStyle w:val="Default"/>
              <w:spacing w:line="276" w:lineRule="auto"/>
              <w:ind w:right="-191" w:hanging="19"/>
              <w:jc w:val="both"/>
              <w:rPr>
                <w:sz w:val="22"/>
                <w:szCs w:val="22"/>
              </w:rPr>
            </w:pPr>
            <w:r w:rsidRPr="00C82E63">
              <w:rPr>
                <w:sz w:val="22"/>
                <w:szCs w:val="22"/>
              </w:rPr>
              <w:t>1 /1</w:t>
            </w:r>
          </w:p>
        </w:tc>
        <w:tc>
          <w:tcPr>
            <w:tcW w:w="2520" w:type="dxa"/>
          </w:tcPr>
          <w:p w:rsidR="00C82E63" w:rsidRPr="00C82E63" w:rsidRDefault="00C82E63" w:rsidP="00C82E63">
            <w:pPr>
              <w:pStyle w:val="Default"/>
              <w:spacing w:line="276" w:lineRule="auto"/>
              <w:ind w:hanging="19"/>
              <w:jc w:val="both"/>
              <w:rPr>
                <w:sz w:val="22"/>
                <w:szCs w:val="22"/>
              </w:rPr>
            </w:pPr>
            <w:r w:rsidRPr="00C82E63">
              <w:rPr>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90" w:type="dxa"/>
            <w:tcBorders>
              <w:right w:val="single" w:sz="4" w:space="0" w:color="auto"/>
            </w:tcBorders>
          </w:tcPr>
          <w:p w:rsidR="00C82E63" w:rsidRPr="00C82E63" w:rsidRDefault="00C82E63" w:rsidP="00C82E63">
            <w:pPr>
              <w:pStyle w:val="Default"/>
              <w:spacing w:line="276" w:lineRule="auto"/>
              <w:ind w:hanging="19"/>
              <w:jc w:val="both"/>
              <w:rPr>
                <w:sz w:val="22"/>
                <w:szCs w:val="22"/>
              </w:rPr>
            </w:pPr>
            <w:r w:rsidRPr="00C82E63">
              <w:rPr>
                <w:sz w:val="22"/>
                <w:szCs w:val="22"/>
              </w:rPr>
              <w:t>1</w:t>
            </w:r>
          </w:p>
        </w:tc>
      </w:tr>
      <w:tr w:rsidR="00C82E63" w:rsidRPr="00C82E63" w:rsidTr="00DA24FE">
        <w:trPr>
          <w:trHeight w:val="1903"/>
          <w:jc w:val="center"/>
        </w:trPr>
        <w:tc>
          <w:tcPr>
            <w:tcW w:w="1907" w:type="dxa"/>
          </w:tcPr>
          <w:p w:rsidR="00C82E63" w:rsidRPr="00C82E63" w:rsidRDefault="00C82E63" w:rsidP="00C82E63">
            <w:pPr>
              <w:pStyle w:val="Default"/>
              <w:spacing w:line="276" w:lineRule="auto"/>
              <w:ind w:hanging="19"/>
              <w:jc w:val="both"/>
              <w:rPr>
                <w:sz w:val="22"/>
                <w:szCs w:val="22"/>
              </w:rPr>
            </w:pPr>
            <w:r w:rsidRPr="00C82E63">
              <w:rPr>
                <w:sz w:val="22"/>
                <w:szCs w:val="22"/>
              </w:rPr>
              <w:lastRenderedPageBreak/>
              <w:t>учитель</w:t>
            </w:r>
          </w:p>
        </w:tc>
        <w:tc>
          <w:tcPr>
            <w:tcW w:w="2881" w:type="dxa"/>
          </w:tcPr>
          <w:p w:rsidR="00C82E63" w:rsidRPr="00C82E63" w:rsidRDefault="00C82E63" w:rsidP="00C82E63">
            <w:pPr>
              <w:pStyle w:val="Default"/>
              <w:spacing w:line="276" w:lineRule="auto"/>
              <w:ind w:hanging="19"/>
              <w:jc w:val="both"/>
              <w:rPr>
                <w:sz w:val="22"/>
                <w:szCs w:val="22"/>
              </w:rPr>
            </w:pPr>
            <w:r w:rsidRPr="00C82E63">
              <w:rPr>
                <w:sz w:val="22"/>
                <w:szCs w:val="22"/>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C82E63" w:rsidRPr="00C82E63" w:rsidRDefault="00C82E63" w:rsidP="00C82E63">
            <w:pPr>
              <w:pStyle w:val="Default"/>
              <w:spacing w:line="276" w:lineRule="auto"/>
              <w:ind w:hanging="19"/>
              <w:jc w:val="both"/>
              <w:rPr>
                <w:sz w:val="22"/>
                <w:szCs w:val="22"/>
              </w:rPr>
            </w:pPr>
          </w:p>
        </w:tc>
        <w:tc>
          <w:tcPr>
            <w:tcW w:w="1260" w:type="dxa"/>
          </w:tcPr>
          <w:p w:rsidR="00C82E63" w:rsidRPr="00C82E63" w:rsidRDefault="00C82E63" w:rsidP="00C82E63">
            <w:pPr>
              <w:pStyle w:val="Default"/>
              <w:spacing w:line="276" w:lineRule="auto"/>
              <w:ind w:right="-191" w:hanging="19"/>
              <w:jc w:val="both"/>
              <w:rPr>
                <w:sz w:val="22"/>
                <w:szCs w:val="22"/>
              </w:rPr>
            </w:pPr>
            <w:r>
              <w:rPr>
                <w:sz w:val="22"/>
                <w:szCs w:val="22"/>
              </w:rPr>
              <w:t>19</w:t>
            </w:r>
            <w:r w:rsidRPr="00C82E63">
              <w:rPr>
                <w:sz w:val="22"/>
                <w:szCs w:val="22"/>
              </w:rPr>
              <w:t>/1</w:t>
            </w:r>
            <w:r>
              <w:rPr>
                <w:sz w:val="22"/>
                <w:szCs w:val="22"/>
              </w:rPr>
              <w:t>9</w:t>
            </w:r>
          </w:p>
        </w:tc>
        <w:tc>
          <w:tcPr>
            <w:tcW w:w="2520" w:type="dxa"/>
          </w:tcPr>
          <w:p w:rsidR="00C82E63" w:rsidRPr="00C82E63" w:rsidRDefault="00C82E63" w:rsidP="00C82E63">
            <w:pPr>
              <w:pStyle w:val="Default"/>
              <w:spacing w:line="276" w:lineRule="auto"/>
              <w:ind w:hanging="19"/>
              <w:jc w:val="both"/>
              <w:rPr>
                <w:sz w:val="22"/>
                <w:szCs w:val="22"/>
              </w:rPr>
            </w:pPr>
            <w:r w:rsidRPr="00C82E63">
              <w:rPr>
                <w:sz w:val="22"/>
                <w:szCs w:val="22"/>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90" w:type="dxa"/>
            <w:tcBorders>
              <w:right w:val="single" w:sz="4" w:space="0" w:color="auto"/>
            </w:tcBorders>
          </w:tcPr>
          <w:p w:rsidR="00C82E63" w:rsidRPr="00C82E63" w:rsidRDefault="00C82E63" w:rsidP="00C82E63">
            <w:pPr>
              <w:pStyle w:val="Default"/>
              <w:spacing w:line="276" w:lineRule="auto"/>
              <w:ind w:hanging="19"/>
              <w:jc w:val="both"/>
              <w:rPr>
                <w:sz w:val="22"/>
                <w:szCs w:val="22"/>
              </w:rPr>
            </w:pPr>
            <w:r w:rsidRPr="00C82E63">
              <w:rPr>
                <w:sz w:val="22"/>
                <w:szCs w:val="22"/>
              </w:rPr>
              <w:t>.</w:t>
            </w:r>
          </w:p>
          <w:p w:rsidR="00C82E63" w:rsidRPr="00C82E63" w:rsidRDefault="00C82E63" w:rsidP="00C82E63">
            <w:pPr>
              <w:pStyle w:val="Default"/>
              <w:spacing w:line="276" w:lineRule="auto"/>
              <w:ind w:hanging="19"/>
              <w:jc w:val="both"/>
              <w:rPr>
                <w:sz w:val="22"/>
                <w:szCs w:val="22"/>
              </w:rPr>
            </w:pPr>
            <w:r w:rsidRPr="00C82E63">
              <w:rPr>
                <w:sz w:val="22"/>
                <w:szCs w:val="22"/>
              </w:rPr>
              <w:t xml:space="preserve">  </w:t>
            </w:r>
            <w:r w:rsidR="001B48FD">
              <w:rPr>
                <w:sz w:val="22"/>
                <w:szCs w:val="22"/>
              </w:rPr>
              <w:t>17</w:t>
            </w:r>
            <w:r w:rsidRPr="00C82E63">
              <w:rPr>
                <w:sz w:val="22"/>
                <w:szCs w:val="22"/>
              </w:rPr>
              <w:t>/1</w:t>
            </w:r>
            <w:r w:rsidR="001B48FD">
              <w:rPr>
                <w:sz w:val="22"/>
                <w:szCs w:val="22"/>
              </w:rPr>
              <w:t>7</w:t>
            </w:r>
          </w:p>
        </w:tc>
      </w:tr>
      <w:tr w:rsidR="00C82E63" w:rsidRPr="00C82E63" w:rsidTr="00DA24FE">
        <w:trPr>
          <w:trHeight w:val="1903"/>
          <w:jc w:val="center"/>
        </w:trPr>
        <w:tc>
          <w:tcPr>
            <w:tcW w:w="1907" w:type="dxa"/>
          </w:tcPr>
          <w:p w:rsidR="00C82E63" w:rsidRPr="00C82E63" w:rsidRDefault="00C82E63" w:rsidP="00C82E63">
            <w:pPr>
              <w:pStyle w:val="Default"/>
              <w:spacing w:line="276" w:lineRule="auto"/>
              <w:ind w:hanging="19"/>
              <w:jc w:val="both"/>
              <w:rPr>
                <w:sz w:val="22"/>
                <w:szCs w:val="22"/>
              </w:rPr>
            </w:pPr>
            <w:r w:rsidRPr="00C82E63">
              <w:rPr>
                <w:sz w:val="22"/>
                <w:szCs w:val="22"/>
              </w:rPr>
              <w:t xml:space="preserve">педагог-организатор </w:t>
            </w:r>
          </w:p>
          <w:p w:rsidR="00C82E63" w:rsidRPr="00C82E63" w:rsidRDefault="00C82E63" w:rsidP="00C82E63">
            <w:pPr>
              <w:pStyle w:val="Default"/>
              <w:spacing w:line="276" w:lineRule="auto"/>
              <w:ind w:hanging="19"/>
              <w:jc w:val="both"/>
              <w:rPr>
                <w:sz w:val="22"/>
                <w:szCs w:val="22"/>
              </w:rPr>
            </w:pPr>
          </w:p>
        </w:tc>
        <w:tc>
          <w:tcPr>
            <w:tcW w:w="2881" w:type="dxa"/>
          </w:tcPr>
          <w:p w:rsidR="00C82E63" w:rsidRPr="00C82E63" w:rsidRDefault="00C82E63" w:rsidP="00C82E63">
            <w:pPr>
              <w:pStyle w:val="Default"/>
              <w:spacing w:line="276" w:lineRule="auto"/>
              <w:ind w:hanging="19"/>
              <w:jc w:val="both"/>
              <w:rPr>
                <w:sz w:val="22"/>
                <w:szCs w:val="22"/>
              </w:rPr>
            </w:pPr>
            <w:r w:rsidRPr="00C82E63">
              <w:rPr>
                <w:sz w:val="22"/>
                <w:szCs w:val="22"/>
              </w:rPr>
              <w:t xml:space="preserve">содействует развитию личности, талантов и способностей, формированию общей культуры обучающихся, расширению социальной </w:t>
            </w:r>
          </w:p>
          <w:p w:rsidR="00C82E63" w:rsidRPr="00C82E63" w:rsidRDefault="00C82E63" w:rsidP="00C82E63">
            <w:pPr>
              <w:pStyle w:val="Default"/>
              <w:spacing w:line="276" w:lineRule="auto"/>
              <w:ind w:hanging="19"/>
              <w:jc w:val="both"/>
              <w:rPr>
                <w:sz w:val="22"/>
                <w:szCs w:val="22"/>
              </w:rPr>
            </w:pPr>
            <w:r w:rsidRPr="00C82E63">
              <w:rPr>
                <w:sz w:val="22"/>
                <w:szCs w:val="22"/>
              </w:rPr>
              <w:t xml:space="preserve">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 </w:t>
            </w:r>
          </w:p>
        </w:tc>
        <w:tc>
          <w:tcPr>
            <w:tcW w:w="1260" w:type="dxa"/>
          </w:tcPr>
          <w:p w:rsidR="00C82E63" w:rsidRPr="00C82E63" w:rsidRDefault="00C82E63" w:rsidP="00C82E63">
            <w:pPr>
              <w:pStyle w:val="Default"/>
              <w:spacing w:line="276" w:lineRule="auto"/>
              <w:ind w:right="-191" w:hanging="19"/>
              <w:jc w:val="both"/>
              <w:rPr>
                <w:sz w:val="22"/>
                <w:szCs w:val="22"/>
              </w:rPr>
            </w:pPr>
            <w:r w:rsidRPr="00C82E63">
              <w:rPr>
                <w:sz w:val="22"/>
                <w:szCs w:val="22"/>
              </w:rPr>
              <w:t>1/1</w:t>
            </w:r>
          </w:p>
        </w:tc>
        <w:tc>
          <w:tcPr>
            <w:tcW w:w="2520" w:type="dxa"/>
          </w:tcPr>
          <w:p w:rsidR="00C82E63" w:rsidRPr="00C82E63" w:rsidRDefault="00C82E63" w:rsidP="00C82E63">
            <w:pPr>
              <w:pStyle w:val="Default"/>
              <w:spacing w:line="276" w:lineRule="auto"/>
              <w:ind w:hanging="19"/>
              <w:jc w:val="both"/>
              <w:rPr>
                <w:sz w:val="22"/>
                <w:szCs w:val="22"/>
              </w:rPr>
            </w:pPr>
            <w:r w:rsidRPr="00C82E63">
              <w:rPr>
                <w:sz w:val="22"/>
                <w:szCs w:val="22"/>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790" w:type="dxa"/>
            <w:tcBorders>
              <w:right w:val="single" w:sz="4" w:space="0" w:color="auto"/>
            </w:tcBorders>
          </w:tcPr>
          <w:p w:rsidR="00C82E63" w:rsidRPr="00C82E63" w:rsidRDefault="00C82E63" w:rsidP="00C82E63">
            <w:pPr>
              <w:pStyle w:val="Default"/>
              <w:spacing w:line="276" w:lineRule="auto"/>
              <w:ind w:hanging="19"/>
              <w:jc w:val="both"/>
              <w:rPr>
                <w:sz w:val="22"/>
                <w:szCs w:val="22"/>
              </w:rPr>
            </w:pPr>
            <w:r w:rsidRPr="00C82E63">
              <w:rPr>
                <w:sz w:val="22"/>
                <w:szCs w:val="22"/>
              </w:rPr>
              <w:t>1</w:t>
            </w:r>
          </w:p>
        </w:tc>
      </w:tr>
      <w:tr w:rsidR="00C82E63" w:rsidRPr="00C82E63" w:rsidTr="00DA24FE">
        <w:trPr>
          <w:trHeight w:val="1903"/>
          <w:jc w:val="center"/>
        </w:trPr>
        <w:tc>
          <w:tcPr>
            <w:tcW w:w="1907" w:type="dxa"/>
            <w:vAlign w:val="center"/>
          </w:tcPr>
          <w:p w:rsidR="00C82E63" w:rsidRPr="00C82E63" w:rsidRDefault="00C82E63" w:rsidP="00C82E63">
            <w:pPr>
              <w:tabs>
                <w:tab w:val="left" w:pos="720"/>
              </w:tabs>
              <w:jc w:val="both"/>
              <w:rPr>
                <w:rFonts w:ascii="Times New Roman" w:hAnsi="Times New Roman" w:cs="Times New Roman"/>
                <w:b/>
              </w:rPr>
            </w:pPr>
            <w:r w:rsidRPr="00C82E63">
              <w:rPr>
                <w:rFonts w:ascii="Times New Roman" w:hAnsi="Times New Roman" w:cs="Times New Roman"/>
                <w:b/>
              </w:rPr>
              <w:lastRenderedPageBreak/>
              <w:t>социальный педагог</w:t>
            </w:r>
          </w:p>
        </w:tc>
        <w:tc>
          <w:tcPr>
            <w:tcW w:w="2881" w:type="dxa"/>
          </w:tcPr>
          <w:p w:rsidR="00C82E63" w:rsidRPr="00C82E63" w:rsidRDefault="00C82E63" w:rsidP="00C82E63">
            <w:pPr>
              <w:tabs>
                <w:tab w:val="left" w:pos="720"/>
              </w:tabs>
              <w:jc w:val="both"/>
              <w:rPr>
                <w:rFonts w:ascii="Times New Roman" w:hAnsi="Times New Roman" w:cs="Times New Roman"/>
              </w:rPr>
            </w:pPr>
            <w:r w:rsidRPr="00C82E63">
              <w:rPr>
                <w:rFonts w:ascii="Times New Roman" w:hAnsi="Times New Roman" w:cs="Times New Roman"/>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260" w:type="dxa"/>
            <w:vAlign w:val="center"/>
          </w:tcPr>
          <w:p w:rsidR="00C82E63" w:rsidRPr="00C82E63" w:rsidRDefault="00C82E63" w:rsidP="00C82E63">
            <w:pPr>
              <w:tabs>
                <w:tab w:val="left" w:pos="720"/>
              </w:tabs>
              <w:jc w:val="both"/>
              <w:rPr>
                <w:rFonts w:ascii="Times New Roman" w:hAnsi="Times New Roman" w:cs="Times New Roman"/>
              </w:rPr>
            </w:pPr>
            <w:r w:rsidRPr="00C82E63">
              <w:rPr>
                <w:rFonts w:ascii="Times New Roman" w:hAnsi="Times New Roman" w:cs="Times New Roman"/>
              </w:rPr>
              <w:t>1/1</w:t>
            </w:r>
          </w:p>
        </w:tc>
        <w:tc>
          <w:tcPr>
            <w:tcW w:w="2520" w:type="dxa"/>
          </w:tcPr>
          <w:p w:rsidR="00C82E63" w:rsidRPr="00C82E63" w:rsidRDefault="00C82E63" w:rsidP="00C82E63">
            <w:pPr>
              <w:tabs>
                <w:tab w:val="left" w:pos="720"/>
              </w:tabs>
              <w:jc w:val="both"/>
              <w:rPr>
                <w:rFonts w:ascii="Times New Roman" w:hAnsi="Times New Roman" w:cs="Times New Roman"/>
              </w:rPr>
            </w:pPr>
            <w:r w:rsidRPr="00C82E63">
              <w:rPr>
                <w:rFonts w:ascii="Times New Roman" w:hAnsi="Times New Roman" w:cs="Times New Roman"/>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90" w:type="dxa"/>
            <w:tcBorders>
              <w:right w:val="single" w:sz="4" w:space="0" w:color="auto"/>
            </w:tcBorders>
          </w:tcPr>
          <w:p w:rsidR="00C82E63" w:rsidRPr="00C82E63" w:rsidRDefault="00C82E63" w:rsidP="00C82E63">
            <w:pPr>
              <w:pStyle w:val="Default"/>
              <w:spacing w:line="276" w:lineRule="auto"/>
              <w:ind w:hanging="19"/>
              <w:jc w:val="both"/>
              <w:rPr>
                <w:sz w:val="22"/>
                <w:szCs w:val="22"/>
              </w:rPr>
            </w:pPr>
            <w:r w:rsidRPr="00C82E63">
              <w:rPr>
                <w:sz w:val="22"/>
                <w:szCs w:val="22"/>
              </w:rPr>
              <w:t>1</w:t>
            </w:r>
          </w:p>
        </w:tc>
      </w:tr>
      <w:tr w:rsidR="00C82E63" w:rsidRPr="00C82E63" w:rsidTr="00DA24FE">
        <w:trPr>
          <w:trHeight w:val="1903"/>
          <w:jc w:val="center"/>
        </w:trPr>
        <w:tc>
          <w:tcPr>
            <w:tcW w:w="1907" w:type="dxa"/>
          </w:tcPr>
          <w:p w:rsidR="00C82E63" w:rsidRPr="00C82E63" w:rsidRDefault="00C82E63" w:rsidP="00C82E63">
            <w:pPr>
              <w:pStyle w:val="Default"/>
              <w:spacing w:line="276" w:lineRule="auto"/>
              <w:ind w:hanging="19"/>
              <w:jc w:val="both"/>
              <w:rPr>
                <w:sz w:val="22"/>
                <w:szCs w:val="22"/>
              </w:rPr>
            </w:pPr>
            <w:r w:rsidRPr="00C82E63">
              <w:rPr>
                <w:sz w:val="22"/>
                <w:szCs w:val="22"/>
              </w:rPr>
              <w:t>педагог-психолог</w:t>
            </w:r>
          </w:p>
        </w:tc>
        <w:tc>
          <w:tcPr>
            <w:tcW w:w="2881" w:type="dxa"/>
          </w:tcPr>
          <w:p w:rsidR="00C82E63" w:rsidRPr="00C82E63" w:rsidRDefault="00C82E63" w:rsidP="00C82E63">
            <w:pPr>
              <w:pStyle w:val="Default"/>
              <w:spacing w:line="276" w:lineRule="auto"/>
              <w:ind w:hanging="19"/>
              <w:jc w:val="both"/>
              <w:rPr>
                <w:sz w:val="22"/>
                <w:szCs w:val="22"/>
              </w:rPr>
            </w:pPr>
            <w:r w:rsidRPr="00C82E63">
              <w:rPr>
                <w:sz w:val="22"/>
                <w:szCs w:val="22"/>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p w:rsidR="00C82E63" w:rsidRPr="00C82E63" w:rsidRDefault="00C82E63" w:rsidP="00C82E63">
            <w:pPr>
              <w:pStyle w:val="Default"/>
              <w:spacing w:line="276" w:lineRule="auto"/>
              <w:ind w:hanging="19"/>
              <w:jc w:val="both"/>
              <w:rPr>
                <w:sz w:val="22"/>
                <w:szCs w:val="22"/>
              </w:rPr>
            </w:pPr>
          </w:p>
        </w:tc>
        <w:tc>
          <w:tcPr>
            <w:tcW w:w="1260" w:type="dxa"/>
          </w:tcPr>
          <w:p w:rsidR="00C82E63" w:rsidRPr="00C82E63" w:rsidRDefault="00C82E63" w:rsidP="00C82E63">
            <w:pPr>
              <w:pStyle w:val="Default"/>
              <w:spacing w:line="276" w:lineRule="auto"/>
              <w:ind w:right="-191" w:hanging="19"/>
              <w:jc w:val="both"/>
              <w:rPr>
                <w:sz w:val="22"/>
                <w:szCs w:val="22"/>
              </w:rPr>
            </w:pPr>
            <w:r w:rsidRPr="00C82E63">
              <w:rPr>
                <w:sz w:val="22"/>
                <w:szCs w:val="22"/>
              </w:rPr>
              <w:t>1/1</w:t>
            </w:r>
          </w:p>
        </w:tc>
        <w:tc>
          <w:tcPr>
            <w:tcW w:w="2520" w:type="dxa"/>
          </w:tcPr>
          <w:p w:rsidR="00C82E63" w:rsidRPr="00C82E63" w:rsidRDefault="00C82E63" w:rsidP="00C82E63">
            <w:pPr>
              <w:pStyle w:val="Default"/>
              <w:spacing w:line="276" w:lineRule="auto"/>
              <w:ind w:hanging="19"/>
              <w:jc w:val="both"/>
              <w:rPr>
                <w:sz w:val="22"/>
                <w:szCs w:val="22"/>
              </w:rPr>
            </w:pPr>
            <w:r w:rsidRPr="00C82E63">
              <w:rPr>
                <w:sz w:val="22"/>
                <w:szCs w:val="22"/>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90" w:type="dxa"/>
            <w:tcBorders>
              <w:right w:val="single" w:sz="4" w:space="0" w:color="auto"/>
            </w:tcBorders>
          </w:tcPr>
          <w:p w:rsidR="00C82E63" w:rsidRPr="00C82E63" w:rsidRDefault="00C82E63" w:rsidP="00C82E63">
            <w:pPr>
              <w:pStyle w:val="Default"/>
              <w:spacing w:line="276" w:lineRule="auto"/>
              <w:ind w:hanging="19"/>
              <w:jc w:val="both"/>
              <w:rPr>
                <w:sz w:val="22"/>
                <w:szCs w:val="22"/>
              </w:rPr>
            </w:pPr>
            <w:r w:rsidRPr="00C82E63">
              <w:rPr>
                <w:sz w:val="22"/>
                <w:szCs w:val="22"/>
              </w:rPr>
              <w:t>1</w:t>
            </w:r>
          </w:p>
        </w:tc>
      </w:tr>
      <w:tr w:rsidR="00C82E63" w:rsidRPr="00C82E63" w:rsidTr="00DA24FE">
        <w:trPr>
          <w:trHeight w:val="1903"/>
          <w:jc w:val="center"/>
        </w:trPr>
        <w:tc>
          <w:tcPr>
            <w:tcW w:w="1907" w:type="dxa"/>
            <w:vAlign w:val="center"/>
          </w:tcPr>
          <w:p w:rsidR="00C82E63" w:rsidRPr="00C82E63" w:rsidRDefault="00C82E63" w:rsidP="00C82E63">
            <w:pPr>
              <w:tabs>
                <w:tab w:val="left" w:pos="720"/>
              </w:tabs>
              <w:jc w:val="both"/>
              <w:rPr>
                <w:rFonts w:ascii="Times New Roman" w:hAnsi="Times New Roman" w:cs="Times New Roman"/>
                <w:b/>
              </w:rPr>
            </w:pPr>
            <w:r w:rsidRPr="00C82E63">
              <w:rPr>
                <w:rFonts w:ascii="Times New Roman" w:hAnsi="Times New Roman" w:cs="Times New Roman"/>
                <w:b/>
              </w:rPr>
              <w:lastRenderedPageBreak/>
              <w:t>учитель-логопед</w:t>
            </w:r>
          </w:p>
        </w:tc>
        <w:tc>
          <w:tcPr>
            <w:tcW w:w="2881" w:type="dxa"/>
          </w:tcPr>
          <w:p w:rsidR="00C82E63" w:rsidRPr="00C82E63" w:rsidRDefault="00C82E63" w:rsidP="00C82E63">
            <w:pPr>
              <w:pStyle w:val="a7"/>
              <w:spacing w:line="276" w:lineRule="auto"/>
              <w:ind w:firstLine="72"/>
              <w:jc w:val="both"/>
              <w:rPr>
                <w:rFonts w:ascii="Times New Roman" w:hAnsi="Times New Roman"/>
              </w:rPr>
            </w:pPr>
            <w:r w:rsidRPr="00C82E63">
              <w:rPr>
                <w:rFonts w:ascii="Times New Roman" w:hAnsi="Times New Roman"/>
              </w:rPr>
              <w:t>осуществляет работу, направленную на максимальную коррекцию недостатков в развитии у обучающихся.</w:t>
            </w:r>
          </w:p>
          <w:p w:rsidR="00C82E63" w:rsidRPr="00C82E63" w:rsidRDefault="00C82E63" w:rsidP="00C82E63">
            <w:pPr>
              <w:tabs>
                <w:tab w:val="left" w:pos="720"/>
              </w:tabs>
              <w:jc w:val="both"/>
              <w:rPr>
                <w:rFonts w:ascii="Times New Roman" w:hAnsi="Times New Roman" w:cs="Times New Roman"/>
              </w:rPr>
            </w:pPr>
          </w:p>
        </w:tc>
        <w:tc>
          <w:tcPr>
            <w:tcW w:w="1260" w:type="dxa"/>
            <w:vAlign w:val="center"/>
          </w:tcPr>
          <w:p w:rsidR="00C82E63" w:rsidRPr="00C82E63" w:rsidRDefault="00C82E63" w:rsidP="00C82E63">
            <w:pPr>
              <w:tabs>
                <w:tab w:val="left" w:pos="720"/>
              </w:tabs>
              <w:jc w:val="both"/>
              <w:rPr>
                <w:rFonts w:ascii="Times New Roman" w:hAnsi="Times New Roman" w:cs="Times New Roman"/>
              </w:rPr>
            </w:pPr>
            <w:r w:rsidRPr="00C82E63">
              <w:rPr>
                <w:rFonts w:ascii="Times New Roman" w:hAnsi="Times New Roman" w:cs="Times New Roman"/>
              </w:rPr>
              <w:t>1/1</w:t>
            </w:r>
          </w:p>
        </w:tc>
        <w:tc>
          <w:tcPr>
            <w:tcW w:w="2520" w:type="dxa"/>
          </w:tcPr>
          <w:p w:rsidR="00C82E63" w:rsidRPr="00C82E63" w:rsidRDefault="00C82E63" w:rsidP="00C82E63">
            <w:pPr>
              <w:tabs>
                <w:tab w:val="left" w:pos="720"/>
              </w:tabs>
              <w:jc w:val="both"/>
              <w:rPr>
                <w:rFonts w:ascii="Times New Roman" w:hAnsi="Times New Roman" w:cs="Times New Roman"/>
              </w:rPr>
            </w:pPr>
            <w:r w:rsidRPr="00C82E63">
              <w:rPr>
                <w:rFonts w:ascii="Times New Roman" w:hAnsi="Times New Roman" w:cs="Times New Roman"/>
              </w:rPr>
              <w:t>высшее профессиональное образование в области дефектологии без предъявления требований к стажу работы.</w:t>
            </w:r>
          </w:p>
        </w:tc>
        <w:tc>
          <w:tcPr>
            <w:tcW w:w="1790" w:type="dxa"/>
            <w:tcBorders>
              <w:right w:val="single" w:sz="4" w:space="0" w:color="auto"/>
            </w:tcBorders>
            <w:vAlign w:val="center"/>
          </w:tcPr>
          <w:p w:rsidR="00C82E63" w:rsidRPr="00C82E63" w:rsidRDefault="00C82E63" w:rsidP="00C82E63">
            <w:pPr>
              <w:tabs>
                <w:tab w:val="left" w:pos="720"/>
              </w:tabs>
              <w:jc w:val="both"/>
              <w:rPr>
                <w:rFonts w:ascii="Times New Roman" w:hAnsi="Times New Roman" w:cs="Times New Roman"/>
              </w:rPr>
            </w:pPr>
            <w:r w:rsidRPr="00C82E63">
              <w:rPr>
                <w:rFonts w:ascii="Times New Roman" w:hAnsi="Times New Roman" w:cs="Times New Roman"/>
              </w:rPr>
              <w:t>1</w:t>
            </w:r>
          </w:p>
        </w:tc>
      </w:tr>
      <w:tr w:rsidR="00C82E63" w:rsidRPr="00C82E63" w:rsidTr="00DA24FE">
        <w:trPr>
          <w:trHeight w:val="1903"/>
          <w:jc w:val="center"/>
        </w:trPr>
        <w:tc>
          <w:tcPr>
            <w:tcW w:w="1907" w:type="dxa"/>
          </w:tcPr>
          <w:p w:rsidR="00C82E63" w:rsidRPr="00C82E63" w:rsidRDefault="00C82E63" w:rsidP="00C82E63">
            <w:pPr>
              <w:pStyle w:val="Default"/>
              <w:spacing w:line="276" w:lineRule="auto"/>
              <w:ind w:hanging="19"/>
              <w:jc w:val="both"/>
              <w:rPr>
                <w:sz w:val="22"/>
                <w:szCs w:val="22"/>
              </w:rPr>
            </w:pPr>
            <w:r w:rsidRPr="00C82E63">
              <w:rPr>
                <w:sz w:val="22"/>
                <w:szCs w:val="22"/>
              </w:rPr>
              <w:t>Педагог-библиотекарь</w:t>
            </w:r>
          </w:p>
        </w:tc>
        <w:tc>
          <w:tcPr>
            <w:tcW w:w="2881" w:type="dxa"/>
          </w:tcPr>
          <w:p w:rsidR="00C82E63" w:rsidRPr="00C82E63" w:rsidRDefault="00C82E63" w:rsidP="00C82E63">
            <w:pPr>
              <w:pStyle w:val="Default"/>
              <w:spacing w:line="276" w:lineRule="auto"/>
              <w:ind w:hanging="19"/>
              <w:jc w:val="both"/>
              <w:rPr>
                <w:sz w:val="22"/>
                <w:szCs w:val="22"/>
              </w:rPr>
            </w:pPr>
            <w:r w:rsidRPr="00C82E63">
              <w:rPr>
                <w:sz w:val="22"/>
                <w:szCs w:val="22"/>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260" w:type="dxa"/>
          </w:tcPr>
          <w:p w:rsidR="00C82E63" w:rsidRPr="00C82E63" w:rsidRDefault="00C82E63" w:rsidP="00C82E63">
            <w:pPr>
              <w:pStyle w:val="Default"/>
              <w:spacing w:line="276" w:lineRule="auto"/>
              <w:ind w:right="-191" w:hanging="19"/>
              <w:jc w:val="both"/>
              <w:rPr>
                <w:sz w:val="22"/>
                <w:szCs w:val="22"/>
              </w:rPr>
            </w:pPr>
            <w:r w:rsidRPr="00C82E63">
              <w:rPr>
                <w:sz w:val="22"/>
                <w:szCs w:val="22"/>
              </w:rPr>
              <w:t>1</w:t>
            </w:r>
          </w:p>
        </w:tc>
        <w:tc>
          <w:tcPr>
            <w:tcW w:w="2520" w:type="dxa"/>
          </w:tcPr>
          <w:p w:rsidR="00C82E63" w:rsidRPr="00C82E63" w:rsidRDefault="00C82E63" w:rsidP="00C82E63">
            <w:pPr>
              <w:pStyle w:val="Default"/>
              <w:spacing w:line="276" w:lineRule="auto"/>
              <w:ind w:hanging="19"/>
              <w:jc w:val="both"/>
              <w:rPr>
                <w:sz w:val="22"/>
                <w:szCs w:val="22"/>
              </w:rPr>
            </w:pPr>
            <w:r w:rsidRPr="00C82E63">
              <w:rPr>
                <w:sz w:val="22"/>
                <w:szCs w:val="22"/>
              </w:rPr>
              <w:t xml:space="preserve">высшее или среднее профессиональное образование по специальности «Библиотечно-информационная деятельность». </w:t>
            </w:r>
          </w:p>
          <w:p w:rsidR="00C82E63" w:rsidRPr="00C82E63" w:rsidRDefault="00C82E63" w:rsidP="00C82E63">
            <w:pPr>
              <w:pStyle w:val="Default"/>
              <w:spacing w:line="276" w:lineRule="auto"/>
              <w:ind w:hanging="19"/>
              <w:jc w:val="both"/>
              <w:rPr>
                <w:sz w:val="22"/>
                <w:szCs w:val="22"/>
              </w:rPr>
            </w:pPr>
          </w:p>
        </w:tc>
        <w:tc>
          <w:tcPr>
            <w:tcW w:w="1790" w:type="dxa"/>
            <w:tcBorders>
              <w:right w:val="single" w:sz="4" w:space="0" w:color="auto"/>
            </w:tcBorders>
          </w:tcPr>
          <w:p w:rsidR="00C82E63" w:rsidRPr="00C82E63" w:rsidRDefault="00C82E63" w:rsidP="00C82E63">
            <w:pPr>
              <w:pStyle w:val="Default"/>
              <w:spacing w:line="276" w:lineRule="auto"/>
              <w:ind w:hanging="19"/>
              <w:jc w:val="both"/>
              <w:rPr>
                <w:sz w:val="22"/>
                <w:szCs w:val="22"/>
              </w:rPr>
            </w:pPr>
            <w:r w:rsidRPr="00C82E63">
              <w:rPr>
                <w:sz w:val="22"/>
                <w:szCs w:val="22"/>
              </w:rPr>
              <w:t>1</w:t>
            </w:r>
          </w:p>
        </w:tc>
      </w:tr>
    </w:tbl>
    <w:p w:rsidR="00C82E63" w:rsidRPr="00C82E63" w:rsidRDefault="00C82E63" w:rsidP="00C82E63">
      <w:pPr>
        <w:tabs>
          <w:tab w:val="left" w:pos="993"/>
        </w:tabs>
        <w:jc w:val="both"/>
        <w:rPr>
          <w:rFonts w:ascii="Times New Roman" w:hAnsi="Times New Roman" w:cs="Times New Roman"/>
        </w:rPr>
      </w:pPr>
    </w:p>
    <w:p w:rsidR="00C82E63" w:rsidRPr="00C82E63" w:rsidRDefault="00C82E63" w:rsidP="00C82E63">
      <w:pPr>
        <w:pStyle w:val="a9"/>
        <w:tabs>
          <w:tab w:val="left" w:pos="993"/>
        </w:tabs>
        <w:ind w:left="709"/>
        <w:jc w:val="both"/>
        <w:rPr>
          <w:rFonts w:ascii="Times New Roman" w:hAnsi="Times New Roman" w:cs="Times New Roman"/>
        </w:rPr>
      </w:pPr>
      <w:r w:rsidRPr="00C82E63">
        <w:rPr>
          <w:rFonts w:ascii="Times New Roman" w:hAnsi="Times New Roman" w:cs="Times New Roman"/>
        </w:rPr>
        <w:t>.</w:t>
      </w:r>
    </w:p>
    <w:p w:rsidR="00C82E63" w:rsidRPr="00C82E63" w:rsidRDefault="00C82E63" w:rsidP="00C82E63">
      <w:pPr>
        <w:spacing w:after="0"/>
        <w:ind w:firstLine="709"/>
        <w:jc w:val="both"/>
        <w:rPr>
          <w:rFonts w:ascii="Times New Roman" w:hAnsi="Times New Roman" w:cs="Times New Roman"/>
        </w:rPr>
      </w:pPr>
      <w:r w:rsidRPr="00C82E63">
        <w:rPr>
          <w:rFonts w:ascii="Times New Roman" w:hAnsi="Times New Roman" w:cs="Times New Roman"/>
          <w:b/>
        </w:rPr>
        <w:t xml:space="preserve">Профессиональное развитие и повышение квалификации педагогических работников. </w:t>
      </w:r>
      <w:r w:rsidRPr="00C82E63">
        <w:rPr>
          <w:rFonts w:ascii="Times New Roman" w:hAnsi="Times New Roman" w:cs="Times New Roman"/>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C82E63" w:rsidRPr="00C82E63" w:rsidRDefault="00C82E63" w:rsidP="00C82E63">
      <w:pPr>
        <w:spacing w:after="0"/>
        <w:ind w:firstLine="709"/>
        <w:jc w:val="both"/>
        <w:rPr>
          <w:rFonts w:ascii="Times New Roman" w:hAnsi="Times New Roman" w:cs="Times New Roman"/>
        </w:rPr>
      </w:pPr>
      <w:r w:rsidRPr="00C82E63">
        <w:rPr>
          <w:rFonts w:ascii="Times New Roman" w:hAnsi="Times New Roman" w:cs="Times New Roman"/>
          <w:b/>
        </w:rPr>
        <w:t>Ожидаемый результат повышения квалификации</w:t>
      </w:r>
      <w:r w:rsidRPr="00C82E63">
        <w:rPr>
          <w:rFonts w:ascii="Times New Roman" w:hAnsi="Times New Roman" w:cs="Times New Roman"/>
        </w:rPr>
        <w:t xml:space="preserve"> – профессиональная готовность работников образования к реализации ФГОС:</w:t>
      </w:r>
    </w:p>
    <w:p w:rsidR="00C82E63" w:rsidRPr="00C82E63" w:rsidRDefault="00C82E63" w:rsidP="00D26CCA">
      <w:pPr>
        <w:pStyle w:val="a9"/>
        <w:numPr>
          <w:ilvl w:val="0"/>
          <w:numId w:val="14"/>
        </w:numPr>
        <w:tabs>
          <w:tab w:val="left" w:pos="993"/>
        </w:tabs>
        <w:spacing w:after="0"/>
        <w:ind w:left="0" w:firstLine="709"/>
        <w:jc w:val="both"/>
        <w:rPr>
          <w:rFonts w:ascii="Times New Roman" w:hAnsi="Times New Roman" w:cs="Times New Roman"/>
        </w:rPr>
      </w:pPr>
      <w:r w:rsidRPr="00C82E63">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C82E63" w:rsidRPr="00C82E63" w:rsidRDefault="00C82E63" w:rsidP="00D26CCA">
      <w:pPr>
        <w:pStyle w:val="a9"/>
        <w:numPr>
          <w:ilvl w:val="0"/>
          <w:numId w:val="14"/>
        </w:numPr>
        <w:tabs>
          <w:tab w:val="left" w:pos="993"/>
        </w:tabs>
        <w:spacing w:after="0"/>
        <w:ind w:left="0" w:firstLine="709"/>
        <w:jc w:val="both"/>
        <w:rPr>
          <w:rFonts w:ascii="Times New Roman" w:hAnsi="Times New Roman" w:cs="Times New Roman"/>
        </w:rPr>
      </w:pPr>
      <w:r w:rsidRPr="00C82E63">
        <w:rPr>
          <w:rFonts w:ascii="Times New Roman" w:hAnsi="Times New Roman" w:cs="Times New Roman"/>
        </w:rPr>
        <w:t>принятие идеологии ФГОС общего образования;</w:t>
      </w:r>
    </w:p>
    <w:p w:rsidR="00C82E63" w:rsidRPr="00C82E63" w:rsidRDefault="00C82E63" w:rsidP="00D26CCA">
      <w:pPr>
        <w:pStyle w:val="a9"/>
        <w:numPr>
          <w:ilvl w:val="0"/>
          <w:numId w:val="14"/>
        </w:numPr>
        <w:tabs>
          <w:tab w:val="left" w:pos="993"/>
        </w:tabs>
        <w:spacing w:after="0"/>
        <w:ind w:left="0" w:firstLine="709"/>
        <w:jc w:val="both"/>
        <w:rPr>
          <w:rFonts w:ascii="Times New Roman" w:hAnsi="Times New Roman" w:cs="Times New Roman"/>
        </w:rPr>
      </w:pPr>
      <w:r w:rsidRPr="00C82E63">
        <w:rPr>
          <w:rFonts w:ascii="Times New Roman" w:hAnsi="Times New Roman" w:cs="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82E63" w:rsidRPr="00C82E63" w:rsidRDefault="00C82E63" w:rsidP="00D26CCA">
      <w:pPr>
        <w:pStyle w:val="a9"/>
        <w:numPr>
          <w:ilvl w:val="0"/>
          <w:numId w:val="14"/>
        </w:numPr>
        <w:tabs>
          <w:tab w:val="left" w:pos="993"/>
        </w:tabs>
        <w:spacing w:after="0"/>
        <w:ind w:left="0" w:firstLine="709"/>
        <w:jc w:val="both"/>
        <w:rPr>
          <w:rFonts w:ascii="Times New Roman" w:hAnsi="Times New Roman" w:cs="Times New Roman"/>
        </w:rPr>
      </w:pPr>
      <w:r w:rsidRPr="00C82E63">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w:t>
      </w:r>
    </w:p>
    <w:p w:rsidR="00C82E63" w:rsidRPr="00C82E63" w:rsidRDefault="00C82E63" w:rsidP="00C82E63">
      <w:pPr>
        <w:spacing w:after="0"/>
        <w:ind w:firstLine="709"/>
        <w:jc w:val="both"/>
        <w:rPr>
          <w:rFonts w:ascii="Times New Roman" w:hAnsi="Times New Roman" w:cs="Times New Roman"/>
          <w:b/>
        </w:rPr>
      </w:pPr>
      <w:r w:rsidRPr="00C82E63">
        <w:rPr>
          <w:rFonts w:ascii="Times New Roman" w:hAnsi="Times New Roman" w:cs="Times New Roman"/>
          <w:b/>
        </w:rPr>
        <w:t>Организация методической работы</w:t>
      </w:r>
    </w:p>
    <w:p w:rsidR="00C82E63" w:rsidRPr="00C82E63" w:rsidRDefault="00C82E63" w:rsidP="00C82E63">
      <w:pPr>
        <w:jc w:val="both"/>
        <w:rPr>
          <w:rFonts w:ascii="Times New Roman" w:hAnsi="Times New Roman" w:cs="Times New Roman"/>
          <w:b/>
        </w:rPr>
      </w:pPr>
      <w:r w:rsidRPr="00C82E63">
        <w:rPr>
          <w:rFonts w:ascii="Times New Roman" w:hAnsi="Times New Roman" w:cs="Times New Roman"/>
          <w:b/>
        </w:rPr>
        <w:t xml:space="preserve">Цель: </w:t>
      </w:r>
    </w:p>
    <w:p w:rsidR="00C82E63" w:rsidRPr="00C82E63" w:rsidRDefault="00C82E63" w:rsidP="00C82E63">
      <w:pPr>
        <w:jc w:val="both"/>
        <w:rPr>
          <w:rFonts w:ascii="Times New Roman" w:hAnsi="Times New Roman" w:cs="Times New Roman"/>
        </w:rPr>
      </w:pPr>
      <w:r w:rsidRPr="00C82E63">
        <w:rPr>
          <w:rFonts w:ascii="Times New Roman" w:hAnsi="Times New Roman" w:cs="Times New Roman"/>
        </w:rPr>
        <w:t>Обеспечение научно-методических условий для качественной реализации Федерального государственного образовательного стандарта основного общего образования.</w:t>
      </w:r>
    </w:p>
    <w:p w:rsidR="00C82E63" w:rsidRPr="00C82E63" w:rsidRDefault="00C82E63" w:rsidP="00C82E63">
      <w:pPr>
        <w:jc w:val="both"/>
        <w:rPr>
          <w:rFonts w:ascii="Times New Roman" w:hAnsi="Times New Roman" w:cs="Times New Roman"/>
          <w:b/>
        </w:rPr>
      </w:pPr>
      <w:r w:rsidRPr="00C82E63">
        <w:rPr>
          <w:rFonts w:ascii="Times New Roman" w:hAnsi="Times New Roman" w:cs="Times New Roman"/>
          <w:b/>
        </w:rPr>
        <w:t>Задачи:</w:t>
      </w:r>
    </w:p>
    <w:p w:rsidR="00C82E63" w:rsidRPr="00C82E63" w:rsidRDefault="00C82E63" w:rsidP="00D26CCA">
      <w:pPr>
        <w:pStyle w:val="a9"/>
        <w:numPr>
          <w:ilvl w:val="0"/>
          <w:numId w:val="15"/>
        </w:numPr>
        <w:jc w:val="both"/>
        <w:rPr>
          <w:rFonts w:ascii="Times New Roman" w:hAnsi="Times New Roman" w:cs="Times New Roman"/>
        </w:rPr>
      </w:pPr>
      <w:r w:rsidRPr="00C82E63">
        <w:rPr>
          <w:rFonts w:ascii="Times New Roman" w:hAnsi="Times New Roman" w:cs="Times New Roman"/>
        </w:rPr>
        <w:t>Подготовить учителей школы к реализации федерального государственного стандарта основного общего образования второго поколения, ориентировать их на ценностные установки, цели и задачи, определенные данным стандартом;</w:t>
      </w:r>
    </w:p>
    <w:p w:rsidR="00C82E63" w:rsidRPr="00C82E63" w:rsidRDefault="00C82E63" w:rsidP="00D26CCA">
      <w:pPr>
        <w:pStyle w:val="a9"/>
        <w:numPr>
          <w:ilvl w:val="0"/>
          <w:numId w:val="15"/>
        </w:numPr>
        <w:jc w:val="both"/>
        <w:rPr>
          <w:rFonts w:ascii="Times New Roman" w:hAnsi="Times New Roman" w:cs="Times New Roman"/>
        </w:rPr>
      </w:pPr>
      <w:r w:rsidRPr="00C82E63">
        <w:rPr>
          <w:rFonts w:ascii="Times New Roman" w:hAnsi="Times New Roman" w:cs="Times New Roman"/>
        </w:rPr>
        <w:lastRenderedPageBreak/>
        <w:t>Отобрать инновационные формы и методы образовательной деятельности, ориентированной на развитие интеллектуально-творческого и социально-психологического потенциала личности ребёнка;</w:t>
      </w:r>
    </w:p>
    <w:p w:rsidR="00C82E63" w:rsidRPr="00C82E63" w:rsidRDefault="00C82E63" w:rsidP="00D26CCA">
      <w:pPr>
        <w:pStyle w:val="a9"/>
        <w:numPr>
          <w:ilvl w:val="0"/>
          <w:numId w:val="15"/>
        </w:numPr>
        <w:jc w:val="both"/>
        <w:rPr>
          <w:rFonts w:ascii="Times New Roman" w:hAnsi="Times New Roman" w:cs="Times New Roman"/>
        </w:rPr>
      </w:pPr>
      <w:r w:rsidRPr="00C82E63">
        <w:rPr>
          <w:rFonts w:ascii="Times New Roman" w:hAnsi="Times New Roman" w:cs="Times New Roman"/>
        </w:rPr>
        <w:t>Освоить педагогам новую систему требований к оценке итогов образовательной деятельности обучающихся.</w:t>
      </w:r>
    </w:p>
    <w:p w:rsidR="00C82E63" w:rsidRPr="00C82E63" w:rsidRDefault="00C82E63" w:rsidP="00C82E63">
      <w:pPr>
        <w:pStyle w:val="a9"/>
        <w:jc w:val="both"/>
        <w:rPr>
          <w:rFonts w:ascii="Times New Roman" w:hAnsi="Times New Roman" w:cs="Times New Roman"/>
        </w:rPr>
      </w:pPr>
      <w:r w:rsidRPr="00C82E63">
        <w:rPr>
          <w:rFonts w:ascii="Times New Roman" w:hAnsi="Times New Roman" w:cs="Times New Roman"/>
        </w:rPr>
        <w:t>Мероприятия:</w:t>
      </w:r>
    </w:p>
    <w:p w:rsidR="00C82E63" w:rsidRPr="00C82E63" w:rsidRDefault="00C82E63" w:rsidP="00C82E63">
      <w:pPr>
        <w:pStyle w:val="a9"/>
        <w:ind w:left="0"/>
        <w:jc w:val="both"/>
        <w:rPr>
          <w:rFonts w:ascii="Times New Roman" w:hAnsi="Times New Roman" w:cs="Times New Roman"/>
        </w:rPr>
      </w:pPr>
      <w:r w:rsidRPr="00C82E63">
        <w:rPr>
          <w:rFonts w:ascii="Times New Roman" w:hAnsi="Times New Roman" w:cs="Times New Roman"/>
        </w:rPr>
        <w:t>1. Семинары, посвящённые содержанию и ключевым особенностям ФГОС.</w:t>
      </w:r>
    </w:p>
    <w:p w:rsidR="00C82E63" w:rsidRPr="00C82E63" w:rsidRDefault="00C82E63" w:rsidP="00C82E63">
      <w:pPr>
        <w:pStyle w:val="a9"/>
        <w:ind w:left="0"/>
        <w:jc w:val="both"/>
        <w:rPr>
          <w:rFonts w:ascii="Times New Roman" w:hAnsi="Times New Roman" w:cs="Times New Roman"/>
        </w:rPr>
      </w:pPr>
      <w:r w:rsidRPr="00C82E63">
        <w:rPr>
          <w:rFonts w:ascii="Times New Roman" w:hAnsi="Times New Roman" w:cs="Times New Roman"/>
        </w:rPr>
        <w:t xml:space="preserve"> 2. Тренинги для педагогов с целью выявления и соотнесения собственной профессиональной позиции с целями и задачами ФГОС.</w:t>
      </w:r>
    </w:p>
    <w:p w:rsidR="00C82E63" w:rsidRPr="00C82E63" w:rsidRDefault="00C82E63" w:rsidP="00C82E63">
      <w:pPr>
        <w:pStyle w:val="a9"/>
        <w:ind w:left="0"/>
        <w:jc w:val="both"/>
        <w:rPr>
          <w:rFonts w:ascii="Times New Roman" w:hAnsi="Times New Roman" w:cs="Times New Roman"/>
        </w:rPr>
      </w:pPr>
      <w:r w:rsidRPr="00C82E63">
        <w:rPr>
          <w:rFonts w:ascii="Times New Roman" w:hAnsi="Times New Roman" w:cs="Times New Roman"/>
        </w:rPr>
        <w:t xml:space="preserve"> 3. Заседания методических объединений учителей, воспитателей по проблемам введения ФГОС.</w:t>
      </w:r>
    </w:p>
    <w:p w:rsidR="00C82E63" w:rsidRPr="00C82E63" w:rsidRDefault="00C82E63" w:rsidP="00C82E63">
      <w:pPr>
        <w:pStyle w:val="a9"/>
        <w:ind w:left="0"/>
        <w:jc w:val="both"/>
        <w:rPr>
          <w:rFonts w:ascii="Times New Roman" w:hAnsi="Times New Roman" w:cs="Times New Roman"/>
        </w:rPr>
      </w:pPr>
      <w:r w:rsidRPr="00C82E63">
        <w:rPr>
          <w:rFonts w:ascii="Times New Roman" w:hAnsi="Times New Roman" w:cs="Times New Roman"/>
        </w:rPr>
        <w:t xml:space="preserve"> 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C82E63" w:rsidRPr="00C82E63" w:rsidRDefault="00C82E63" w:rsidP="00C82E63">
      <w:pPr>
        <w:pStyle w:val="a9"/>
        <w:ind w:left="0"/>
        <w:jc w:val="both"/>
        <w:rPr>
          <w:rFonts w:ascii="Times New Roman" w:hAnsi="Times New Roman" w:cs="Times New Roman"/>
        </w:rPr>
      </w:pPr>
      <w:r w:rsidRPr="00C82E63">
        <w:rPr>
          <w:rFonts w:ascii="Times New Roman" w:hAnsi="Times New Roman" w:cs="Times New Roman"/>
        </w:rPr>
        <w:t xml:space="preserve"> 5. Участие педагогов в разработке разделов и компонентов основной образовательной программы образовательного учреждения. </w:t>
      </w:r>
    </w:p>
    <w:p w:rsidR="00C82E63" w:rsidRPr="00C82E63" w:rsidRDefault="00C82E63" w:rsidP="00C82E63">
      <w:pPr>
        <w:pStyle w:val="a9"/>
        <w:ind w:left="0"/>
        <w:jc w:val="both"/>
        <w:rPr>
          <w:rFonts w:ascii="Times New Roman" w:hAnsi="Times New Roman" w:cs="Times New Roman"/>
        </w:rPr>
      </w:pPr>
      <w:r w:rsidRPr="00C82E63">
        <w:rPr>
          <w:rFonts w:ascii="Times New Roman" w:hAnsi="Times New Roman" w:cs="Times New Roman"/>
        </w:rPr>
        <w:t xml:space="preserve">6. Участие педагогов в разработке и апробации оценки эффективности работы в условиях внедрения ФГОС и Новой системы оплаты труда. </w:t>
      </w:r>
    </w:p>
    <w:p w:rsidR="00C82E63" w:rsidRPr="00C82E63" w:rsidRDefault="00C82E63" w:rsidP="00C82E63">
      <w:pPr>
        <w:pStyle w:val="a9"/>
        <w:ind w:left="0"/>
        <w:jc w:val="both"/>
        <w:rPr>
          <w:rFonts w:ascii="Times New Roman" w:hAnsi="Times New Roman" w:cs="Times New Roman"/>
          <w:b/>
        </w:rPr>
      </w:pPr>
      <w:r w:rsidRPr="00C82E63">
        <w:rPr>
          <w:rFonts w:ascii="Times New Roman" w:hAnsi="Times New Roman" w:cs="Times New Roman"/>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совещания при заместителе директора по учебно-воспитательной работе, решения педагогического совета, презентации, приказы, инструкции, рекомендации, резолюции и т. д.</w:t>
      </w:r>
    </w:p>
    <w:p w:rsidR="00753B04" w:rsidRDefault="00753B04" w:rsidP="00CB0C6E">
      <w:pPr>
        <w:pStyle w:val="6"/>
        <w:shd w:val="clear" w:color="auto" w:fill="auto"/>
        <w:spacing w:line="355" w:lineRule="exact"/>
        <w:ind w:firstLine="0"/>
        <w:jc w:val="both"/>
        <w:sectPr w:rsidR="00753B04">
          <w:footerReference w:type="even" r:id="rId29"/>
          <w:footerReference w:type="default" r:id="rId30"/>
          <w:pgSz w:w="11906" w:h="16838"/>
          <w:pgMar w:top="1062" w:right="1264" w:bottom="1277" w:left="1273" w:header="0" w:footer="3" w:gutter="0"/>
          <w:cols w:space="720"/>
          <w:noEndnote/>
          <w:titlePg/>
          <w:docGrid w:linePitch="360"/>
        </w:sectPr>
      </w:pPr>
    </w:p>
    <w:p w:rsidR="00C82E63" w:rsidRPr="0045703F" w:rsidRDefault="00C82E63" w:rsidP="00D26CCA">
      <w:pPr>
        <w:pStyle w:val="47"/>
        <w:keepNext/>
        <w:keepLines/>
        <w:numPr>
          <w:ilvl w:val="2"/>
          <w:numId w:val="16"/>
        </w:numPr>
        <w:shd w:val="clear" w:color="auto" w:fill="auto"/>
        <w:tabs>
          <w:tab w:val="left" w:pos="1138"/>
        </w:tabs>
        <w:spacing w:before="0" w:line="360" w:lineRule="exact"/>
        <w:ind w:right="20"/>
        <w:jc w:val="center"/>
        <w:rPr>
          <w:b/>
          <w:sz w:val="22"/>
          <w:szCs w:val="22"/>
        </w:rPr>
      </w:pPr>
      <w:bookmarkStart w:id="103" w:name="bookmark38"/>
      <w:r w:rsidRPr="00C82E63">
        <w:rPr>
          <w:b/>
          <w:color w:val="000000"/>
          <w:sz w:val="22"/>
          <w:szCs w:val="22"/>
        </w:rPr>
        <w:lastRenderedPageBreak/>
        <w:t>Психолого-педагогические условия реализации основной образовательной программы основного общего образования</w:t>
      </w:r>
      <w:bookmarkEnd w:id="103"/>
    </w:p>
    <w:p w:rsidR="007B5324" w:rsidRPr="007B5324" w:rsidRDefault="007B5324" w:rsidP="007B5324">
      <w:pPr>
        <w:pStyle w:val="dash041e005f0431005f044b005f0447005f043d005f044b005f0439"/>
        <w:spacing w:line="276" w:lineRule="auto"/>
        <w:jc w:val="both"/>
        <w:rPr>
          <w:b/>
          <w:sz w:val="22"/>
          <w:szCs w:val="22"/>
        </w:rPr>
      </w:pPr>
      <w:r w:rsidRPr="007B5324">
        <w:rPr>
          <w:b/>
          <w:sz w:val="22"/>
          <w:szCs w:val="22"/>
        </w:rPr>
        <w:t>Требованиями к психолого-педагогическим условиям реализации ООП ООО:</w:t>
      </w:r>
    </w:p>
    <w:p w:rsidR="007B5324" w:rsidRPr="007B5324" w:rsidRDefault="007B5324" w:rsidP="007B5324">
      <w:pPr>
        <w:pStyle w:val="dash041e005f0431005f044b005f0447005f043d005f044b005f0439"/>
        <w:spacing w:line="276" w:lineRule="auto"/>
        <w:ind w:left="360"/>
        <w:jc w:val="both"/>
        <w:rPr>
          <w:sz w:val="22"/>
          <w:szCs w:val="22"/>
        </w:rPr>
      </w:pPr>
      <w:r w:rsidRPr="007B5324">
        <w:rPr>
          <w:b/>
          <w:bCs/>
          <w:sz w:val="22"/>
          <w:szCs w:val="22"/>
        </w:rPr>
        <w:t>• </w:t>
      </w:r>
      <w:r w:rsidRPr="007B5324">
        <w:rPr>
          <w:sz w:val="22"/>
          <w:szCs w:val="22"/>
        </w:rPr>
        <w:t xml:space="preserve">обеспечение </w:t>
      </w:r>
      <w:r w:rsidRPr="007B5324">
        <w:rPr>
          <w:rStyle w:val="dash041e005f0431005f044b005f0447005f043d005f044b005f0439005f005fchar1char1"/>
          <w:sz w:val="22"/>
          <w:szCs w:val="22"/>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B5324" w:rsidRPr="007B5324" w:rsidRDefault="007B5324" w:rsidP="007B5324">
      <w:pPr>
        <w:pStyle w:val="dash041e005f0431005f044b005f0447005f043d005f044b005f0439"/>
        <w:spacing w:line="276" w:lineRule="auto"/>
        <w:ind w:left="360"/>
        <w:jc w:val="both"/>
        <w:rPr>
          <w:rStyle w:val="dash041e005f0431005f044b005f0447005f043d005f044b005f0439005f005fchar1char1"/>
          <w:sz w:val="22"/>
          <w:szCs w:val="22"/>
        </w:rPr>
      </w:pPr>
      <w:r w:rsidRPr="007B5324">
        <w:rPr>
          <w:b/>
          <w:bCs/>
          <w:sz w:val="22"/>
          <w:szCs w:val="22"/>
        </w:rPr>
        <w:t>• </w:t>
      </w:r>
      <w:r w:rsidRPr="007B5324">
        <w:rPr>
          <w:rStyle w:val="dash041e005f0431005f044b005f0447005f043d005f044b005f0439005f005fchar1char1"/>
          <w:sz w:val="22"/>
          <w:szCs w:val="22"/>
        </w:rPr>
        <w:t>формирование и развитие психолого-педагогической компетентности участников образовательного процесса;</w:t>
      </w:r>
    </w:p>
    <w:p w:rsidR="007B5324" w:rsidRPr="007B5324" w:rsidRDefault="007B5324" w:rsidP="007B5324">
      <w:pPr>
        <w:pStyle w:val="dash041e005f0431005f044b005f0447005f043d005f044b005f0439"/>
        <w:spacing w:line="276" w:lineRule="auto"/>
        <w:ind w:left="360"/>
        <w:jc w:val="both"/>
        <w:rPr>
          <w:sz w:val="22"/>
          <w:szCs w:val="22"/>
        </w:rPr>
      </w:pPr>
      <w:r w:rsidRPr="007B5324">
        <w:rPr>
          <w:b/>
          <w:bCs/>
          <w:sz w:val="22"/>
          <w:szCs w:val="22"/>
        </w:rPr>
        <w:t>• </w:t>
      </w:r>
      <w:r w:rsidRPr="007B5324">
        <w:rPr>
          <w:rStyle w:val="dash041e005f0431005f044b005f0447005f043d005f044b005f0439005f005fchar1char1"/>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B5324" w:rsidRPr="007B5324" w:rsidRDefault="007B5324" w:rsidP="007B5324">
      <w:pPr>
        <w:jc w:val="both"/>
        <w:rPr>
          <w:rFonts w:ascii="Times New Roman" w:hAnsi="Times New Roman" w:cs="Times New Roman"/>
          <w:b/>
        </w:rPr>
      </w:pPr>
      <w:r w:rsidRPr="007B5324">
        <w:rPr>
          <w:rFonts w:ascii="Times New Roman" w:hAnsi="Times New Roman" w:cs="Times New Roman"/>
          <w:b/>
        </w:rPr>
        <w:t>Концепция  психологического  сопровождения</w:t>
      </w:r>
    </w:p>
    <w:p w:rsidR="007B5324" w:rsidRPr="007B5324" w:rsidRDefault="007B5324" w:rsidP="00D26CCA">
      <w:pPr>
        <w:numPr>
          <w:ilvl w:val="0"/>
          <w:numId w:val="17"/>
        </w:numPr>
        <w:tabs>
          <w:tab w:val="clear" w:pos="720"/>
          <w:tab w:val="num" w:pos="0"/>
          <w:tab w:val="left" w:pos="851"/>
        </w:tabs>
        <w:spacing w:after="0"/>
        <w:ind w:left="0" w:firstLine="567"/>
        <w:jc w:val="both"/>
        <w:rPr>
          <w:rFonts w:ascii="Times New Roman" w:hAnsi="Times New Roman" w:cs="Times New Roman"/>
        </w:rPr>
      </w:pPr>
      <w:r w:rsidRPr="007B5324">
        <w:rPr>
          <w:rFonts w:ascii="Times New Roman" w:hAnsi="Times New Roman" w:cs="Times New Roman"/>
        </w:rPr>
        <w:t>Систематическое отслеживание психолого-педагогического статуса ребенка и динамики его психического развития в процессе школьного обучения</w:t>
      </w:r>
      <w:r w:rsidRPr="007B5324">
        <w:rPr>
          <w:rFonts w:ascii="Times New Roman" w:hAnsi="Times New Roman" w:cs="Times New Roman"/>
          <w:i/>
          <w:iCs/>
        </w:rPr>
        <w:t>.</w:t>
      </w:r>
      <w:r w:rsidRPr="007B5324">
        <w:rPr>
          <w:rFonts w:ascii="Times New Roman" w:hAnsi="Times New Roman" w:cs="Times New Roman"/>
        </w:rPr>
        <w:t xml:space="preserve"> С первых минут нахождения ребенка в школе начинает бережно и конфиденциально собираться и накапливаться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 При этом психолог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какими минимальными средствами оно может быть осуществлено. Он учитывает также, что в процессе сбора и использования такой психолого-педагогической информации возникает множество серьезных этических и даже правовых вопросов.</w:t>
      </w:r>
    </w:p>
    <w:p w:rsidR="007B5324" w:rsidRPr="007B5324" w:rsidRDefault="007B5324" w:rsidP="00D26CCA">
      <w:pPr>
        <w:numPr>
          <w:ilvl w:val="0"/>
          <w:numId w:val="17"/>
        </w:numPr>
        <w:tabs>
          <w:tab w:val="clear" w:pos="720"/>
          <w:tab w:val="num" w:pos="0"/>
          <w:tab w:val="left" w:pos="851"/>
        </w:tabs>
        <w:spacing w:after="0"/>
        <w:ind w:left="0" w:firstLine="567"/>
        <w:jc w:val="both"/>
        <w:rPr>
          <w:rFonts w:ascii="Times New Roman" w:hAnsi="Times New Roman" w:cs="Times New Roman"/>
        </w:rPr>
      </w:pPr>
      <w:r w:rsidRPr="007B5324">
        <w:rPr>
          <w:rFonts w:ascii="Times New Roman" w:hAnsi="Times New Roman" w:cs="Times New Roman"/>
        </w:rPr>
        <w:t>Создание социально-психологических условий для развития личности учащихся и их успешного обучения</w:t>
      </w:r>
      <w:r w:rsidRPr="007B5324">
        <w:rPr>
          <w:rFonts w:ascii="Times New Roman" w:hAnsi="Times New Roman" w:cs="Times New Roman"/>
          <w:i/>
          <w:iCs/>
        </w:rPr>
        <w:t>.</w:t>
      </w:r>
      <w:r w:rsidRPr="007B5324">
        <w:rPr>
          <w:rFonts w:ascii="Times New Roman" w:hAnsi="Times New Roman" w:cs="Times New Roman"/>
        </w:rPr>
        <w:t xml:space="preserve"> 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изменяться и трансформироваться в зависимости от психологических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 потребностями.</w:t>
      </w:r>
    </w:p>
    <w:p w:rsidR="007B5324" w:rsidRPr="007B5324" w:rsidRDefault="007B5324" w:rsidP="00D26CCA">
      <w:pPr>
        <w:numPr>
          <w:ilvl w:val="0"/>
          <w:numId w:val="17"/>
        </w:numPr>
        <w:tabs>
          <w:tab w:val="clear" w:pos="720"/>
          <w:tab w:val="num" w:pos="0"/>
          <w:tab w:val="left" w:pos="851"/>
        </w:tabs>
        <w:spacing w:after="0"/>
        <w:ind w:left="0" w:firstLine="567"/>
        <w:jc w:val="both"/>
        <w:rPr>
          <w:rFonts w:ascii="Times New Roman" w:hAnsi="Times New Roman" w:cs="Times New Roman"/>
        </w:rPr>
      </w:pPr>
      <w:r w:rsidRPr="007B5324">
        <w:rPr>
          <w:rFonts w:ascii="Times New Roman" w:hAnsi="Times New Roman" w:cs="Times New Roman"/>
        </w:rPr>
        <w:t>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со взрослыми и сверстниками, психическом самочувствии и прочее. Для оказания психолого-педагогической помощи таким детям должна быть продумана система действий, конкретных мероприятий, которые позволяют им преодолеть или скомпенсировать возникшие проблемы.</w:t>
      </w:r>
    </w:p>
    <w:p w:rsidR="007B5324" w:rsidRPr="007B5324" w:rsidRDefault="007B5324" w:rsidP="007B5324">
      <w:pPr>
        <w:ind w:firstLine="360"/>
        <w:jc w:val="both"/>
        <w:rPr>
          <w:rFonts w:ascii="Times New Roman" w:hAnsi="Times New Roman" w:cs="Times New Roman"/>
          <w:b/>
        </w:rPr>
      </w:pPr>
      <w:r w:rsidRPr="007B5324">
        <w:rPr>
          <w:rFonts w:ascii="Times New Roman" w:hAnsi="Times New Roman" w:cs="Times New Roman"/>
          <w:b/>
        </w:rPr>
        <w:t>Задачи  психолого-педагогического сопровождения:</w:t>
      </w:r>
    </w:p>
    <w:p w:rsidR="007B5324" w:rsidRPr="007B5324" w:rsidRDefault="007B5324" w:rsidP="00D26CCA">
      <w:pPr>
        <w:numPr>
          <w:ilvl w:val="0"/>
          <w:numId w:val="19"/>
        </w:numPr>
        <w:tabs>
          <w:tab w:val="clear" w:pos="720"/>
          <w:tab w:val="num" w:pos="0"/>
        </w:tabs>
        <w:spacing w:after="0"/>
        <w:ind w:left="0" w:firstLine="567"/>
        <w:jc w:val="both"/>
        <w:rPr>
          <w:rFonts w:ascii="Times New Roman" w:hAnsi="Times New Roman" w:cs="Times New Roman"/>
        </w:rPr>
      </w:pPr>
      <w:r w:rsidRPr="007B5324">
        <w:rPr>
          <w:rFonts w:ascii="Times New Roman" w:hAnsi="Times New Roman" w:cs="Times New Roman"/>
        </w:rPr>
        <w:t xml:space="preserve">предупреждение возникновения проблем развития ребенка; </w:t>
      </w:r>
    </w:p>
    <w:p w:rsidR="007B5324" w:rsidRPr="007B5324" w:rsidRDefault="007B5324" w:rsidP="00D26CCA">
      <w:pPr>
        <w:numPr>
          <w:ilvl w:val="0"/>
          <w:numId w:val="19"/>
        </w:numPr>
        <w:tabs>
          <w:tab w:val="clear" w:pos="720"/>
          <w:tab w:val="num" w:pos="0"/>
        </w:tabs>
        <w:spacing w:after="0"/>
        <w:ind w:left="0" w:firstLine="567"/>
        <w:jc w:val="both"/>
        <w:rPr>
          <w:rFonts w:ascii="Times New Roman" w:hAnsi="Times New Roman" w:cs="Times New Roman"/>
        </w:rPr>
      </w:pPr>
      <w:r w:rsidRPr="007B5324">
        <w:rPr>
          <w:rFonts w:ascii="Times New Roman" w:hAnsi="Times New Roman" w:cs="Times New Roman"/>
        </w:rPr>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7B5324" w:rsidRPr="007B5324" w:rsidRDefault="007B5324" w:rsidP="00D26CCA">
      <w:pPr>
        <w:numPr>
          <w:ilvl w:val="0"/>
          <w:numId w:val="19"/>
        </w:numPr>
        <w:tabs>
          <w:tab w:val="clear" w:pos="720"/>
          <w:tab w:val="num" w:pos="0"/>
        </w:tabs>
        <w:spacing w:after="0"/>
        <w:ind w:left="0" w:firstLine="567"/>
        <w:jc w:val="both"/>
        <w:rPr>
          <w:rFonts w:ascii="Times New Roman" w:hAnsi="Times New Roman" w:cs="Times New Roman"/>
        </w:rPr>
      </w:pPr>
      <w:r w:rsidRPr="007B5324">
        <w:rPr>
          <w:rFonts w:ascii="Times New Roman" w:hAnsi="Times New Roman" w:cs="Times New Roman"/>
        </w:rPr>
        <w:t>динамическое отслеживание развития школьников в процессе обучения (мониторинг психологического статуса ученика);</w:t>
      </w:r>
    </w:p>
    <w:p w:rsidR="007B5324" w:rsidRPr="007B5324" w:rsidRDefault="007B5324" w:rsidP="00D26CCA">
      <w:pPr>
        <w:numPr>
          <w:ilvl w:val="0"/>
          <w:numId w:val="19"/>
        </w:numPr>
        <w:tabs>
          <w:tab w:val="clear" w:pos="720"/>
          <w:tab w:val="num" w:pos="0"/>
        </w:tabs>
        <w:spacing w:after="0"/>
        <w:ind w:left="0" w:firstLine="567"/>
        <w:jc w:val="both"/>
        <w:rPr>
          <w:rFonts w:ascii="Times New Roman" w:hAnsi="Times New Roman" w:cs="Times New Roman"/>
        </w:rPr>
      </w:pPr>
      <w:r w:rsidRPr="007B5324">
        <w:rPr>
          <w:rFonts w:ascii="Times New Roman" w:hAnsi="Times New Roman" w:cs="Times New Roman"/>
        </w:rPr>
        <w:lastRenderedPageBreak/>
        <w:t>развитие психолого-педагогической компетентности (психологической культуры) учащихся, родителей, педагогов;</w:t>
      </w:r>
    </w:p>
    <w:p w:rsidR="007B5324" w:rsidRPr="007B5324" w:rsidRDefault="007B5324" w:rsidP="00D26CCA">
      <w:pPr>
        <w:numPr>
          <w:ilvl w:val="0"/>
          <w:numId w:val="19"/>
        </w:numPr>
        <w:tabs>
          <w:tab w:val="clear" w:pos="720"/>
          <w:tab w:val="num" w:pos="0"/>
        </w:tabs>
        <w:spacing w:after="0"/>
        <w:ind w:left="0" w:firstLine="567"/>
        <w:jc w:val="both"/>
        <w:rPr>
          <w:rStyle w:val="dash041e005f0431005f044b005f0447005f043d005f044b005f0439005f005fchar1char1"/>
          <w:b/>
          <w:sz w:val="22"/>
          <w:szCs w:val="22"/>
        </w:rPr>
      </w:pPr>
      <w:r w:rsidRPr="007B5324">
        <w:rPr>
          <w:rFonts w:ascii="Times New Roman" w:hAnsi="Times New Roman" w:cs="Times New Roman"/>
        </w:rPr>
        <w:t>психологическая поддержка педагогов.</w:t>
      </w:r>
    </w:p>
    <w:p w:rsidR="007B5324" w:rsidRPr="007B5324" w:rsidRDefault="007B5324" w:rsidP="007B5324">
      <w:pPr>
        <w:ind w:firstLine="454"/>
        <w:jc w:val="both"/>
        <w:rPr>
          <w:rStyle w:val="dash041e005f0431005f044b005f0447005f043d005f044b005f0439005f005fchar1char1"/>
          <w:b/>
          <w:sz w:val="22"/>
          <w:szCs w:val="22"/>
        </w:rPr>
      </w:pPr>
      <w:r w:rsidRPr="007B5324">
        <w:rPr>
          <w:rFonts w:ascii="Times New Roman" w:hAnsi="Times New Roman" w:cs="Times New Roman"/>
          <w:b/>
        </w:rPr>
        <w:t xml:space="preserve">Основные направления </w:t>
      </w:r>
      <w:r w:rsidRPr="007B5324">
        <w:rPr>
          <w:rStyle w:val="dash041e005f0431005f044b005f0447005f043d005f044b005f0439005f005fchar1char1"/>
          <w:sz w:val="22"/>
          <w:szCs w:val="22"/>
        </w:rPr>
        <w:t>психолого-педагогического сопровождения</w:t>
      </w:r>
    </w:p>
    <w:p w:rsidR="007B5324" w:rsidRPr="007B5324" w:rsidRDefault="007B5324" w:rsidP="00D26CCA">
      <w:pPr>
        <w:pStyle w:val="a9"/>
        <w:numPr>
          <w:ilvl w:val="0"/>
          <w:numId w:val="20"/>
        </w:numPr>
        <w:tabs>
          <w:tab w:val="left" w:pos="851"/>
        </w:tabs>
        <w:spacing w:after="0"/>
        <w:ind w:left="0" w:firstLine="567"/>
        <w:jc w:val="both"/>
        <w:rPr>
          <w:rStyle w:val="dash041e005f0431005f044b005f0447005f043d005f044b005f0439005f005fchar1char1"/>
          <w:sz w:val="22"/>
          <w:szCs w:val="22"/>
        </w:rPr>
      </w:pPr>
      <w:r w:rsidRPr="007B5324">
        <w:rPr>
          <w:rStyle w:val="dash041e005f0431005f044b005f0447005f043d005f044b005f0439005f005fchar1char1"/>
          <w:sz w:val="22"/>
          <w:szCs w:val="22"/>
        </w:rPr>
        <w:t>Сохранение и укрепление психологического здоровья</w:t>
      </w:r>
    </w:p>
    <w:p w:rsidR="007B5324" w:rsidRPr="007B5324" w:rsidRDefault="007B5324" w:rsidP="00D26CCA">
      <w:pPr>
        <w:pStyle w:val="a9"/>
        <w:numPr>
          <w:ilvl w:val="0"/>
          <w:numId w:val="20"/>
        </w:numPr>
        <w:tabs>
          <w:tab w:val="left" w:pos="851"/>
        </w:tabs>
        <w:spacing w:after="0"/>
        <w:ind w:left="0" w:firstLine="567"/>
        <w:jc w:val="both"/>
        <w:rPr>
          <w:rFonts w:ascii="Times New Roman" w:hAnsi="Times New Roman" w:cs="Times New Roman"/>
        </w:rPr>
      </w:pPr>
      <w:r w:rsidRPr="007B5324">
        <w:rPr>
          <w:rStyle w:val="dash041e005f0431005f044b005f0447005f043d005f044b005f0439005f005fchar1char1"/>
          <w:sz w:val="22"/>
          <w:szCs w:val="22"/>
        </w:rPr>
        <w:t>Мониторинг возможностей и способностей обучающихся</w:t>
      </w:r>
    </w:p>
    <w:p w:rsidR="007B5324" w:rsidRPr="007B5324" w:rsidRDefault="007B5324" w:rsidP="00D26CCA">
      <w:pPr>
        <w:pStyle w:val="a9"/>
        <w:numPr>
          <w:ilvl w:val="0"/>
          <w:numId w:val="20"/>
        </w:numPr>
        <w:tabs>
          <w:tab w:val="left" w:pos="851"/>
        </w:tabs>
        <w:spacing w:after="0"/>
        <w:ind w:left="0" w:firstLine="567"/>
        <w:jc w:val="both"/>
        <w:rPr>
          <w:rFonts w:ascii="Times New Roman" w:hAnsi="Times New Roman" w:cs="Times New Roman"/>
        </w:rPr>
      </w:pPr>
      <w:r w:rsidRPr="007B5324">
        <w:rPr>
          <w:rStyle w:val="dash041e005f0431005f044b005f0447005f043d005f044b005f0439005f005fchar1char1"/>
          <w:sz w:val="22"/>
          <w:szCs w:val="22"/>
        </w:rPr>
        <w:t>Формирование ценности здоровья и безопасного образа жизни</w:t>
      </w:r>
    </w:p>
    <w:p w:rsidR="007B5324" w:rsidRPr="007B5324" w:rsidRDefault="007B5324" w:rsidP="00D26CCA">
      <w:pPr>
        <w:pStyle w:val="a9"/>
        <w:numPr>
          <w:ilvl w:val="0"/>
          <w:numId w:val="20"/>
        </w:numPr>
        <w:tabs>
          <w:tab w:val="left" w:pos="851"/>
        </w:tabs>
        <w:spacing w:after="0"/>
        <w:ind w:left="0" w:firstLine="567"/>
        <w:jc w:val="both"/>
        <w:rPr>
          <w:rFonts w:ascii="Times New Roman" w:hAnsi="Times New Roman" w:cs="Times New Roman"/>
        </w:rPr>
      </w:pPr>
      <w:r w:rsidRPr="007B5324">
        <w:rPr>
          <w:rStyle w:val="dash041e005f0431005f044b005f0447005f043d005f044b005f0439005f005fchar1char1"/>
          <w:sz w:val="22"/>
          <w:szCs w:val="22"/>
        </w:rPr>
        <w:t>Выявление и поддержка детей с особыми образовательными потребностями</w:t>
      </w:r>
    </w:p>
    <w:p w:rsidR="007B5324" w:rsidRPr="007B5324" w:rsidRDefault="007B5324" w:rsidP="00D26CCA">
      <w:pPr>
        <w:numPr>
          <w:ilvl w:val="0"/>
          <w:numId w:val="20"/>
        </w:numPr>
        <w:tabs>
          <w:tab w:val="left" w:pos="851"/>
        </w:tabs>
        <w:spacing w:after="0"/>
        <w:ind w:left="0" w:firstLine="567"/>
        <w:jc w:val="both"/>
        <w:rPr>
          <w:rFonts w:ascii="Times New Roman" w:hAnsi="Times New Roman" w:cs="Times New Roman"/>
        </w:rPr>
      </w:pPr>
      <w:r w:rsidRPr="007B5324">
        <w:rPr>
          <w:rStyle w:val="dash041e005f0431005f044b005f0447005f043d005f044b005f0439005f005fchar1char1"/>
          <w:sz w:val="22"/>
          <w:szCs w:val="22"/>
        </w:rPr>
        <w:t>Обеспечение осознанного и ответственного выбора дальнейшей профессиональной сферы деятельности</w:t>
      </w:r>
    </w:p>
    <w:p w:rsidR="007B5324" w:rsidRPr="007B5324" w:rsidRDefault="007B5324" w:rsidP="00D26CCA">
      <w:pPr>
        <w:numPr>
          <w:ilvl w:val="0"/>
          <w:numId w:val="20"/>
        </w:numPr>
        <w:tabs>
          <w:tab w:val="left" w:pos="851"/>
        </w:tabs>
        <w:spacing w:after="0"/>
        <w:ind w:left="0" w:firstLine="567"/>
        <w:jc w:val="both"/>
        <w:rPr>
          <w:rFonts w:ascii="Times New Roman" w:hAnsi="Times New Roman" w:cs="Times New Roman"/>
        </w:rPr>
      </w:pPr>
      <w:r w:rsidRPr="007B5324">
        <w:rPr>
          <w:rStyle w:val="dash041e005f0431005f044b005f0447005f043d005f044b005f0439005f005fchar1char1"/>
          <w:sz w:val="22"/>
          <w:szCs w:val="22"/>
        </w:rPr>
        <w:t>Развитие психологической  культуры</w:t>
      </w:r>
    </w:p>
    <w:p w:rsidR="007B5324" w:rsidRPr="007B5324" w:rsidRDefault="007B5324" w:rsidP="00D26CCA">
      <w:pPr>
        <w:numPr>
          <w:ilvl w:val="0"/>
          <w:numId w:val="20"/>
        </w:numPr>
        <w:tabs>
          <w:tab w:val="left" w:pos="851"/>
        </w:tabs>
        <w:spacing w:after="0"/>
        <w:ind w:left="0" w:firstLine="567"/>
        <w:jc w:val="both"/>
        <w:rPr>
          <w:rFonts w:ascii="Times New Roman" w:hAnsi="Times New Roman" w:cs="Times New Roman"/>
        </w:rPr>
      </w:pPr>
      <w:r w:rsidRPr="007B5324">
        <w:rPr>
          <w:rStyle w:val="dash041e005f0431005f044b005f0447005f043d005f044b005f0439005f005fchar1char1"/>
          <w:sz w:val="22"/>
          <w:szCs w:val="22"/>
        </w:rPr>
        <w:t>Выявление и поддержка одарённых детей</w:t>
      </w:r>
    </w:p>
    <w:p w:rsidR="007B5324" w:rsidRPr="007B5324" w:rsidRDefault="007B5324" w:rsidP="00D26CCA">
      <w:pPr>
        <w:numPr>
          <w:ilvl w:val="0"/>
          <w:numId w:val="20"/>
        </w:numPr>
        <w:tabs>
          <w:tab w:val="left" w:pos="851"/>
        </w:tabs>
        <w:spacing w:after="0"/>
        <w:ind w:left="0" w:firstLine="567"/>
        <w:jc w:val="both"/>
        <w:rPr>
          <w:rFonts w:ascii="Times New Roman" w:hAnsi="Times New Roman" w:cs="Times New Roman"/>
        </w:rPr>
      </w:pPr>
      <w:r w:rsidRPr="007B5324">
        <w:rPr>
          <w:rStyle w:val="dash041e005f0431005f044b005f0447005f043d005f044b005f0439005f005fchar1char1"/>
          <w:sz w:val="22"/>
          <w:szCs w:val="22"/>
        </w:rPr>
        <w:t>Формирование коммуникативных навыков в разновозрастной среде и среде сверстников</w:t>
      </w:r>
    </w:p>
    <w:p w:rsidR="007B5324" w:rsidRPr="007B5324" w:rsidRDefault="007B5324" w:rsidP="00D26CCA">
      <w:pPr>
        <w:pStyle w:val="a9"/>
        <w:numPr>
          <w:ilvl w:val="0"/>
          <w:numId w:val="20"/>
        </w:numPr>
        <w:tabs>
          <w:tab w:val="left" w:pos="851"/>
        </w:tabs>
        <w:spacing w:after="0"/>
        <w:ind w:left="0" w:firstLine="567"/>
        <w:jc w:val="both"/>
        <w:rPr>
          <w:rFonts w:ascii="Times New Roman" w:hAnsi="Times New Roman" w:cs="Times New Roman"/>
        </w:rPr>
      </w:pPr>
      <w:r w:rsidRPr="007B5324">
        <w:rPr>
          <w:rStyle w:val="dash041e005f0431005f044b005f0447005f043d005f044b005f0439005f005fchar1char1"/>
          <w:sz w:val="22"/>
          <w:szCs w:val="22"/>
        </w:rPr>
        <w:t>Дифференциация и индивидуализация обучения</w:t>
      </w:r>
    </w:p>
    <w:p w:rsidR="007B5324" w:rsidRPr="007B5324" w:rsidRDefault="007B5324" w:rsidP="00D26CCA">
      <w:pPr>
        <w:pStyle w:val="a9"/>
        <w:numPr>
          <w:ilvl w:val="0"/>
          <w:numId w:val="20"/>
        </w:numPr>
        <w:tabs>
          <w:tab w:val="left" w:pos="851"/>
        </w:tabs>
        <w:spacing w:after="0"/>
        <w:ind w:left="0" w:firstLine="567"/>
        <w:jc w:val="both"/>
        <w:rPr>
          <w:rStyle w:val="dash041e005f0431005f044b005f0447005f043d005f044b005f0439005f005fchar1char1"/>
          <w:sz w:val="22"/>
          <w:szCs w:val="22"/>
        </w:rPr>
      </w:pPr>
      <w:r w:rsidRPr="007B5324">
        <w:rPr>
          <w:rStyle w:val="dash041e005f0431005f044b005f0447005f043d005f044b005f0439005f005fchar1char1"/>
          <w:sz w:val="22"/>
          <w:szCs w:val="22"/>
        </w:rPr>
        <w:t>Поддержка детских объединений и ученического самоуправления</w:t>
      </w:r>
    </w:p>
    <w:p w:rsidR="007B5324" w:rsidRPr="007B5324" w:rsidRDefault="007B5324" w:rsidP="007B5324">
      <w:pPr>
        <w:ind w:left="360"/>
        <w:jc w:val="both"/>
        <w:rPr>
          <w:rStyle w:val="dash041e005f0431005f044b005f0447005f043d005f044b005f0439005f005fchar1char1"/>
          <w:b/>
          <w:sz w:val="22"/>
          <w:szCs w:val="22"/>
        </w:rPr>
      </w:pPr>
      <w:r w:rsidRPr="007B5324">
        <w:rPr>
          <w:rStyle w:val="dash041e005f0431005f044b005f0447005f043d005f044b005f0439005f005fchar1char1"/>
          <w:sz w:val="22"/>
          <w:szCs w:val="22"/>
        </w:rPr>
        <w:t>Принципы  психолого-педагогического  сопровождения</w:t>
      </w:r>
    </w:p>
    <w:p w:rsidR="007B5324" w:rsidRPr="007B5324" w:rsidRDefault="007B5324" w:rsidP="00D26CCA">
      <w:pPr>
        <w:numPr>
          <w:ilvl w:val="0"/>
          <w:numId w:val="18"/>
        </w:numPr>
        <w:tabs>
          <w:tab w:val="clear" w:pos="720"/>
          <w:tab w:val="num" w:pos="0"/>
          <w:tab w:val="left" w:pos="851"/>
        </w:tabs>
        <w:spacing w:after="0"/>
        <w:ind w:left="0" w:firstLine="567"/>
        <w:jc w:val="both"/>
        <w:rPr>
          <w:rFonts w:ascii="Times New Roman" w:hAnsi="Times New Roman" w:cs="Times New Roman"/>
        </w:rPr>
      </w:pPr>
      <w:r w:rsidRPr="007B5324">
        <w:rPr>
          <w:rFonts w:ascii="Times New Roman" w:hAnsi="Times New Roman" w:cs="Times New Roman"/>
          <w:b/>
        </w:rPr>
        <w:t>Следование за естественным развитием ребенка на данном возрастном и социокультурном этапе онтогенеза.</w:t>
      </w:r>
      <w:r w:rsidRPr="007B5324">
        <w:rPr>
          <w:rFonts w:ascii="Times New Roman" w:hAnsi="Times New Roman" w:cs="Times New Roman"/>
        </w:rPr>
        <w:t xml:space="preserve"> 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 образом, в качестве важнейшего аксиологического принципа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w:t>
      </w:r>
    </w:p>
    <w:p w:rsidR="007B5324" w:rsidRPr="007B5324" w:rsidRDefault="007B5324" w:rsidP="00D26CCA">
      <w:pPr>
        <w:numPr>
          <w:ilvl w:val="0"/>
          <w:numId w:val="18"/>
        </w:numPr>
        <w:tabs>
          <w:tab w:val="clear" w:pos="720"/>
          <w:tab w:val="num" w:pos="0"/>
          <w:tab w:val="left" w:pos="851"/>
        </w:tabs>
        <w:spacing w:after="0"/>
        <w:ind w:left="0" w:firstLine="567"/>
        <w:jc w:val="both"/>
        <w:rPr>
          <w:rFonts w:ascii="Times New Roman" w:hAnsi="Times New Roman" w:cs="Times New Roman"/>
        </w:rPr>
      </w:pPr>
      <w:r w:rsidRPr="007B5324">
        <w:rPr>
          <w:rFonts w:ascii="Times New Roman" w:hAnsi="Times New Roman" w:cs="Times New Roman"/>
          <w:b/>
        </w:rPr>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r w:rsidRPr="007B5324">
        <w:rPr>
          <w:rFonts w:ascii="Times New Roman" w:hAnsi="Times New Roman" w:cs="Times New Roman"/>
        </w:rPr>
        <w:t xml:space="preserve">Внутренний мир ребенка автономен и независим. Взрослый может сыграть важную роль в становлении и развитии этого уникального мира. Однако взрослый (в данном случае </w:t>
      </w:r>
      <w:r w:rsidRPr="007B5324">
        <w:rPr>
          <w:rFonts w:ascii="Times New Roman" w:hAnsi="Times New Roman" w:cs="Times New Roman"/>
          <w:b/>
          <w:bCs/>
        </w:rPr>
        <w:t>-</w:t>
      </w:r>
      <w:r w:rsidRPr="007B5324">
        <w:rPr>
          <w:rFonts w:ascii="Times New Roman" w:hAnsi="Times New Roman" w:cs="Times New Roman"/>
        </w:rPr>
        <w:t xml:space="preserve"> 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w:t>
      </w:r>
    </w:p>
    <w:p w:rsidR="007B5324" w:rsidRPr="007B5324" w:rsidRDefault="007B5324" w:rsidP="00D26CCA">
      <w:pPr>
        <w:numPr>
          <w:ilvl w:val="0"/>
          <w:numId w:val="18"/>
        </w:numPr>
        <w:tabs>
          <w:tab w:val="clear" w:pos="720"/>
          <w:tab w:val="num" w:pos="0"/>
          <w:tab w:val="left" w:pos="851"/>
        </w:tabs>
        <w:spacing w:after="0"/>
        <w:ind w:left="0" w:firstLine="567"/>
        <w:jc w:val="both"/>
        <w:rPr>
          <w:rStyle w:val="dash041e005f0431005f044b005f0447005f043d005f044b005f0439005f005fchar1char1"/>
          <w:sz w:val="22"/>
          <w:szCs w:val="22"/>
        </w:rPr>
      </w:pPr>
      <w:r w:rsidRPr="007B5324">
        <w:rPr>
          <w:rFonts w:ascii="Times New Roman" w:hAnsi="Times New Roman" w:cs="Times New Roman"/>
        </w:rPr>
        <w:t xml:space="preserve">В идее сопровождения заложена цель: </w:t>
      </w:r>
      <w:r w:rsidRPr="007B5324">
        <w:rPr>
          <w:rFonts w:ascii="Times New Roman" w:hAnsi="Times New Roman" w:cs="Times New Roman"/>
          <w:b/>
        </w:rPr>
        <w:t>создать в рамках объективно данной ребенку социально-педагогической среды условия для его максимального личностного развития и обучения.</w:t>
      </w:r>
      <w:r w:rsidRPr="007B5324">
        <w:rPr>
          <w:rFonts w:ascii="Times New Roman" w:hAnsi="Times New Roman" w:cs="Times New Roman"/>
        </w:rPr>
        <w:t xml:space="preserve"> 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ребенку,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w:t>
      </w:r>
    </w:p>
    <w:p w:rsidR="007B5324" w:rsidRPr="007B5324" w:rsidRDefault="007B5324" w:rsidP="007B5324">
      <w:pPr>
        <w:jc w:val="both"/>
        <w:rPr>
          <w:rFonts w:ascii="Times New Roman" w:hAnsi="Times New Roman" w:cs="Times New Roman"/>
          <w:b/>
        </w:rPr>
      </w:pPr>
      <w:r w:rsidRPr="007B5324">
        <w:rPr>
          <w:rFonts w:ascii="Times New Roman" w:hAnsi="Times New Roman" w:cs="Times New Roman"/>
          <w:b/>
        </w:rPr>
        <w:t xml:space="preserve">Основные циклы психолого-педагогического </w:t>
      </w:r>
    </w:p>
    <w:p w:rsidR="007B5324" w:rsidRPr="007B5324" w:rsidRDefault="007B5324" w:rsidP="007B5324">
      <w:pPr>
        <w:jc w:val="both"/>
        <w:rPr>
          <w:rFonts w:ascii="Times New Roman" w:hAnsi="Times New Roman" w:cs="Times New Roman"/>
          <w:b/>
        </w:rPr>
      </w:pPr>
      <w:r w:rsidRPr="007B5324">
        <w:rPr>
          <w:rFonts w:ascii="Times New Roman" w:hAnsi="Times New Roman" w:cs="Times New Roman"/>
          <w:b/>
        </w:rPr>
        <w:t>сопровождения образовательного процесса</w:t>
      </w:r>
    </w:p>
    <w:p w:rsidR="007B5324" w:rsidRPr="007B5324" w:rsidRDefault="007B5324" w:rsidP="00D26CCA">
      <w:pPr>
        <w:numPr>
          <w:ilvl w:val="0"/>
          <w:numId w:val="21"/>
        </w:numPr>
        <w:tabs>
          <w:tab w:val="clear" w:pos="720"/>
          <w:tab w:val="num" w:pos="851"/>
        </w:tabs>
        <w:spacing w:after="0"/>
        <w:ind w:left="0" w:firstLine="567"/>
        <w:jc w:val="both"/>
        <w:rPr>
          <w:rFonts w:ascii="Times New Roman" w:hAnsi="Times New Roman" w:cs="Times New Roman"/>
        </w:rPr>
      </w:pPr>
      <w:r w:rsidRPr="007B5324">
        <w:rPr>
          <w:rFonts w:ascii="Times New Roman" w:hAnsi="Times New Roman" w:cs="Times New Roman"/>
        </w:rPr>
        <w:t>Адаптация учащихся   5 классов.</w:t>
      </w:r>
    </w:p>
    <w:p w:rsidR="007B5324" w:rsidRPr="007B5324" w:rsidRDefault="007B5324" w:rsidP="00D26CCA">
      <w:pPr>
        <w:numPr>
          <w:ilvl w:val="0"/>
          <w:numId w:val="21"/>
        </w:numPr>
        <w:tabs>
          <w:tab w:val="clear" w:pos="720"/>
          <w:tab w:val="num" w:pos="851"/>
        </w:tabs>
        <w:spacing w:after="0"/>
        <w:ind w:left="0" w:firstLine="567"/>
        <w:jc w:val="both"/>
        <w:rPr>
          <w:rFonts w:ascii="Times New Roman" w:hAnsi="Times New Roman" w:cs="Times New Roman"/>
        </w:rPr>
      </w:pPr>
      <w:r w:rsidRPr="007B5324">
        <w:rPr>
          <w:rFonts w:ascii="Times New Roman" w:hAnsi="Times New Roman" w:cs="Times New Roman"/>
        </w:rPr>
        <w:t>Переход в основную школу.</w:t>
      </w:r>
    </w:p>
    <w:p w:rsidR="007B5324" w:rsidRPr="007B5324" w:rsidRDefault="007B5324" w:rsidP="00D26CCA">
      <w:pPr>
        <w:numPr>
          <w:ilvl w:val="0"/>
          <w:numId w:val="21"/>
        </w:numPr>
        <w:tabs>
          <w:tab w:val="clear" w:pos="720"/>
          <w:tab w:val="num" w:pos="851"/>
        </w:tabs>
        <w:spacing w:after="0"/>
        <w:ind w:left="0" w:firstLine="567"/>
        <w:jc w:val="both"/>
        <w:rPr>
          <w:rFonts w:ascii="Times New Roman" w:hAnsi="Times New Roman" w:cs="Times New Roman"/>
        </w:rPr>
      </w:pPr>
      <w:r w:rsidRPr="007B5324">
        <w:rPr>
          <w:rFonts w:ascii="Times New Roman" w:hAnsi="Times New Roman" w:cs="Times New Roman"/>
        </w:rPr>
        <w:lastRenderedPageBreak/>
        <w:t xml:space="preserve">Подростковый кризис. </w:t>
      </w:r>
    </w:p>
    <w:p w:rsidR="007B5324" w:rsidRPr="007B5324" w:rsidRDefault="007B5324" w:rsidP="00D26CCA">
      <w:pPr>
        <w:numPr>
          <w:ilvl w:val="0"/>
          <w:numId w:val="21"/>
        </w:numPr>
        <w:tabs>
          <w:tab w:val="clear" w:pos="720"/>
          <w:tab w:val="num" w:pos="851"/>
        </w:tabs>
        <w:spacing w:after="0"/>
        <w:ind w:left="0" w:firstLine="567"/>
        <w:jc w:val="both"/>
        <w:rPr>
          <w:rFonts w:ascii="Times New Roman" w:hAnsi="Times New Roman" w:cs="Times New Roman"/>
        </w:rPr>
      </w:pPr>
      <w:r w:rsidRPr="007B5324">
        <w:rPr>
          <w:rFonts w:ascii="Times New Roman" w:hAnsi="Times New Roman" w:cs="Times New Roman"/>
        </w:rPr>
        <w:t>.Предпрофильная подготовка и профильное обучение.</w:t>
      </w:r>
    </w:p>
    <w:p w:rsidR="007B5324" w:rsidRPr="007B5324" w:rsidRDefault="007B5324" w:rsidP="00D26CCA">
      <w:pPr>
        <w:numPr>
          <w:ilvl w:val="0"/>
          <w:numId w:val="21"/>
        </w:numPr>
        <w:tabs>
          <w:tab w:val="clear" w:pos="720"/>
          <w:tab w:val="num" w:pos="851"/>
        </w:tabs>
        <w:spacing w:after="0"/>
        <w:ind w:left="0" w:firstLine="567"/>
        <w:jc w:val="both"/>
        <w:rPr>
          <w:rFonts w:ascii="Times New Roman" w:hAnsi="Times New Roman" w:cs="Times New Roman"/>
        </w:rPr>
      </w:pPr>
      <w:r w:rsidRPr="007B5324">
        <w:rPr>
          <w:rFonts w:ascii="Times New Roman" w:hAnsi="Times New Roman" w:cs="Times New Roman"/>
        </w:rPr>
        <w:t>Подготовка и сдача  ГИА.</w:t>
      </w:r>
    </w:p>
    <w:p w:rsidR="007B5324" w:rsidRPr="007B5324" w:rsidRDefault="007B5324" w:rsidP="00D26CCA">
      <w:pPr>
        <w:numPr>
          <w:ilvl w:val="0"/>
          <w:numId w:val="21"/>
        </w:numPr>
        <w:tabs>
          <w:tab w:val="clear" w:pos="720"/>
          <w:tab w:val="num" w:pos="851"/>
        </w:tabs>
        <w:spacing w:after="0"/>
        <w:ind w:left="0" w:firstLine="567"/>
        <w:jc w:val="both"/>
        <w:rPr>
          <w:rFonts w:ascii="Times New Roman" w:hAnsi="Times New Roman" w:cs="Times New Roman"/>
        </w:rPr>
      </w:pPr>
      <w:r w:rsidRPr="007B5324">
        <w:rPr>
          <w:rFonts w:ascii="Times New Roman" w:hAnsi="Times New Roman" w:cs="Times New Roman"/>
        </w:rPr>
        <w:t>Одаренные обучающиеся 5-9 классов.</w:t>
      </w:r>
    </w:p>
    <w:p w:rsidR="007B5324" w:rsidRPr="007B5324" w:rsidRDefault="007B5324" w:rsidP="00D26CCA">
      <w:pPr>
        <w:numPr>
          <w:ilvl w:val="0"/>
          <w:numId w:val="21"/>
        </w:numPr>
        <w:tabs>
          <w:tab w:val="clear" w:pos="720"/>
          <w:tab w:val="num" w:pos="851"/>
        </w:tabs>
        <w:spacing w:after="0"/>
        <w:ind w:left="0" w:firstLine="567"/>
        <w:jc w:val="both"/>
        <w:rPr>
          <w:rFonts w:ascii="Times New Roman" w:hAnsi="Times New Roman" w:cs="Times New Roman"/>
        </w:rPr>
      </w:pPr>
      <w:r w:rsidRPr="007B5324">
        <w:rPr>
          <w:rFonts w:ascii="Times New Roman" w:hAnsi="Times New Roman" w:cs="Times New Roman"/>
        </w:rPr>
        <w:t>Дети «группы риска», и  обучающиеся, находящиеся под опекой.</w:t>
      </w:r>
    </w:p>
    <w:p w:rsidR="007B5324" w:rsidRPr="007B5324" w:rsidRDefault="007B5324" w:rsidP="00D26CCA">
      <w:pPr>
        <w:numPr>
          <w:ilvl w:val="0"/>
          <w:numId w:val="21"/>
        </w:numPr>
        <w:tabs>
          <w:tab w:val="clear" w:pos="720"/>
          <w:tab w:val="num" w:pos="851"/>
        </w:tabs>
        <w:spacing w:after="0"/>
        <w:ind w:left="0" w:firstLine="567"/>
        <w:jc w:val="both"/>
        <w:rPr>
          <w:rFonts w:ascii="Times New Roman" w:hAnsi="Times New Roman" w:cs="Times New Roman"/>
        </w:rPr>
      </w:pPr>
      <w:r w:rsidRPr="007B5324">
        <w:rPr>
          <w:rFonts w:ascii="Times New Roman" w:hAnsi="Times New Roman" w:cs="Times New Roman"/>
        </w:rPr>
        <w:t>Психолого-педагогическое сопровождение воспитательного процесса.</w:t>
      </w:r>
    </w:p>
    <w:p w:rsidR="007B5324" w:rsidRPr="007B5324" w:rsidRDefault="007B5324" w:rsidP="00D26CCA">
      <w:pPr>
        <w:numPr>
          <w:ilvl w:val="0"/>
          <w:numId w:val="21"/>
        </w:numPr>
        <w:tabs>
          <w:tab w:val="clear" w:pos="720"/>
          <w:tab w:val="num" w:pos="851"/>
        </w:tabs>
        <w:spacing w:after="0"/>
        <w:ind w:left="0" w:firstLine="567"/>
        <w:jc w:val="both"/>
        <w:rPr>
          <w:rFonts w:ascii="Times New Roman" w:hAnsi="Times New Roman" w:cs="Times New Roman"/>
        </w:rPr>
      </w:pPr>
      <w:r w:rsidRPr="007B5324">
        <w:rPr>
          <w:rFonts w:ascii="Times New Roman" w:hAnsi="Times New Roman" w:cs="Times New Roman"/>
        </w:rPr>
        <w:t>Психолого-педагогическое сопровождение программы «Здоровье».</w:t>
      </w:r>
    </w:p>
    <w:p w:rsidR="007B5324" w:rsidRPr="007B5324" w:rsidRDefault="007B5324" w:rsidP="007B5324">
      <w:pPr>
        <w:jc w:val="both"/>
        <w:rPr>
          <w:rFonts w:ascii="Times New Roman" w:hAnsi="Times New Roman" w:cs="Times New Roman"/>
          <w:b/>
        </w:rPr>
      </w:pPr>
      <w:r w:rsidRPr="007B5324">
        <w:rPr>
          <w:rFonts w:ascii="Times New Roman" w:hAnsi="Times New Roman" w:cs="Times New Roman"/>
          <w:b/>
        </w:rPr>
        <w:t>Уровни внедрения системы психолого-педагогического сопровождения</w:t>
      </w:r>
    </w:p>
    <w:p w:rsidR="007B5324" w:rsidRPr="007B5324" w:rsidRDefault="007B5324" w:rsidP="007B5324">
      <w:pPr>
        <w:tabs>
          <w:tab w:val="left" w:pos="851"/>
        </w:tabs>
        <w:ind w:firstLine="567"/>
        <w:jc w:val="both"/>
        <w:rPr>
          <w:rFonts w:ascii="Times New Roman" w:hAnsi="Times New Roman" w:cs="Times New Roman"/>
        </w:rPr>
      </w:pPr>
      <w:r w:rsidRPr="007B5324">
        <w:rPr>
          <w:rFonts w:ascii="Times New Roman" w:hAnsi="Times New Roman" w:cs="Times New Roman"/>
        </w:rPr>
        <w:t>-  Индивидуальный  уровень. На  данном  уровне  ведущую роль  играет  учитель  совместно с  педагогом- психологом, которые   создают  условия для развития ребёнка с учётом его индивидуальных особенностей и опираясь на сильные стороны личности ; обеспечивают процесс самопознания, самореализации личности ребенка, уверенного в себе, развитие его неповторимой индивидуальности.</w:t>
      </w:r>
    </w:p>
    <w:p w:rsidR="007B5324" w:rsidRPr="007B5324" w:rsidRDefault="007B5324" w:rsidP="007B5324">
      <w:pPr>
        <w:tabs>
          <w:tab w:val="left" w:pos="851"/>
        </w:tabs>
        <w:ind w:firstLine="567"/>
        <w:jc w:val="both"/>
        <w:rPr>
          <w:rFonts w:ascii="Times New Roman" w:hAnsi="Times New Roman" w:cs="Times New Roman"/>
        </w:rPr>
      </w:pPr>
      <w:r w:rsidRPr="007B5324">
        <w:rPr>
          <w:rFonts w:ascii="Times New Roman" w:hAnsi="Times New Roman" w:cs="Times New Roman"/>
        </w:rPr>
        <w:t xml:space="preserve"> -Уровень класса (группы).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w:t>
      </w:r>
    </w:p>
    <w:p w:rsidR="007B5324" w:rsidRPr="007B5324" w:rsidRDefault="007B5324" w:rsidP="007B5324">
      <w:pPr>
        <w:tabs>
          <w:tab w:val="left" w:pos="851"/>
        </w:tabs>
        <w:ind w:firstLine="567"/>
        <w:jc w:val="both"/>
        <w:rPr>
          <w:rFonts w:ascii="Times New Roman" w:hAnsi="Times New Roman" w:cs="Times New Roman"/>
        </w:rPr>
      </w:pPr>
      <w:r w:rsidRPr="007B5324">
        <w:rPr>
          <w:rFonts w:ascii="Times New Roman" w:hAnsi="Times New Roman" w:cs="Times New Roman"/>
        </w:rPr>
        <w:t>Для достижения данной цели классный руководитель совместно с  психологом разрабатывает план развития класса . Корректируется план воспитательной работы в классе на основе психологических характеристик класса и учащихся.</w:t>
      </w:r>
    </w:p>
    <w:p w:rsidR="007B5324" w:rsidRPr="007B5324" w:rsidRDefault="007B5324" w:rsidP="007B5324">
      <w:pPr>
        <w:tabs>
          <w:tab w:val="left" w:pos="851"/>
        </w:tabs>
        <w:ind w:firstLine="567"/>
        <w:jc w:val="both"/>
        <w:rPr>
          <w:rFonts w:ascii="Times New Roman" w:hAnsi="Times New Roman" w:cs="Times New Roman"/>
        </w:rPr>
      </w:pPr>
      <w:r w:rsidRPr="007B5324">
        <w:rPr>
          <w:rFonts w:ascii="Times New Roman" w:hAnsi="Times New Roman" w:cs="Times New Roman"/>
        </w:rPr>
        <w:t>  - Уровень учреждения. На данном уровне ведется педагогами-психологами, учителями-предметниками, классными руководителями, социальными педагогами,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7B5324" w:rsidRPr="007B5324" w:rsidRDefault="007B5324" w:rsidP="007B5324">
      <w:pPr>
        <w:jc w:val="both"/>
        <w:rPr>
          <w:rFonts w:ascii="Times New Roman" w:hAnsi="Times New Roman" w:cs="Times New Roman"/>
          <w:b/>
        </w:rPr>
      </w:pPr>
      <w:r w:rsidRPr="007B5324">
        <w:rPr>
          <w:rFonts w:ascii="Times New Roman" w:hAnsi="Times New Roman" w:cs="Times New Roman"/>
          <w:b/>
        </w:rPr>
        <w:t>Виды работы по психолого-педагогическомусопровождению</w:t>
      </w:r>
    </w:p>
    <w:p w:rsidR="007B5324" w:rsidRPr="007B5324" w:rsidRDefault="007B5324" w:rsidP="00D26CCA">
      <w:pPr>
        <w:numPr>
          <w:ilvl w:val="0"/>
          <w:numId w:val="22"/>
        </w:numPr>
        <w:spacing w:after="0"/>
        <w:jc w:val="both"/>
        <w:rPr>
          <w:rFonts w:ascii="Times New Roman" w:hAnsi="Times New Roman" w:cs="Times New Roman"/>
          <w:b/>
        </w:rPr>
      </w:pPr>
      <w:r w:rsidRPr="007B5324">
        <w:rPr>
          <w:rFonts w:ascii="Times New Roman" w:hAnsi="Times New Roman" w:cs="Times New Roman"/>
          <w:b/>
          <w:i/>
        </w:rPr>
        <w:t>Профилактика</w:t>
      </w:r>
    </w:p>
    <w:p w:rsidR="007B5324" w:rsidRPr="007B5324" w:rsidRDefault="007B5324" w:rsidP="00D26CCA">
      <w:pPr>
        <w:numPr>
          <w:ilvl w:val="0"/>
          <w:numId w:val="22"/>
        </w:numPr>
        <w:spacing w:after="0"/>
        <w:jc w:val="both"/>
        <w:rPr>
          <w:rFonts w:ascii="Times New Roman" w:hAnsi="Times New Roman" w:cs="Times New Roman"/>
        </w:rPr>
      </w:pPr>
      <w:r w:rsidRPr="007B5324">
        <w:rPr>
          <w:rFonts w:ascii="Times New Roman" w:hAnsi="Times New Roman" w:cs="Times New Roman"/>
          <w:b/>
          <w:i/>
        </w:rPr>
        <w:t>Диагностика</w:t>
      </w:r>
      <w:r w:rsidRPr="007B5324">
        <w:rPr>
          <w:rFonts w:ascii="Times New Roman" w:hAnsi="Times New Roman" w:cs="Times New Roman"/>
        </w:rPr>
        <w:t xml:space="preserve"> (индивидуальная и групповая (скрининг)).</w:t>
      </w:r>
    </w:p>
    <w:p w:rsidR="007B5324" w:rsidRPr="007B5324" w:rsidRDefault="007B5324" w:rsidP="00D26CCA">
      <w:pPr>
        <w:numPr>
          <w:ilvl w:val="0"/>
          <w:numId w:val="22"/>
        </w:numPr>
        <w:spacing w:after="0"/>
        <w:jc w:val="both"/>
        <w:rPr>
          <w:rFonts w:ascii="Times New Roman" w:hAnsi="Times New Roman" w:cs="Times New Roman"/>
        </w:rPr>
      </w:pPr>
      <w:r w:rsidRPr="007B5324">
        <w:rPr>
          <w:rFonts w:ascii="Times New Roman" w:hAnsi="Times New Roman" w:cs="Times New Roman"/>
          <w:b/>
          <w:i/>
        </w:rPr>
        <w:t>Консультирование</w:t>
      </w:r>
      <w:r w:rsidRPr="007B5324">
        <w:rPr>
          <w:rFonts w:ascii="Times New Roman" w:hAnsi="Times New Roman" w:cs="Times New Roman"/>
          <w:b/>
        </w:rPr>
        <w:t xml:space="preserve"> </w:t>
      </w:r>
      <w:r w:rsidRPr="007B5324">
        <w:rPr>
          <w:rFonts w:ascii="Times New Roman" w:hAnsi="Times New Roman" w:cs="Times New Roman"/>
        </w:rPr>
        <w:t>(индивидуальное и групповое).</w:t>
      </w:r>
    </w:p>
    <w:p w:rsidR="007B5324" w:rsidRPr="007B5324" w:rsidRDefault="007B5324" w:rsidP="00D26CCA">
      <w:pPr>
        <w:numPr>
          <w:ilvl w:val="0"/>
          <w:numId w:val="22"/>
        </w:numPr>
        <w:spacing w:after="0"/>
        <w:jc w:val="both"/>
        <w:rPr>
          <w:rFonts w:ascii="Times New Roman" w:hAnsi="Times New Roman" w:cs="Times New Roman"/>
        </w:rPr>
      </w:pPr>
      <w:r w:rsidRPr="007B5324">
        <w:rPr>
          <w:rFonts w:ascii="Times New Roman" w:hAnsi="Times New Roman" w:cs="Times New Roman"/>
          <w:b/>
          <w:i/>
        </w:rPr>
        <w:t>Развивающая работа</w:t>
      </w:r>
      <w:r w:rsidRPr="007B5324">
        <w:rPr>
          <w:rFonts w:ascii="Times New Roman" w:hAnsi="Times New Roman" w:cs="Times New Roman"/>
        </w:rPr>
        <w:t xml:space="preserve"> (индивидуальная и групповая).</w:t>
      </w:r>
    </w:p>
    <w:p w:rsidR="007B5324" w:rsidRPr="007B5324" w:rsidRDefault="007B5324" w:rsidP="00D26CCA">
      <w:pPr>
        <w:numPr>
          <w:ilvl w:val="0"/>
          <w:numId w:val="22"/>
        </w:numPr>
        <w:spacing w:after="0"/>
        <w:jc w:val="both"/>
        <w:rPr>
          <w:rFonts w:ascii="Times New Roman" w:hAnsi="Times New Roman" w:cs="Times New Roman"/>
        </w:rPr>
      </w:pPr>
      <w:r w:rsidRPr="007B5324">
        <w:rPr>
          <w:rFonts w:ascii="Times New Roman" w:hAnsi="Times New Roman" w:cs="Times New Roman"/>
          <w:b/>
          <w:i/>
        </w:rPr>
        <w:t>Коррекционная работа</w:t>
      </w:r>
      <w:r w:rsidRPr="007B5324">
        <w:rPr>
          <w:rFonts w:ascii="Times New Roman" w:hAnsi="Times New Roman" w:cs="Times New Roman"/>
        </w:rPr>
        <w:t xml:space="preserve"> (индивидуальная и групповая).</w:t>
      </w:r>
    </w:p>
    <w:p w:rsidR="007B5324" w:rsidRPr="007B5324" w:rsidRDefault="007B5324" w:rsidP="00D26CCA">
      <w:pPr>
        <w:numPr>
          <w:ilvl w:val="0"/>
          <w:numId w:val="22"/>
        </w:numPr>
        <w:spacing w:after="0"/>
        <w:jc w:val="both"/>
        <w:rPr>
          <w:rFonts w:ascii="Times New Roman" w:hAnsi="Times New Roman" w:cs="Times New Roman"/>
        </w:rPr>
      </w:pPr>
      <w:r w:rsidRPr="007B5324">
        <w:rPr>
          <w:rFonts w:ascii="Times New Roman" w:hAnsi="Times New Roman" w:cs="Times New Roman"/>
          <w:b/>
          <w:i/>
        </w:rPr>
        <w:t>Психологическое просвещение и образование</w:t>
      </w:r>
      <w:r w:rsidRPr="007B5324">
        <w:rPr>
          <w:rFonts w:ascii="Times New Roman" w:hAnsi="Times New Roman" w:cs="Times New Roman"/>
        </w:rPr>
        <w:t>: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7B5324" w:rsidRPr="007B5324" w:rsidRDefault="007B5324" w:rsidP="00D26CCA">
      <w:pPr>
        <w:numPr>
          <w:ilvl w:val="0"/>
          <w:numId w:val="22"/>
        </w:numPr>
        <w:spacing w:after="0"/>
        <w:jc w:val="both"/>
        <w:rPr>
          <w:rFonts w:ascii="Times New Roman" w:hAnsi="Times New Roman" w:cs="Times New Roman"/>
        </w:rPr>
      </w:pPr>
      <w:r w:rsidRPr="007B5324">
        <w:rPr>
          <w:rFonts w:ascii="Times New Roman" w:hAnsi="Times New Roman" w:cs="Times New Roman"/>
          <w:b/>
          <w:i/>
        </w:rPr>
        <w:t>Экспертиза</w:t>
      </w:r>
      <w:r w:rsidRPr="007B5324">
        <w:rPr>
          <w:rFonts w:ascii="Times New Roman" w:hAnsi="Times New Roman" w:cs="Times New Roman"/>
          <w:i/>
        </w:rPr>
        <w:t xml:space="preserve"> (</w:t>
      </w:r>
      <w:r w:rsidRPr="007B5324">
        <w:rPr>
          <w:rFonts w:ascii="Times New Roman" w:hAnsi="Times New Roman" w:cs="Times New Roman"/>
        </w:rPr>
        <w:t>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p>
    <w:p w:rsidR="007B5324" w:rsidRPr="007B5324" w:rsidRDefault="007B5324" w:rsidP="007B5324">
      <w:pPr>
        <w:ind w:left="360"/>
        <w:jc w:val="both"/>
        <w:rPr>
          <w:rFonts w:ascii="Times New Roman" w:hAnsi="Times New Roman" w:cs="Times New Roman"/>
          <w:b/>
        </w:rPr>
      </w:pPr>
      <w:r w:rsidRPr="007B5324">
        <w:rPr>
          <w:rFonts w:ascii="Times New Roman" w:hAnsi="Times New Roman" w:cs="Times New Roman"/>
          <w:b/>
        </w:rPr>
        <w:t xml:space="preserve">Ожидаемые результаты  </w:t>
      </w:r>
    </w:p>
    <w:p w:rsidR="007B5324" w:rsidRPr="007B5324" w:rsidRDefault="007B5324" w:rsidP="007B5324">
      <w:pPr>
        <w:ind w:left="360"/>
        <w:jc w:val="both"/>
        <w:rPr>
          <w:rFonts w:ascii="Times New Roman" w:hAnsi="Times New Roman" w:cs="Times New Roman"/>
        </w:rPr>
      </w:pPr>
      <w:r w:rsidRPr="007B5324">
        <w:rPr>
          <w:rFonts w:ascii="Times New Roman" w:hAnsi="Times New Roman" w:cs="Times New Roman"/>
          <w:b/>
        </w:rPr>
        <w:t>внедрения системы  психолого-педагогического сопровождения</w:t>
      </w:r>
      <w:r w:rsidRPr="007B5324">
        <w:rPr>
          <w:rFonts w:ascii="Times New Roman" w:hAnsi="Times New Roman" w:cs="Times New Roman"/>
        </w:rPr>
        <w:t>:</w:t>
      </w:r>
    </w:p>
    <w:p w:rsidR="007B5324" w:rsidRPr="007B5324" w:rsidRDefault="007B5324" w:rsidP="007B5324">
      <w:pPr>
        <w:ind w:left="360"/>
        <w:jc w:val="both"/>
        <w:rPr>
          <w:rFonts w:ascii="Times New Roman" w:hAnsi="Times New Roman" w:cs="Times New Roman"/>
        </w:rPr>
      </w:pPr>
      <w:r w:rsidRPr="007B5324">
        <w:rPr>
          <w:rFonts w:ascii="Times New Roman" w:hAnsi="Times New Roman" w:cs="Times New Roman"/>
        </w:rPr>
        <w:t>- успешная адаптация учащихся в учебно-воспитательную  деятельность;</w:t>
      </w:r>
    </w:p>
    <w:p w:rsidR="007B5324" w:rsidRPr="007B5324" w:rsidRDefault="007B5324" w:rsidP="007B5324">
      <w:pPr>
        <w:ind w:left="360"/>
        <w:jc w:val="both"/>
        <w:rPr>
          <w:rFonts w:ascii="Times New Roman" w:hAnsi="Times New Roman" w:cs="Times New Roman"/>
        </w:rPr>
      </w:pPr>
      <w:r w:rsidRPr="007B5324">
        <w:rPr>
          <w:rFonts w:ascii="Times New Roman" w:hAnsi="Times New Roman" w:cs="Times New Roman"/>
        </w:rPr>
        <w:t>- гармоничное развитие учащихся, способных к дальнейшему развитию своего личностного, физического, интеллектуального и других потенциалов;</w:t>
      </w:r>
    </w:p>
    <w:p w:rsidR="007B5324" w:rsidRPr="007B5324" w:rsidRDefault="007B5324" w:rsidP="007B5324">
      <w:pPr>
        <w:ind w:left="360"/>
        <w:jc w:val="both"/>
        <w:rPr>
          <w:rFonts w:ascii="Times New Roman" w:hAnsi="Times New Roman" w:cs="Times New Roman"/>
        </w:rPr>
      </w:pPr>
      <w:r w:rsidRPr="007B5324">
        <w:rPr>
          <w:rFonts w:ascii="Times New Roman" w:hAnsi="Times New Roman" w:cs="Times New Roman"/>
        </w:rPr>
        <w:lastRenderedPageBreak/>
        <w:t>- успешная адаптация и социализация выпускников школы;</w:t>
      </w:r>
    </w:p>
    <w:p w:rsidR="007B5324" w:rsidRPr="007B5324" w:rsidRDefault="007B5324" w:rsidP="007B5324">
      <w:pPr>
        <w:ind w:left="360"/>
        <w:jc w:val="both"/>
        <w:rPr>
          <w:rFonts w:ascii="Times New Roman" w:hAnsi="Times New Roman" w:cs="Times New Roman"/>
        </w:rPr>
      </w:pPr>
      <w:r w:rsidRPr="007B5324">
        <w:rPr>
          <w:rFonts w:ascii="Times New Roman" w:hAnsi="Times New Roman" w:cs="Times New Roman"/>
        </w:rPr>
        <w:t>- создание мониторинга психологического статуса школьников.</w:t>
      </w:r>
    </w:p>
    <w:p w:rsidR="007B5324" w:rsidRPr="007B5324" w:rsidRDefault="007B5324" w:rsidP="00D26CCA">
      <w:pPr>
        <w:pStyle w:val="3"/>
        <w:keepNext w:val="0"/>
        <w:numPr>
          <w:ilvl w:val="2"/>
          <w:numId w:val="16"/>
        </w:numPr>
        <w:spacing w:before="0" w:after="0" w:line="360" w:lineRule="auto"/>
        <w:jc w:val="center"/>
        <w:rPr>
          <w:rFonts w:ascii="Times New Roman" w:hAnsi="Times New Roman" w:cs="Times New Roman"/>
          <w:sz w:val="22"/>
          <w:szCs w:val="22"/>
        </w:rPr>
      </w:pPr>
      <w:r w:rsidRPr="007B5324">
        <w:rPr>
          <w:rFonts w:ascii="Times New Roman" w:hAnsi="Times New Roman" w:cs="Times New Roman"/>
          <w:sz w:val="22"/>
          <w:szCs w:val="22"/>
        </w:rPr>
        <w:t>Финансово-экономические условия реализации образовательной  программы основного общего образования</w:t>
      </w:r>
    </w:p>
    <w:p w:rsidR="007B5324" w:rsidRPr="007B5324" w:rsidRDefault="007B5324" w:rsidP="007B5324">
      <w:pPr>
        <w:jc w:val="both"/>
        <w:rPr>
          <w:rFonts w:ascii="Times New Roman" w:eastAsia="Times New Roman" w:hAnsi="Times New Roman"/>
        </w:rPr>
      </w:pPr>
      <w:r w:rsidRPr="007B5324">
        <w:rPr>
          <w:rFonts w:ascii="Times New Roman" w:eastAsia="Times New Roman" w:hAnsi="Times New Roman"/>
        </w:rPr>
        <w:t>Финансовое обеспечение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7B5324" w:rsidRPr="007B5324" w:rsidRDefault="007B5324" w:rsidP="007B5324">
      <w:pPr>
        <w:jc w:val="both"/>
        <w:rPr>
          <w:rFonts w:ascii="Times New Roman" w:eastAsia="Times New Roman" w:hAnsi="Times New Roman"/>
        </w:rPr>
      </w:pPr>
      <w:r w:rsidRPr="007B5324">
        <w:rPr>
          <w:rFonts w:ascii="Times New Roman" w:eastAsia="Times New Roman" w:hAnsi="Times New Roman"/>
        </w:rPr>
        <w:t>Задание учредителя обеспечивает соответствие показателей объёмов и качества</w:t>
      </w:r>
      <w:r w:rsidRPr="007B5324">
        <w:rPr>
          <w:rFonts w:ascii="Times New Roman" w:hAnsi="Times New Roman"/>
        </w:rPr>
        <w:t xml:space="preserve"> </w:t>
      </w:r>
      <w:r w:rsidRPr="007B5324">
        <w:rPr>
          <w:rFonts w:ascii="Times New Roman" w:eastAsia="Times New Roman" w:hAnsi="Times New Roman"/>
        </w:rPr>
        <w:t>предоставляемых образовательны</w:t>
      </w:r>
      <w:r w:rsidRPr="007B5324">
        <w:rPr>
          <w:rFonts w:ascii="Times New Roman" w:hAnsi="Times New Roman"/>
        </w:rPr>
        <w:t xml:space="preserve">м учреждением услуг (выполнения </w:t>
      </w:r>
      <w:r w:rsidRPr="007B5324">
        <w:rPr>
          <w:rFonts w:ascii="Times New Roman" w:eastAsia="Times New Roman" w:hAnsi="Times New Roman"/>
        </w:rPr>
        <w:t>работ) с размерами</w:t>
      </w:r>
      <w:r w:rsidRPr="007B5324">
        <w:rPr>
          <w:rFonts w:ascii="Times New Roman" w:hAnsi="Times New Roman"/>
        </w:rPr>
        <w:t xml:space="preserve"> </w:t>
      </w:r>
      <w:r w:rsidRPr="007B5324">
        <w:rPr>
          <w:rFonts w:ascii="Times New Roman" w:eastAsia="Times New Roman" w:hAnsi="Times New Roman"/>
        </w:rPr>
        <w:t>направляемых на эти цели средств бюджета.</w:t>
      </w:r>
    </w:p>
    <w:p w:rsidR="007B5324" w:rsidRPr="007B5324" w:rsidRDefault="007B5324" w:rsidP="007B5324">
      <w:pPr>
        <w:jc w:val="both"/>
        <w:rPr>
          <w:rFonts w:ascii="Times New Roman" w:eastAsia="Times New Roman" w:hAnsi="Times New Roman"/>
        </w:rPr>
      </w:pPr>
      <w:r w:rsidRPr="007B5324">
        <w:rPr>
          <w:rFonts w:ascii="Times New Roman" w:eastAsia="Times New Roman" w:hAnsi="Times New Roman"/>
        </w:rPr>
        <w:t>Финансовое обеспечение задания учредителя по реализации ООП ООО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7B5324" w:rsidRPr="007B5324" w:rsidRDefault="007B5324" w:rsidP="007B5324">
      <w:pPr>
        <w:jc w:val="both"/>
        <w:rPr>
          <w:rFonts w:ascii="Times New Roman" w:eastAsia="Times New Roman" w:hAnsi="Times New Roman"/>
        </w:rPr>
      </w:pPr>
      <w:r w:rsidRPr="007B5324">
        <w:rPr>
          <w:rFonts w:ascii="Times New Roman" w:hAnsi="Times New Roman"/>
        </w:rPr>
        <w:t>Р</w:t>
      </w:r>
      <w:r w:rsidRPr="007B5324">
        <w:rPr>
          <w:rFonts w:ascii="Times New Roman" w:eastAsia="Times New Roman" w:hAnsi="Times New Roman"/>
        </w:rPr>
        <w:t>асчётный подушевой норматив покрывает следующие расходы на год:</w:t>
      </w:r>
    </w:p>
    <w:p w:rsidR="007B5324" w:rsidRPr="007B5324" w:rsidRDefault="007B5324" w:rsidP="007B5324">
      <w:pPr>
        <w:pStyle w:val="a9"/>
        <w:ind w:left="507"/>
        <w:jc w:val="both"/>
        <w:rPr>
          <w:rFonts w:ascii="Times New Roman" w:eastAsia="Times New Roman" w:hAnsi="Times New Roman"/>
        </w:rPr>
      </w:pPr>
      <w:r w:rsidRPr="007B5324">
        <w:rPr>
          <w:rFonts w:ascii="Times New Roman" w:eastAsia="Times New Roman" w:hAnsi="Times New Roman"/>
        </w:rPr>
        <w:t>• оплату труда работников образовательных учреждений с учётом районных коэффициентов к заработной плате, а также отчисления;</w:t>
      </w:r>
    </w:p>
    <w:p w:rsidR="007B5324" w:rsidRPr="007B5324" w:rsidRDefault="007B5324" w:rsidP="007B5324">
      <w:pPr>
        <w:pStyle w:val="a9"/>
        <w:ind w:left="507"/>
        <w:jc w:val="both"/>
        <w:rPr>
          <w:rFonts w:ascii="Times New Roman" w:eastAsia="Times New Roman" w:hAnsi="Times New Roman"/>
        </w:rPr>
      </w:pPr>
      <w:r w:rsidRPr="007B5324">
        <w:rPr>
          <w:rFonts w:ascii="Times New Roman" w:eastAsia="Times New Roman" w:hAnsi="Times New Roman"/>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7B5324" w:rsidRPr="007B5324" w:rsidRDefault="007B5324" w:rsidP="007B5324">
      <w:pPr>
        <w:pStyle w:val="a9"/>
        <w:ind w:left="507"/>
        <w:jc w:val="both"/>
        <w:rPr>
          <w:rFonts w:ascii="Times New Roman" w:eastAsia="Times New Roman" w:hAnsi="Times New Roman"/>
        </w:rPr>
      </w:pPr>
      <w:r w:rsidRPr="007B5324">
        <w:rPr>
          <w:rFonts w:ascii="Times New Roman" w:eastAsia="Times New Roman" w:hAnsi="Times New Roman"/>
        </w:rP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w:t>
      </w:r>
    </w:p>
    <w:p w:rsidR="007B5324" w:rsidRPr="007B5324" w:rsidRDefault="007B5324" w:rsidP="007B5324">
      <w:pPr>
        <w:jc w:val="both"/>
        <w:rPr>
          <w:rFonts w:ascii="Times New Roman" w:eastAsia="Times New Roman" w:hAnsi="Times New Roman"/>
        </w:rPr>
      </w:pPr>
      <w:r w:rsidRPr="007B5324">
        <w:rPr>
          <w:rFonts w:ascii="Times New Roman" w:eastAsia="Times New Roman" w:hAnsi="Times New Roman"/>
        </w:rPr>
        <w:t>Формирование фонда оплаты труда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7B5324" w:rsidRPr="007B5324" w:rsidRDefault="007B5324" w:rsidP="007B5324">
      <w:pPr>
        <w:jc w:val="both"/>
        <w:rPr>
          <w:rFonts w:ascii="Times New Roman" w:eastAsia="Times New Roman" w:hAnsi="Times New Roman"/>
        </w:rPr>
      </w:pPr>
      <w:r w:rsidRPr="007B5324">
        <w:rPr>
          <w:rFonts w:ascii="Times New Roman" w:eastAsia="Times New Roman" w:hAnsi="Times New Roman"/>
        </w:rPr>
        <w:t>В соответствии с установленным порядком финансирования оплаты труда работников образовательных учреждений:</w:t>
      </w:r>
    </w:p>
    <w:p w:rsidR="007B5324" w:rsidRPr="007B5324" w:rsidRDefault="007B5324" w:rsidP="007B5324">
      <w:pPr>
        <w:pStyle w:val="a9"/>
        <w:ind w:left="507"/>
        <w:jc w:val="both"/>
        <w:rPr>
          <w:rFonts w:ascii="Times New Roman" w:eastAsia="Times New Roman" w:hAnsi="Times New Roman"/>
        </w:rPr>
      </w:pPr>
      <w:r w:rsidRPr="007B5324">
        <w:rPr>
          <w:rFonts w:ascii="Times New Roman" w:eastAsia="Times New Roman" w:hAnsi="Times New Roman"/>
        </w:rPr>
        <w:t xml:space="preserve">• фонд оплаты труда образовательного учреждения состоит из базовой части и стимулирующей части. </w:t>
      </w:r>
    </w:p>
    <w:p w:rsidR="007B5324" w:rsidRPr="007B5324" w:rsidRDefault="007B5324" w:rsidP="007B5324">
      <w:pPr>
        <w:pStyle w:val="a9"/>
        <w:ind w:left="507"/>
        <w:jc w:val="both"/>
        <w:rPr>
          <w:rFonts w:ascii="Times New Roman" w:eastAsia="Times New Roman" w:hAnsi="Times New Roman"/>
        </w:rPr>
      </w:pPr>
      <w:r w:rsidRPr="007B5324">
        <w:rPr>
          <w:rFonts w:ascii="Times New Roman" w:eastAsia="Times New Roman" w:hAnsi="Times New Roman"/>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7B5324" w:rsidRPr="007B5324" w:rsidRDefault="007B5324" w:rsidP="007B5324">
      <w:pPr>
        <w:pStyle w:val="a9"/>
        <w:ind w:left="507"/>
        <w:jc w:val="both"/>
        <w:rPr>
          <w:rFonts w:ascii="Times New Roman" w:eastAsia="Times New Roman" w:hAnsi="Times New Roman"/>
        </w:rPr>
      </w:pPr>
      <w:r w:rsidRPr="007B5324">
        <w:rPr>
          <w:rFonts w:ascii="Times New Roman" w:eastAsia="Times New Roman" w:hAnsi="Times New Roman"/>
        </w:rPr>
        <w:t>• значение объёма фонда оплаты труда педагогического персонала — соответствует</w:t>
      </w:r>
    </w:p>
    <w:p w:rsidR="007B5324" w:rsidRPr="007B5324" w:rsidRDefault="007B5324" w:rsidP="007B5324">
      <w:pPr>
        <w:jc w:val="both"/>
        <w:rPr>
          <w:rFonts w:ascii="Times New Roman" w:eastAsia="Times New Roman" w:hAnsi="Times New Roman"/>
        </w:rPr>
      </w:pPr>
      <w:r w:rsidRPr="007B5324">
        <w:rPr>
          <w:rFonts w:ascii="Times New Roman" w:eastAsia="Times New Roman" w:hAnsi="Times New Roman"/>
        </w:rPr>
        <w:t>Нормативам;</w:t>
      </w:r>
    </w:p>
    <w:p w:rsidR="007B5324" w:rsidRPr="007B5324" w:rsidRDefault="007B5324" w:rsidP="007B5324">
      <w:pPr>
        <w:pStyle w:val="a9"/>
        <w:ind w:left="507"/>
        <w:jc w:val="both"/>
        <w:rPr>
          <w:rFonts w:ascii="Times New Roman" w:eastAsia="Times New Roman" w:hAnsi="Times New Roman"/>
        </w:rPr>
      </w:pPr>
      <w:r w:rsidRPr="007B5324">
        <w:rPr>
          <w:rFonts w:ascii="Times New Roman" w:eastAsia="Times New Roman" w:hAnsi="Times New Roman"/>
        </w:rPr>
        <w:lastRenderedPageBreak/>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7B5324" w:rsidRPr="007B5324" w:rsidRDefault="007B5324" w:rsidP="007B5324">
      <w:pPr>
        <w:pStyle w:val="a9"/>
        <w:ind w:left="507"/>
        <w:jc w:val="both"/>
        <w:rPr>
          <w:rFonts w:ascii="Times New Roman" w:eastAsia="Times New Roman" w:hAnsi="Times New Roman"/>
        </w:rPr>
      </w:pPr>
      <w:r w:rsidRPr="007B5324">
        <w:rPr>
          <w:rFonts w:ascii="Times New Roman" w:eastAsia="Times New Roman" w:hAnsi="Times New Roman"/>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w:t>
      </w:r>
      <w:r w:rsidRPr="007B5324">
        <w:rPr>
          <w:rFonts w:ascii="Times New Roman" w:hAnsi="Times New Roman"/>
        </w:rPr>
        <w:t xml:space="preserve"> </w:t>
      </w:r>
      <w:r w:rsidRPr="007B5324">
        <w:rPr>
          <w:rFonts w:ascii="Times New Roman" w:eastAsia="Times New Roman" w:hAnsi="Times New Roman"/>
        </w:rPr>
        <w:t>численности обучающихся в классах.</w:t>
      </w:r>
    </w:p>
    <w:p w:rsidR="007B5324" w:rsidRDefault="007B5324" w:rsidP="007B5324">
      <w:pPr>
        <w:jc w:val="both"/>
        <w:rPr>
          <w:rFonts w:ascii="Times New Roman" w:eastAsia="Times New Roman" w:hAnsi="Times New Roman"/>
        </w:rPr>
      </w:pPr>
      <w:r w:rsidRPr="007B5324">
        <w:rPr>
          <w:rFonts w:ascii="Times New Roman" w:eastAsia="Times New Roman" w:hAnsi="Times New Roman"/>
        </w:rPr>
        <w:t>Размеры, порядок и условия осуществления стимулирующих выплат определяются Школой в соответствии Положением об оплате труда рабо</w:t>
      </w:r>
      <w:r>
        <w:rPr>
          <w:rFonts w:ascii="Times New Roman" w:eastAsia="Times New Roman" w:hAnsi="Times New Roman"/>
        </w:rPr>
        <w:t>тников муниципального автономного</w:t>
      </w:r>
      <w:r w:rsidRPr="007B5324">
        <w:rPr>
          <w:rFonts w:ascii="Times New Roman" w:eastAsia="Times New Roman" w:hAnsi="Times New Roman"/>
        </w:rPr>
        <w:t xml:space="preserve"> общеобразовательного учреждения </w:t>
      </w:r>
      <w:r w:rsidRPr="007B5324">
        <w:rPr>
          <w:rFonts w:ascii="Times New Roman" w:hAnsi="Times New Roman"/>
        </w:rPr>
        <w:t>Сергинская СОШ</w:t>
      </w:r>
      <w:r w:rsidRPr="007B5324">
        <w:rPr>
          <w:rFonts w:ascii="Times New Roman" w:eastAsia="Times New Roman" w:hAnsi="Times New Roman"/>
        </w:rPr>
        <w:t>.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ООП ООО.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w:t>
      </w:r>
    </w:p>
    <w:p w:rsidR="007B5324" w:rsidRPr="0046065A" w:rsidRDefault="007B5324" w:rsidP="00D26CCA">
      <w:pPr>
        <w:pStyle w:val="14"/>
        <w:numPr>
          <w:ilvl w:val="2"/>
          <w:numId w:val="16"/>
        </w:numPr>
        <w:shd w:val="clear" w:color="auto" w:fill="auto"/>
        <w:tabs>
          <w:tab w:val="left" w:pos="1229"/>
        </w:tabs>
        <w:spacing w:after="244" w:line="278" w:lineRule="exact"/>
        <w:ind w:right="1020"/>
        <w:rPr>
          <w:b/>
        </w:rPr>
      </w:pPr>
      <w:r w:rsidRPr="0046065A">
        <w:rPr>
          <w:rStyle w:val="9"/>
          <w:b/>
          <w:u w:val="none"/>
        </w:rPr>
        <w:t>Информационно-методические условия реализации основной</w:t>
      </w:r>
      <w:r w:rsidRPr="0046065A">
        <w:rPr>
          <w:b/>
        </w:rPr>
        <w:t xml:space="preserve"> </w:t>
      </w:r>
      <w:r w:rsidRPr="0046065A">
        <w:rPr>
          <w:rStyle w:val="9"/>
          <w:b/>
          <w:u w:val="none"/>
        </w:rPr>
        <w:t>образовател</w:t>
      </w:r>
      <w:r w:rsidR="007D00CB">
        <w:rPr>
          <w:rStyle w:val="9"/>
          <w:b/>
          <w:u w:val="none"/>
        </w:rPr>
        <w:t>ьной программы основного</w:t>
      </w:r>
      <w:r w:rsidRPr="0046065A">
        <w:rPr>
          <w:rStyle w:val="9"/>
          <w:b/>
          <w:u w:val="none"/>
        </w:rPr>
        <w:t xml:space="preserve"> общего образования</w:t>
      </w:r>
    </w:p>
    <w:p w:rsidR="007B5324" w:rsidRDefault="007B5324" w:rsidP="007B5324">
      <w:pPr>
        <w:pStyle w:val="14"/>
        <w:shd w:val="clear" w:color="auto" w:fill="auto"/>
        <w:ind w:left="20" w:right="20" w:firstLine="580"/>
        <w:jc w:val="both"/>
      </w:pPr>
      <w:r>
        <w:t>В соответствии с требованиями ФГОС ООО реализация программы начального общего образования обеспечивается современной информационно-образовательной средой.</w:t>
      </w:r>
    </w:p>
    <w:p w:rsidR="007B5324" w:rsidRDefault="007B5324" w:rsidP="007B5324">
      <w:pPr>
        <w:pStyle w:val="14"/>
        <w:shd w:val="clear" w:color="auto" w:fill="auto"/>
        <w:ind w:left="20" w:right="20" w:firstLine="580"/>
        <w:jc w:val="both"/>
      </w:pPr>
      <w:r>
        <w:t xml:space="preserve">Под </w:t>
      </w:r>
      <w:r>
        <w:rPr>
          <w:rStyle w:val="12pt"/>
        </w:rPr>
        <w:t>информационно-образовательной средой (ИОС)</w:t>
      </w:r>
      <w:r>
        <w:rPr>
          <w:rStyle w:val="Georgia"/>
          <w:rFonts w:ascii="CordiaUPC" w:eastAsia="CordiaUPC" w:hAnsi="CordiaUPC" w:cs="CordiaUPC"/>
        </w:rPr>
        <w:t xml:space="preserve"> </w:t>
      </w:r>
      <w:r>
        <w:t>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7B5324" w:rsidRDefault="007B5324" w:rsidP="007B5324">
      <w:pPr>
        <w:spacing w:line="274" w:lineRule="exact"/>
        <w:ind w:left="20" w:firstLine="580"/>
      </w:pPr>
      <w:r>
        <w:rPr>
          <w:rStyle w:val="52"/>
          <w:rFonts w:eastAsia="Courier New"/>
          <w:i w:val="0"/>
          <w:iCs w:val="0"/>
        </w:rPr>
        <w:t>Основными компонентами ИОС являются:</w:t>
      </w:r>
    </w:p>
    <w:p w:rsidR="007B5324" w:rsidRDefault="007B5324" w:rsidP="00D26CCA">
      <w:pPr>
        <w:pStyle w:val="14"/>
        <w:numPr>
          <w:ilvl w:val="0"/>
          <w:numId w:val="23"/>
        </w:numPr>
        <w:shd w:val="clear" w:color="auto" w:fill="auto"/>
        <w:tabs>
          <w:tab w:val="left" w:pos="1404"/>
        </w:tabs>
        <w:ind w:left="360" w:right="20" w:firstLine="560"/>
        <w:jc w:val="both"/>
      </w:pPr>
      <w:r>
        <w:t>учебно-методические комплекты по всем учебным предметам на языках обучения, определённых учредителем образовательной организации;</w:t>
      </w:r>
    </w:p>
    <w:p w:rsidR="007B5324" w:rsidRDefault="007B5324" w:rsidP="00D26CCA">
      <w:pPr>
        <w:pStyle w:val="14"/>
        <w:numPr>
          <w:ilvl w:val="0"/>
          <w:numId w:val="23"/>
        </w:numPr>
        <w:shd w:val="clear" w:color="auto" w:fill="auto"/>
        <w:tabs>
          <w:tab w:val="left" w:pos="1404"/>
        </w:tabs>
        <w:ind w:left="360" w:right="20" w:firstLine="560"/>
        <w:jc w:val="both"/>
      </w:pPr>
      <w: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7B5324" w:rsidRDefault="007B5324" w:rsidP="00D26CCA">
      <w:pPr>
        <w:pStyle w:val="14"/>
        <w:numPr>
          <w:ilvl w:val="0"/>
          <w:numId w:val="23"/>
        </w:numPr>
        <w:shd w:val="clear" w:color="auto" w:fill="auto"/>
        <w:tabs>
          <w:tab w:val="left" w:pos="1404"/>
        </w:tabs>
        <w:ind w:left="360" w:right="20" w:firstLine="560"/>
        <w:jc w:val="both"/>
      </w:pPr>
      <w:r>
        <w:t>фонд дополнительной литературы (детская художественная и научно</w:t>
      </w:r>
      <w:r>
        <w:softHyphen/>
        <w:t>популярная литература, справочно-библиографические и периодические издания).</w:t>
      </w:r>
    </w:p>
    <w:p w:rsidR="007B5324" w:rsidRDefault="007B5324" w:rsidP="007B5324">
      <w:pPr>
        <w:pStyle w:val="14"/>
        <w:shd w:val="clear" w:color="auto" w:fill="auto"/>
        <w:ind w:left="20" w:right="20" w:firstLine="580"/>
        <w:jc w:val="both"/>
      </w:pPr>
      <w: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rsidR="007B5324" w:rsidRDefault="007B5324" w:rsidP="007B5324">
      <w:pPr>
        <w:pStyle w:val="14"/>
        <w:shd w:val="clear" w:color="auto" w:fill="auto"/>
        <w:spacing w:after="240"/>
        <w:ind w:left="20" w:firstLine="580"/>
        <w:jc w:val="both"/>
      </w:pPr>
      <w:r>
        <w:t>Образовательная организация располагает службой технической поддержки ИКТ.</w:t>
      </w:r>
    </w:p>
    <w:p w:rsidR="007B5324" w:rsidRDefault="007B5324" w:rsidP="007B5324">
      <w:pPr>
        <w:pStyle w:val="14"/>
        <w:shd w:val="clear" w:color="auto" w:fill="auto"/>
        <w:ind w:left="20" w:firstLine="580"/>
        <w:jc w:val="both"/>
      </w:pPr>
      <w:r>
        <w:t>Информационно-коммуникационные средства и технологии обеспечивают:</w:t>
      </w:r>
    </w:p>
    <w:p w:rsidR="007B5324" w:rsidRDefault="007B5324" w:rsidP="00D26CCA">
      <w:pPr>
        <w:pStyle w:val="14"/>
        <w:numPr>
          <w:ilvl w:val="0"/>
          <w:numId w:val="24"/>
        </w:numPr>
        <w:shd w:val="clear" w:color="auto" w:fill="auto"/>
        <w:tabs>
          <w:tab w:val="left" w:pos="1404"/>
        </w:tabs>
        <w:ind w:left="20" w:right="20" w:firstLine="580"/>
        <w:jc w:val="both"/>
      </w:pPr>
      <w:r>
        <w:t xml:space="preserve">достижение личностных, предметных и метапредметных результатов обучения </w:t>
      </w:r>
      <w:r w:rsidR="00A10F45">
        <w:t>при реализации требований ФГОС О</w:t>
      </w:r>
      <w:r>
        <w:t>ОО;</w:t>
      </w:r>
    </w:p>
    <w:p w:rsidR="007B5324" w:rsidRDefault="007B5324" w:rsidP="00D26CCA">
      <w:pPr>
        <w:pStyle w:val="14"/>
        <w:numPr>
          <w:ilvl w:val="0"/>
          <w:numId w:val="24"/>
        </w:numPr>
        <w:shd w:val="clear" w:color="auto" w:fill="auto"/>
        <w:tabs>
          <w:tab w:val="left" w:pos="1404"/>
        </w:tabs>
        <w:ind w:left="20" w:firstLine="580"/>
        <w:jc w:val="both"/>
      </w:pPr>
      <w:r>
        <w:t>формирование функциональной грамотности;</w:t>
      </w:r>
    </w:p>
    <w:p w:rsidR="007B5324" w:rsidRDefault="007B5324" w:rsidP="00D26CCA">
      <w:pPr>
        <w:pStyle w:val="14"/>
        <w:numPr>
          <w:ilvl w:val="0"/>
          <w:numId w:val="24"/>
        </w:numPr>
        <w:shd w:val="clear" w:color="auto" w:fill="auto"/>
        <w:tabs>
          <w:tab w:val="left" w:pos="1404"/>
        </w:tabs>
        <w:ind w:left="20" w:right="20" w:firstLine="580"/>
        <w:jc w:val="both"/>
      </w:pPr>
      <w:r>
        <w:t>доступ к учебным планам, рабочим программам учебных предметов, курсов внеурочной деятельности;</w:t>
      </w:r>
    </w:p>
    <w:p w:rsidR="007B5324" w:rsidRDefault="007B5324" w:rsidP="00D26CCA">
      <w:pPr>
        <w:pStyle w:val="14"/>
        <w:numPr>
          <w:ilvl w:val="0"/>
          <w:numId w:val="24"/>
        </w:numPr>
        <w:shd w:val="clear" w:color="auto" w:fill="auto"/>
        <w:tabs>
          <w:tab w:val="left" w:pos="1404"/>
        </w:tabs>
        <w:ind w:left="20" w:right="20" w:firstLine="580"/>
        <w:jc w:val="both"/>
      </w:pPr>
      <w: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7B5324" w:rsidRDefault="007B5324" w:rsidP="00D26CCA">
      <w:pPr>
        <w:pStyle w:val="14"/>
        <w:numPr>
          <w:ilvl w:val="0"/>
          <w:numId w:val="24"/>
        </w:numPr>
        <w:shd w:val="clear" w:color="auto" w:fill="auto"/>
        <w:tabs>
          <w:tab w:val="left" w:pos="1404"/>
        </w:tabs>
        <w:ind w:left="20" w:right="20" w:firstLine="580"/>
        <w:jc w:val="both"/>
      </w:pPr>
      <w:r>
        <w:lastRenderedPageBreak/>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7B5324" w:rsidRDefault="007B5324" w:rsidP="00D26CCA">
      <w:pPr>
        <w:pStyle w:val="14"/>
        <w:numPr>
          <w:ilvl w:val="0"/>
          <w:numId w:val="24"/>
        </w:numPr>
        <w:shd w:val="clear" w:color="auto" w:fill="auto"/>
        <w:tabs>
          <w:tab w:val="left" w:pos="1368"/>
          <w:tab w:val="right" w:pos="9377"/>
        </w:tabs>
        <w:ind w:left="20" w:firstLine="560"/>
        <w:jc w:val="both"/>
      </w:pPr>
      <w:r>
        <w:t>реализацию</w:t>
      </w:r>
      <w:r>
        <w:tab/>
        <w:t>индивидуальных образовательных планов, осуществление</w:t>
      </w:r>
    </w:p>
    <w:p w:rsidR="007B5324" w:rsidRDefault="007B5324" w:rsidP="007B5324">
      <w:pPr>
        <w:pStyle w:val="14"/>
        <w:shd w:val="clear" w:color="auto" w:fill="auto"/>
        <w:ind w:left="20" w:right="20" w:firstLine="0"/>
        <w:jc w:val="both"/>
      </w:pPr>
      <w:r>
        <w:t>самостоятельной образовательной деятельности обучающихся при поддержке педагогических работников;</w:t>
      </w:r>
    </w:p>
    <w:p w:rsidR="007B5324" w:rsidRDefault="007B5324" w:rsidP="00D26CCA">
      <w:pPr>
        <w:pStyle w:val="14"/>
        <w:numPr>
          <w:ilvl w:val="0"/>
          <w:numId w:val="24"/>
        </w:numPr>
        <w:shd w:val="clear" w:color="auto" w:fill="auto"/>
        <w:tabs>
          <w:tab w:val="left" w:pos="1368"/>
          <w:tab w:val="right" w:pos="9377"/>
        </w:tabs>
        <w:ind w:left="20" w:firstLine="560"/>
        <w:jc w:val="both"/>
      </w:pPr>
      <w:r>
        <w:t>включение</w:t>
      </w:r>
      <w:r>
        <w:tab/>
        <w:t>обучающихся в проектно-конструкторскую и поисково</w:t>
      </w:r>
      <w:r>
        <w:softHyphen/>
      </w:r>
    </w:p>
    <w:p w:rsidR="007B5324" w:rsidRDefault="007B5324" w:rsidP="007B5324">
      <w:pPr>
        <w:pStyle w:val="14"/>
        <w:shd w:val="clear" w:color="auto" w:fill="auto"/>
        <w:ind w:left="20" w:firstLine="0"/>
        <w:jc w:val="both"/>
      </w:pPr>
      <w:r>
        <w:t>исследовательскую деятельность;</w:t>
      </w:r>
    </w:p>
    <w:p w:rsidR="007B5324" w:rsidRDefault="007B5324" w:rsidP="00D26CCA">
      <w:pPr>
        <w:pStyle w:val="14"/>
        <w:numPr>
          <w:ilvl w:val="0"/>
          <w:numId w:val="24"/>
        </w:numPr>
        <w:shd w:val="clear" w:color="auto" w:fill="auto"/>
        <w:tabs>
          <w:tab w:val="left" w:pos="1368"/>
          <w:tab w:val="right" w:pos="9377"/>
        </w:tabs>
        <w:ind w:left="20" w:firstLine="560"/>
        <w:jc w:val="both"/>
      </w:pPr>
      <w:r>
        <w:t>проведение</w:t>
      </w:r>
      <w:r>
        <w:tab/>
        <w:t>наблюдений и опытов, в том числе с использованием</w:t>
      </w:r>
    </w:p>
    <w:p w:rsidR="007B5324" w:rsidRDefault="007B5324" w:rsidP="007B5324">
      <w:pPr>
        <w:pStyle w:val="14"/>
        <w:shd w:val="clear" w:color="auto" w:fill="auto"/>
        <w:ind w:left="20" w:firstLine="0"/>
        <w:jc w:val="both"/>
      </w:pPr>
      <w:r>
        <w:t>специального и цифрового оборудования;</w:t>
      </w:r>
    </w:p>
    <w:p w:rsidR="007B5324" w:rsidRDefault="007B5324" w:rsidP="00D26CCA">
      <w:pPr>
        <w:pStyle w:val="14"/>
        <w:numPr>
          <w:ilvl w:val="0"/>
          <w:numId w:val="24"/>
        </w:numPr>
        <w:shd w:val="clear" w:color="auto" w:fill="auto"/>
        <w:tabs>
          <w:tab w:val="left" w:pos="1368"/>
        </w:tabs>
        <w:ind w:left="20" w:firstLine="560"/>
        <w:jc w:val="both"/>
      </w:pPr>
      <w:r>
        <w:t>фиксацию и хранение информации о ходе образовательногопроцесса;</w:t>
      </w:r>
    </w:p>
    <w:p w:rsidR="007B5324" w:rsidRDefault="007B5324" w:rsidP="00D26CCA">
      <w:pPr>
        <w:pStyle w:val="14"/>
        <w:numPr>
          <w:ilvl w:val="0"/>
          <w:numId w:val="24"/>
        </w:numPr>
        <w:shd w:val="clear" w:color="auto" w:fill="auto"/>
        <w:tabs>
          <w:tab w:val="left" w:pos="1368"/>
        </w:tabs>
        <w:ind w:left="20" w:right="20" w:firstLine="560"/>
        <w:jc w:val="both"/>
      </w:pPr>
      <w: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B5324" w:rsidRDefault="007B5324" w:rsidP="00D26CCA">
      <w:pPr>
        <w:pStyle w:val="14"/>
        <w:numPr>
          <w:ilvl w:val="0"/>
          <w:numId w:val="24"/>
        </w:numPr>
        <w:shd w:val="clear" w:color="auto" w:fill="auto"/>
        <w:tabs>
          <w:tab w:val="left" w:pos="1368"/>
        </w:tabs>
        <w:ind w:left="20" w:right="20" w:firstLine="560"/>
        <w:jc w:val="both"/>
      </w:pPr>
      <w: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B5324" w:rsidRDefault="007B5324" w:rsidP="00D26CCA">
      <w:pPr>
        <w:pStyle w:val="14"/>
        <w:numPr>
          <w:ilvl w:val="0"/>
          <w:numId w:val="24"/>
        </w:numPr>
        <w:shd w:val="clear" w:color="auto" w:fill="auto"/>
        <w:tabs>
          <w:tab w:val="left" w:pos="1368"/>
        </w:tabs>
        <w:spacing w:after="240"/>
        <w:ind w:left="20" w:firstLine="560"/>
        <w:jc w:val="both"/>
      </w:pPr>
      <w:r>
        <w:t>формирование и хранение электронного портфолио обучающегося.</w:t>
      </w:r>
    </w:p>
    <w:p w:rsidR="007B5324" w:rsidRPr="006E5ECD" w:rsidRDefault="007B5324" w:rsidP="007B5324">
      <w:pPr>
        <w:pStyle w:val="14"/>
        <w:shd w:val="clear" w:color="auto" w:fill="auto"/>
        <w:ind w:left="20" w:firstLine="560"/>
        <w:jc w:val="both"/>
      </w:pPr>
      <w:r w:rsidRPr="006E5ECD">
        <w:t xml:space="preserve">Информационно-образовательная среда </w:t>
      </w:r>
      <w:r w:rsidRPr="006E5ECD">
        <w:rPr>
          <w:rStyle w:val="7"/>
          <w:rFonts w:eastAsiaTheme="minorEastAsia"/>
          <w:sz w:val="22"/>
          <w:szCs w:val="22"/>
        </w:rPr>
        <w:t xml:space="preserve">МАОУ «Сергинская СОШ» </w:t>
      </w:r>
      <w:r w:rsidRPr="006E5ECD">
        <w:t>обеспечивает:</w:t>
      </w:r>
    </w:p>
    <w:p w:rsidR="007B5324" w:rsidRPr="006E5ECD" w:rsidRDefault="007B5324" w:rsidP="00D26CCA">
      <w:pPr>
        <w:pStyle w:val="14"/>
        <w:numPr>
          <w:ilvl w:val="0"/>
          <w:numId w:val="10"/>
        </w:numPr>
        <w:shd w:val="clear" w:color="auto" w:fill="auto"/>
        <w:tabs>
          <w:tab w:val="left" w:pos="794"/>
        </w:tabs>
        <w:ind w:left="20" w:right="20" w:firstLine="560"/>
        <w:jc w:val="both"/>
      </w:pPr>
      <w:r w:rsidRPr="006E5ECD">
        <w:t xml:space="preserve">возможность </w:t>
      </w:r>
      <w:r w:rsidRPr="006E5ECD">
        <w:rPr>
          <w:rStyle w:val="7"/>
          <w:rFonts w:eastAsiaTheme="minorEastAsia"/>
          <w:sz w:val="22"/>
          <w:szCs w:val="22"/>
        </w:rPr>
        <w:t>использования участниками образовательного процесса ресурсов и сервисов цифровой образовательной среды;</w:t>
      </w:r>
    </w:p>
    <w:p w:rsidR="007B5324" w:rsidRPr="006E5ECD" w:rsidRDefault="007B5324" w:rsidP="00D26CCA">
      <w:pPr>
        <w:pStyle w:val="14"/>
        <w:numPr>
          <w:ilvl w:val="0"/>
          <w:numId w:val="10"/>
        </w:numPr>
        <w:shd w:val="clear" w:color="auto" w:fill="auto"/>
        <w:tabs>
          <w:tab w:val="left" w:pos="794"/>
        </w:tabs>
        <w:ind w:left="20" w:right="20" w:firstLine="560"/>
        <w:jc w:val="both"/>
      </w:pPr>
      <w:r w:rsidRPr="006E5ECD">
        <w:rPr>
          <w:rStyle w:val="7"/>
          <w:rFonts w:eastAsiaTheme="minorEastAsia"/>
          <w:sz w:val="22"/>
          <w:szCs w:val="22"/>
        </w:rPr>
        <w:t>безопасный доступ к верифицированным образовательным ресурсам цифровой образовательной среды;</w:t>
      </w:r>
    </w:p>
    <w:p w:rsidR="007B5324" w:rsidRPr="006E5ECD" w:rsidRDefault="007B5324" w:rsidP="00D26CCA">
      <w:pPr>
        <w:pStyle w:val="14"/>
        <w:numPr>
          <w:ilvl w:val="0"/>
          <w:numId w:val="10"/>
        </w:numPr>
        <w:shd w:val="clear" w:color="auto" w:fill="auto"/>
        <w:tabs>
          <w:tab w:val="left" w:pos="794"/>
        </w:tabs>
        <w:ind w:left="20" w:firstLine="560"/>
        <w:jc w:val="both"/>
      </w:pPr>
      <w:r w:rsidRPr="006E5ECD">
        <w:rPr>
          <w:rStyle w:val="7"/>
          <w:rFonts w:eastAsiaTheme="minorEastAsia"/>
          <w:sz w:val="22"/>
          <w:szCs w:val="22"/>
        </w:rPr>
        <w:t>информационно-методическую поддержку образовательной деятельности;</w:t>
      </w:r>
    </w:p>
    <w:p w:rsidR="007B5324" w:rsidRPr="006E5ECD" w:rsidRDefault="007B5324" w:rsidP="00D26CCA">
      <w:pPr>
        <w:pStyle w:val="14"/>
        <w:numPr>
          <w:ilvl w:val="0"/>
          <w:numId w:val="10"/>
        </w:numPr>
        <w:shd w:val="clear" w:color="auto" w:fill="auto"/>
        <w:tabs>
          <w:tab w:val="left" w:pos="794"/>
        </w:tabs>
        <w:ind w:left="20" w:right="20" w:firstLine="560"/>
        <w:jc w:val="both"/>
      </w:pPr>
      <w:r w:rsidRPr="006E5ECD">
        <w:rPr>
          <w:rStyle w:val="7"/>
          <w:rFonts w:eastAsiaTheme="minorEastAsia"/>
          <w:sz w:val="22"/>
          <w:szCs w:val="22"/>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7B5324" w:rsidRPr="006E5ECD" w:rsidRDefault="007B5324" w:rsidP="00D26CCA">
      <w:pPr>
        <w:pStyle w:val="14"/>
        <w:numPr>
          <w:ilvl w:val="0"/>
          <w:numId w:val="10"/>
        </w:numPr>
        <w:shd w:val="clear" w:color="auto" w:fill="auto"/>
        <w:tabs>
          <w:tab w:val="left" w:pos="794"/>
        </w:tabs>
        <w:ind w:left="20" w:firstLine="560"/>
        <w:jc w:val="both"/>
      </w:pPr>
      <w:r w:rsidRPr="006E5ECD">
        <w:rPr>
          <w:rStyle w:val="7"/>
          <w:rFonts w:eastAsiaTheme="minorEastAsia"/>
          <w:sz w:val="22"/>
          <w:szCs w:val="22"/>
        </w:rPr>
        <w:t>планирование образовательной деятельности и ее ресурсного обеспечения;</w:t>
      </w:r>
    </w:p>
    <w:p w:rsidR="007B5324" w:rsidRPr="006E5ECD" w:rsidRDefault="007B5324" w:rsidP="00D26CCA">
      <w:pPr>
        <w:pStyle w:val="14"/>
        <w:numPr>
          <w:ilvl w:val="0"/>
          <w:numId w:val="10"/>
        </w:numPr>
        <w:shd w:val="clear" w:color="auto" w:fill="auto"/>
        <w:tabs>
          <w:tab w:val="left" w:pos="794"/>
        </w:tabs>
        <w:ind w:left="20" w:firstLine="560"/>
        <w:jc w:val="both"/>
      </w:pPr>
      <w:r w:rsidRPr="006E5ECD">
        <w:rPr>
          <w:rStyle w:val="7"/>
          <w:rFonts w:eastAsiaTheme="minorEastAsia"/>
          <w:sz w:val="22"/>
          <w:szCs w:val="22"/>
        </w:rPr>
        <w:t>мониторинг и фиксацию хода и результатов образовательной деятельности;</w:t>
      </w:r>
    </w:p>
    <w:p w:rsidR="007B5324" w:rsidRPr="006E5ECD" w:rsidRDefault="007B5324" w:rsidP="00D26CCA">
      <w:pPr>
        <w:pStyle w:val="14"/>
        <w:numPr>
          <w:ilvl w:val="0"/>
          <w:numId w:val="10"/>
        </w:numPr>
        <w:shd w:val="clear" w:color="auto" w:fill="auto"/>
        <w:tabs>
          <w:tab w:val="left" w:pos="794"/>
        </w:tabs>
        <w:ind w:left="20" w:firstLine="560"/>
        <w:jc w:val="both"/>
      </w:pPr>
      <w:r w:rsidRPr="006E5ECD">
        <w:rPr>
          <w:rStyle w:val="7"/>
          <w:rFonts w:eastAsiaTheme="minorEastAsia"/>
          <w:sz w:val="22"/>
          <w:szCs w:val="22"/>
        </w:rPr>
        <w:t>мониторинг здоровья обучающихся;</w:t>
      </w:r>
    </w:p>
    <w:p w:rsidR="007B5324" w:rsidRPr="006E5ECD" w:rsidRDefault="007B5324" w:rsidP="00D26CCA">
      <w:pPr>
        <w:pStyle w:val="14"/>
        <w:numPr>
          <w:ilvl w:val="0"/>
          <w:numId w:val="10"/>
        </w:numPr>
        <w:shd w:val="clear" w:color="auto" w:fill="auto"/>
        <w:tabs>
          <w:tab w:val="left" w:pos="794"/>
        </w:tabs>
        <w:ind w:left="20" w:right="20" w:firstLine="560"/>
        <w:jc w:val="both"/>
      </w:pPr>
      <w:r w:rsidRPr="006E5ECD">
        <w:rPr>
          <w:rStyle w:val="7"/>
          <w:rFonts w:eastAsiaTheme="minorEastAsia"/>
          <w:sz w:val="22"/>
          <w:szCs w:val="22"/>
        </w:rPr>
        <w:t>современные процедуры создания, поиска, сбора, анализа, обработки, хранения и представления информации;</w:t>
      </w:r>
    </w:p>
    <w:p w:rsidR="007B5324" w:rsidRPr="006E5ECD" w:rsidRDefault="007B5324" w:rsidP="00D26CCA">
      <w:pPr>
        <w:pStyle w:val="14"/>
        <w:numPr>
          <w:ilvl w:val="0"/>
          <w:numId w:val="10"/>
        </w:numPr>
        <w:shd w:val="clear" w:color="auto" w:fill="auto"/>
        <w:tabs>
          <w:tab w:val="left" w:pos="794"/>
        </w:tabs>
        <w:ind w:left="20" w:right="20" w:firstLine="560"/>
        <w:jc w:val="both"/>
      </w:pPr>
      <w:r w:rsidRPr="006E5ECD">
        <w:rPr>
          <w:rStyle w:val="7"/>
          <w:rFonts w:eastAsiaTheme="minorEastAsia"/>
          <w:sz w:val="22"/>
          <w:szCs w:val="22"/>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7B5324" w:rsidRPr="006E5ECD" w:rsidRDefault="007B5324" w:rsidP="007B5324">
      <w:pPr>
        <w:pStyle w:val="14"/>
        <w:shd w:val="clear" w:color="auto" w:fill="auto"/>
        <w:ind w:left="20" w:right="20" w:firstLine="560"/>
        <w:jc w:val="both"/>
      </w:pPr>
      <w:r w:rsidRPr="006E5ECD">
        <w:rPr>
          <w:rStyle w:val="7"/>
          <w:rFonts w:eastAsiaTheme="minorEastAsia"/>
          <w:sz w:val="22"/>
          <w:szCs w:val="22"/>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7B5324" w:rsidRPr="006E5ECD" w:rsidRDefault="007B5324" w:rsidP="007B5324">
      <w:pPr>
        <w:pStyle w:val="14"/>
        <w:shd w:val="clear" w:color="auto" w:fill="auto"/>
        <w:ind w:left="20" w:firstLine="560"/>
        <w:jc w:val="both"/>
      </w:pPr>
      <w:r w:rsidRPr="006E5ECD">
        <w:rPr>
          <w:rStyle w:val="7"/>
          <w:rFonts w:eastAsiaTheme="minorEastAsia"/>
          <w:sz w:val="22"/>
          <w:szCs w:val="22"/>
        </w:rPr>
        <w:t>Основными компонентами ИОС МАОУ «Сергинская СОШ» являются:</w:t>
      </w:r>
    </w:p>
    <w:p w:rsidR="007B5324" w:rsidRPr="006E5ECD" w:rsidRDefault="007B5324" w:rsidP="00D26CCA">
      <w:pPr>
        <w:pStyle w:val="14"/>
        <w:numPr>
          <w:ilvl w:val="0"/>
          <w:numId w:val="10"/>
        </w:numPr>
        <w:shd w:val="clear" w:color="auto" w:fill="auto"/>
        <w:tabs>
          <w:tab w:val="left" w:pos="794"/>
        </w:tabs>
        <w:ind w:left="20" w:right="20" w:firstLine="560"/>
        <w:jc w:val="both"/>
      </w:pPr>
      <w:r w:rsidRPr="006E5ECD">
        <w:rPr>
          <w:rStyle w:val="7"/>
          <w:rFonts w:eastAsiaTheme="minorEastAsia"/>
          <w:sz w:val="22"/>
          <w:szCs w:val="22"/>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7B5324" w:rsidRPr="006E5ECD" w:rsidRDefault="007B5324" w:rsidP="00D26CCA">
      <w:pPr>
        <w:pStyle w:val="14"/>
        <w:numPr>
          <w:ilvl w:val="0"/>
          <w:numId w:val="10"/>
        </w:numPr>
        <w:shd w:val="clear" w:color="auto" w:fill="auto"/>
        <w:tabs>
          <w:tab w:val="left" w:pos="794"/>
        </w:tabs>
        <w:ind w:left="20" w:right="20" w:firstLine="560"/>
        <w:jc w:val="both"/>
      </w:pPr>
      <w:r w:rsidRPr="006E5ECD">
        <w:rPr>
          <w:rStyle w:val="7"/>
          <w:rFonts w:eastAsiaTheme="minorEastAsia"/>
          <w:sz w:val="22"/>
          <w:szCs w:val="22"/>
        </w:rPr>
        <w:t>фонд дополнительной литературы (художественная и научно-популярная литература, справочно-библиографические и периодические издания);</w:t>
      </w:r>
    </w:p>
    <w:p w:rsidR="007B5324" w:rsidRPr="006E5ECD" w:rsidRDefault="007B5324" w:rsidP="00D26CCA">
      <w:pPr>
        <w:pStyle w:val="14"/>
        <w:numPr>
          <w:ilvl w:val="0"/>
          <w:numId w:val="10"/>
        </w:numPr>
        <w:shd w:val="clear" w:color="auto" w:fill="auto"/>
        <w:tabs>
          <w:tab w:val="left" w:pos="794"/>
        </w:tabs>
        <w:ind w:left="20" w:right="20" w:firstLine="560"/>
        <w:jc w:val="both"/>
      </w:pPr>
      <w:r w:rsidRPr="006E5ECD">
        <w:rPr>
          <w:rStyle w:val="7"/>
          <w:rFonts w:eastAsiaTheme="minorEastAsia"/>
          <w:sz w:val="22"/>
          <w:szCs w:val="22"/>
        </w:rPr>
        <w:t>учебно-наглядные пособия (средства натурного фонда, модели, печатные, экранно</w:t>
      </w:r>
      <w:r w:rsidRPr="006E5ECD">
        <w:rPr>
          <w:rStyle w:val="7"/>
          <w:rFonts w:eastAsiaTheme="minorEastAsia"/>
          <w:sz w:val="22"/>
          <w:szCs w:val="22"/>
        </w:rPr>
        <w:softHyphen/>
        <w:t>звуковые средства, мультимедийные средства);</w:t>
      </w:r>
    </w:p>
    <w:p w:rsidR="007B5324" w:rsidRPr="006E5ECD" w:rsidRDefault="007B5324" w:rsidP="00D26CCA">
      <w:pPr>
        <w:pStyle w:val="14"/>
        <w:numPr>
          <w:ilvl w:val="0"/>
          <w:numId w:val="10"/>
        </w:numPr>
        <w:shd w:val="clear" w:color="auto" w:fill="auto"/>
        <w:tabs>
          <w:tab w:val="left" w:pos="825"/>
        </w:tabs>
        <w:ind w:left="20" w:firstLine="560"/>
        <w:jc w:val="both"/>
      </w:pPr>
      <w:r w:rsidRPr="006E5ECD">
        <w:rPr>
          <w:rStyle w:val="7"/>
          <w:rFonts w:eastAsiaTheme="minorEastAsia"/>
          <w:sz w:val="22"/>
          <w:szCs w:val="22"/>
        </w:rPr>
        <w:t>информационно-образовательные ресурсы Интернета;</w:t>
      </w:r>
    </w:p>
    <w:p w:rsidR="007B5324" w:rsidRPr="006E5ECD" w:rsidRDefault="007B5324" w:rsidP="00D26CCA">
      <w:pPr>
        <w:pStyle w:val="14"/>
        <w:numPr>
          <w:ilvl w:val="0"/>
          <w:numId w:val="10"/>
        </w:numPr>
        <w:shd w:val="clear" w:color="auto" w:fill="auto"/>
        <w:tabs>
          <w:tab w:val="left" w:pos="825"/>
        </w:tabs>
        <w:ind w:left="20" w:firstLine="560"/>
        <w:jc w:val="both"/>
      </w:pPr>
      <w:r w:rsidRPr="006E5ECD">
        <w:rPr>
          <w:rStyle w:val="7"/>
          <w:rFonts w:eastAsiaTheme="minorEastAsia"/>
          <w:sz w:val="22"/>
          <w:szCs w:val="22"/>
        </w:rPr>
        <w:t>информационно-телекоммуникационная инфраструктура;</w:t>
      </w:r>
    </w:p>
    <w:p w:rsidR="007B5324" w:rsidRPr="006E5ECD" w:rsidRDefault="007B5324" w:rsidP="00D26CCA">
      <w:pPr>
        <w:pStyle w:val="14"/>
        <w:numPr>
          <w:ilvl w:val="0"/>
          <w:numId w:val="10"/>
        </w:numPr>
        <w:shd w:val="clear" w:color="auto" w:fill="auto"/>
        <w:tabs>
          <w:tab w:val="left" w:pos="825"/>
        </w:tabs>
        <w:ind w:left="20" w:right="20" w:firstLine="560"/>
        <w:jc w:val="both"/>
      </w:pPr>
      <w:r w:rsidRPr="006E5ECD">
        <w:rPr>
          <w:rStyle w:val="7"/>
          <w:rFonts w:eastAsiaTheme="minorEastAsia"/>
          <w:sz w:val="22"/>
          <w:szCs w:val="22"/>
        </w:rPr>
        <w:t>технические средства, обеспечивающие функционирование информационно</w:t>
      </w:r>
      <w:r w:rsidRPr="006E5ECD">
        <w:rPr>
          <w:rStyle w:val="7"/>
          <w:rFonts w:eastAsiaTheme="minorEastAsia"/>
          <w:sz w:val="22"/>
          <w:szCs w:val="22"/>
        </w:rPr>
        <w:softHyphen/>
        <w:t>образовательной среды;</w:t>
      </w:r>
    </w:p>
    <w:p w:rsidR="007B5324" w:rsidRPr="006E5ECD" w:rsidRDefault="007B5324" w:rsidP="00D26CCA">
      <w:pPr>
        <w:pStyle w:val="14"/>
        <w:numPr>
          <w:ilvl w:val="0"/>
          <w:numId w:val="10"/>
        </w:numPr>
        <w:shd w:val="clear" w:color="auto" w:fill="auto"/>
        <w:tabs>
          <w:tab w:val="left" w:pos="825"/>
        </w:tabs>
        <w:ind w:left="20" w:right="20" w:firstLine="560"/>
        <w:jc w:val="both"/>
      </w:pPr>
      <w:r w:rsidRPr="006E5ECD">
        <w:rPr>
          <w:rStyle w:val="7"/>
          <w:rFonts w:eastAsiaTheme="minorEastAsia"/>
          <w:sz w:val="22"/>
          <w:szCs w:val="22"/>
        </w:rPr>
        <w:lastRenderedPageBreak/>
        <w:t>программные инструменты, обеспечивающие функционирование информационно</w:t>
      </w:r>
      <w:r w:rsidRPr="006E5ECD">
        <w:rPr>
          <w:rStyle w:val="7"/>
          <w:rFonts w:eastAsiaTheme="minorEastAsia"/>
          <w:sz w:val="22"/>
          <w:szCs w:val="22"/>
        </w:rPr>
        <w:softHyphen/>
        <w:t>образовательной среды;</w:t>
      </w:r>
    </w:p>
    <w:p w:rsidR="007B5324" w:rsidRPr="006E5ECD" w:rsidRDefault="007B5324" w:rsidP="00D26CCA">
      <w:pPr>
        <w:pStyle w:val="14"/>
        <w:numPr>
          <w:ilvl w:val="0"/>
          <w:numId w:val="10"/>
        </w:numPr>
        <w:shd w:val="clear" w:color="auto" w:fill="auto"/>
        <w:tabs>
          <w:tab w:val="left" w:pos="1015"/>
        </w:tabs>
        <w:ind w:left="20" w:right="20" w:firstLine="560"/>
        <w:jc w:val="both"/>
      </w:pPr>
      <w:r w:rsidRPr="006E5ECD">
        <w:rPr>
          <w:rStyle w:val="7"/>
          <w:rFonts w:eastAsiaTheme="minorEastAsia"/>
          <w:sz w:val="22"/>
          <w:szCs w:val="22"/>
        </w:rPr>
        <w:t>служба технической поддержки функционирования информационно</w:t>
      </w:r>
      <w:r w:rsidRPr="006E5ECD">
        <w:rPr>
          <w:rStyle w:val="7"/>
          <w:rFonts w:eastAsiaTheme="minorEastAsia"/>
          <w:sz w:val="22"/>
          <w:szCs w:val="22"/>
        </w:rPr>
        <w:softHyphen/>
      </w:r>
      <w:r w:rsidR="00A10F45" w:rsidRPr="006E5ECD">
        <w:rPr>
          <w:rStyle w:val="7"/>
          <w:sz w:val="22"/>
          <w:szCs w:val="22"/>
        </w:rPr>
        <w:t>-</w:t>
      </w:r>
      <w:r w:rsidRPr="006E5ECD">
        <w:rPr>
          <w:rStyle w:val="7"/>
          <w:rFonts w:eastAsiaTheme="minorEastAsia"/>
          <w:sz w:val="22"/>
          <w:szCs w:val="22"/>
        </w:rPr>
        <w:t>образовательной среды.</w:t>
      </w:r>
    </w:p>
    <w:p w:rsidR="007B5324" w:rsidRPr="006E5ECD" w:rsidRDefault="007B5324" w:rsidP="007B5324">
      <w:pPr>
        <w:pStyle w:val="14"/>
        <w:shd w:val="clear" w:color="auto" w:fill="auto"/>
        <w:ind w:left="20" w:right="20" w:firstLine="560"/>
        <w:jc w:val="both"/>
      </w:pPr>
      <w:r w:rsidRPr="006E5ECD">
        <w:rPr>
          <w:rStyle w:val="7"/>
          <w:rFonts w:eastAsiaTheme="minorEastAsia"/>
          <w:sz w:val="22"/>
          <w:szCs w:val="22"/>
        </w:rPr>
        <w:t>ИОС МАОУ «Сергинская СОШ» предоставляет для участников образовательного процесса возможность:</w:t>
      </w:r>
    </w:p>
    <w:p w:rsidR="007B5324" w:rsidRPr="006E5ECD" w:rsidRDefault="007B5324" w:rsidP="00D26CCA">
      <w:pPr>
        <w:pStyle w:val="14"/>
        <w:numPr>
          <w:ilvl w:val="0"/>
          <w:numId w:val="10"/>
        </w:numPr>
        <w:shd w:val="clear" w:color="auto" w:fill="auto"/>
        <w:tabs>
          <w:tab w:val="left" w:pos="825"/>
        </w:tabs>
        <w:ind w:left="20" w:right="20" w:firstLine="560"/>
        <w:jc w:val="both"/>
      </w:pPr>
      <w:r w:rsidRPr="006E5ECD">
        <w:rPr>
          <w:rStyle w:val="7"/>
          <w:rFonts w:eastAsiaTheme="minorEastAsia"/>
          <w:sz w:val="22"/>
          <w:szCs w:val="22"/>
        </w:rPr>
        <w:t>достижения обучающимися планируемых результатов освоения ООП НОО, в том числе для обучающихся с ограниченными возможностями здоровья (ОВЗ);</w:t>
      </w:r>
    </w:p>
    <w:p w:rsidR="007B5324" w:rsidRPr="006E5ECD" w:rsidRDefault="007B5324" w:rsidP="00D26CCA">
      <w:pPr>
        <w:pStyle w:val="14"/>
        <w:numPr>
          <w:ilvl w:val="0"/>
          <w:numId w:val="10"/>
        </w:numPr>
        <w:shd w:val="clear" w:color="auto" w:fill="auto"/>
        <w:tabs>
          <w:tab w:val="left" w:pos="825"/>
        </w:tabs>
        <w:ind w:left="20" w:right="20" w:firstLine="560"/>
        <w:jc w:val="both"/>
      </w:pPr>
      <w:r w:rsidRPr="006E5ECD">
        <w:rPr>
          <w:rStyle w:val="7"/>
          <w:rFonts w:eastAsiaTheme="minorEastAsia"/>
          <w:sz w:val="22"/>
          <w:szCs w:val="22"/>
        </w:rPr>
        <w:t>развития личности, удовлетворения познавательных интересов, самореализации обучающихся, в том числе одаренных и талантливых детей,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7B5324" w:rsidRPr="006E5ECD" w:rsidRDefault="007B5324" w:rsidP="00D26CCA">
      <w:pPr>
        <w:pStyle w:val="14"/>
        <w:numPr>
          <w:ilvl w:val="0"/>
          <w:numId w:val="10"/>
        </w:numPr>
        <w:shd w:val="clear" w:color="auto" w:fill="auto"/>
        <w:tabs>
          <w:tab w:val="left" w:pos="1015"/>
        </w:tabs>
        <w:ind w:left="20" w:right="20" w:firstLine="560"/>
        <w:jc w:val="both"/>
      </w:pPr>
      <w:r w:rsidRPr="006E5ECD">
        <w:rPr>
          <w:rStyle w:val="7"/>
          <w:rFonts w:eastAsiaTheme="minorEastAsia"/>
          <w:sz w:val="22"/>
          <w:szCs w:val="22"/>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7B5324" w:rsidRPr="006E5ECD" w:rsidRDefault="007B5324" w:rsidP="00D26CCA">
      <w:pPr>
        <w:pStyle w:val="14"/>
        <w:numPr>
          <w:ilvl w:val="0"/>
          <w:numId w:val="10"/>
        </w:numPr>
        <w:shd w:val="clear" w:color="auto" w:fill="auto"/>
        <w:tabs>
          <w:tab w:val="left" w:pos="1015"/>
        </w:tabs>
        <w:ind w:left="20" w:right="20" w:firstLine="560"/>
        <w:jc w:val="both"/>
      </w:pPr>
      <w:r w:rsidRPr="006E5ECD">
        <w:rPr>
          <w:rStyle w:val="7"/>
          <w:rFonts w:eastAsiaTheme="minorEastAsia"/>
          <w:sz w:val="22"/>
          <w:szCs w:val="22"/>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B5324" w:rsidRPr="006E5ECD" w:rsidRDefault="007B5324" w:rsidP="00D26CCA">
      <w:pPr>
        <w:pStyle w:val="14"/>
        <w:numPr>
          <w:ilvl w:val="0"/>
          <w:numId w:val="10"/>
        </w:numPr>
        <w:shd w:val="clear" w:color="auto" w:fill="auto"/>
        <w:tabs>
          <w:tab w:val="left" w:pos="1015"/>
        </w:tabs>
        <w:ind w:left="20" w:right="20" w:firstLine="560"/>
        <w:jc w:val="both"/>
      </w:pPr>
      <w:r w:rsidRPr="006E5ECD">
        <w:rPr>
          <w:rStyle w:val="7"/>
          <w:rFonts w:eastAsiaTheme="minorEastAsia"/>
          <w:sz w:val="22"/>
          <w:szCs w:val="22"/>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B5324" w:rsidRPr="006E5ECD" w:rsidRDefault="007B5324" w:rsidP="00D26CCA">
      <w:pPr>
        <w:pStyle w:val="14"/>
        <w:numPr>
          <w:ilvl w:val="0"/>
          <w:numId w:val="10"/>
        </w:numPr>
        <w:shd w:val="clear" w:color="auto" w:fill="auto"/>
        <w:tabs>
          <w:tab w:val="left" w:pos="825"/>
        </w:tabs>
        <w:ind w:left="20" w:right="20" w:firstLine="560"/>
        <w:jc w:val="both"/>
      </w:pPr>
      <w:r w:rsidRPr="006E5ECD">
        <w:rPr>
          <w:rStyle w:val="7"/>
          <w:rFonts w:eastAsiaTheme="minorEastAsia"/>
          <w:sz w:val="22"/>
          <w:szCs w:val="22"/>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B5324" w:rsidRPr="006E5ECD" w:rsidRDefault="007B5324" w:rsidP="00D26CCA">
      <w:pPr>
        <w:pStyle w:val="14"/>
        <w:numPr>
          <w:ilvl w:val="0"/>
          <w:numId w:val="10"/>
        </w:numPr>
        <w:shd w:val="clear" w:color="auto" w:fill="auto"/>
        <w:tabs>
          <w:tab w:val="left" w:pos="825"/>
        </w:tabs>
        <w:ind w:left="20" w:right="20" w:firstLine="560"/>
        <w:jc w:val="both"/>
      </w:pPr>
      <w:r w:rsidRPr="006E5ECD">
        <w:rPr>
          <w:rStyle w:val="7"/>
          <w:rFonts w:eastAsiaTheme="minorEastAsia"/>
          <w:sz w:val="22"/>
          <w:szCs w:val="22"/>
        </w:rPr>
        <w:t>формирования у обучающихся опыта самостоятельной образовательной и общественной деятельности;</w:t>
      </w:r>
    </w:p>
    <w:p w:rsidR="007B5324" w:rsidRPr="006E5ECD" w:rsidRDefault="007B5324" w:rsidP="00D26CCA">
      <w:pPr>
        <w:pStyle w:val="14"/>
        <w:numPr>
          <w:ilvl w:val="0"/>
          <w:numId w:val="10"/>
        </w:numPr>
        <w:shd w:val="clear" w:color="auto" w:fill="auto"/>
        <w:tabs>
          <w:tab w:val="left" w:pos="825"/>
        </w:tabs>
        <w:ind w:left="20" w:right="20" w:firstLine="560"/>
        <w:jc w:val="both"/>
      </w:pPr>
      <w:r w:rsidRPr="006E5ECD">
        <w:rPr>
          <w:rStyle w:val="7"/>
          <w:rFonts w:eastAsiaTheme="minorEastAsia"/>
          <w:sz w:val="22"/>
          <w:szCs w:val="22"/>
        </w:rPr>
        <w:t>формирования у обучающихся экологической грамотности, навыков здорового и безопасного для человека и окружающей его среды образа жизни;</w:t>
      </w:r>
    </w:p>
    <w:p w:rsidR="007B5324" w:rsidRPr="006E5ECD" w:rsidRDefault="007B5324" w:rsidP="00D26CCA">
      <w:pPr>
        <w:pStyle w:val="14"/>
        <w:numPr>
          <w:ilvl w:val="0"/>
          <w:numId w:val="10"/>
        </w:numPr>
        <w:shd w:val="clear" w:color="auto" w:fill="auto"/>
        <w:tabs>
          <w:tab w:val="left" w:pos="825"/>
        </w:tabs>
        <w:ind w:left="20" w:right="20" w:firstLine="560"/>
        <w:jc w:val="both"/>
      </w:pPr>
      <w:r w:rsidRPr="006E5ECD">
        <w:rPr>
          <w:rStyle w:val="7"/>
          <w:rFonts w:eastAsiaTheme="minorEastAsia"/>
          <w:sz w:val="22"/>
          <w:szCs w:val="22"/>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7B5324" w:rsidRPr="006E5ECD" w:rsidRDefault="007B5324" w:rsidP="00D26CCA">
      <w:pPr>
        <w:pStyle w:val="14"/>
        <w:numPr>
          <w:ilvl w:val="0"/>
          <w:numId w:val="10"/>
        </w:numPr>
        <w:shd w:val="clear" w:color="auto" w:fill="auto"/>
        <w:tabs>
          <w:tab w:val="left" w:pos="825"/>
        </w:tabs>
        <w:ind w:left="20" w:right="20" w:firstLine="560"/>
        <w:jc w:val="both"/>
      </w:pPr>
      <w:r w:rsidRPr="006E5ECD">
        <w:rPr>
          <w:rStyle w:val="7"/>
          <w:rFonts w:eastAsiaTheme="minorEastAsia"/>
          <w:sz w:val="22"/>
          <w:szCs w:val="22"/>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B5324" w:rsidRPr="006E5ECD" w:rsidRDefault="007B5324" w:rsidP="00D26CCA">
      <w:pPr>
        <w:pStyle w:val="14"/>
        <w:numPr>
          <w:ilvl w:val="0"/>
          <w:numId w:val="10"/>
        </w:numPr>
        <w:shd w:val="clear" w:color="auto" w:fill="auto"/>
        <w:tabs>
          <w:tab w:val="left" w:pos="825"/>
        </w:tabs>
        <w:ind w:left="20" w:right="20" w:firstLine="560"/>
        <w:jc w:val="both"/>
      </w:pPr>
      <w:r w:rsidRPr="006E5ECD">
        <w:rPr>
          <w:rStyle w:val="7"/>
          <w:rFonts w:eastAsiaTheme="minorEastAsia"/>
          <w:sz w:val="22"/>
          <w:szCs w:val="22"/>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B5324" w:rsidRPr="006E5ECD" w:rsidRDefault="007B5324" w:rsidP="00D26CCA">
      <w:pPr>
        <w:pStyle w:val="14"/>
        <w:numPr>
          <w:ilvl w:val="0"/>
          <w:numId w:val="10"/>
        </w:numPr>
        <w:shd w:val="clear" w:color="auto" w:fill="auto"/>
        <w:tabs>
          <w:tab w:val="left" w:pos="825"/>
        </w:tabs>
        <w:ind w:left="20" w:right="20" w:firstLine="560"/>
        <w:jc w:val="both"/>
      </w:pPr>
      <w:r w:rsidRPr="006E5ECD">
        <w:rPr>
          <w:rStyle w:val="7"/>
          <w:rFonts w:eastAsiaTheme="minorEastAsia"/>
          <w:sz w:val="22"/>
          <w:szCs w:val="22"/>
        </w:rPr>
        <w:t>эффективного управления организацией с использованием ИКТ, современных механизмов финансирования.</w:t>
      </w:r>
    </w:p>
    <w:p w:rsidR="007B5324" w:rsidRPr="006E5ECD" w:rsidRDefault="007B5324" w:rsidP="007B5324">
      <w:pPr>
        <w:pStyle w:val="14"/>
        <w:shd w:val="clear" w:color="auto" w:fill="auto"/>
        <w:ind w:left="20" w:right="40" w:firstLine="560"/>
        <w:jc w:val="both"/>
      </w:pPr>
      <w:r w:rsidRPr="006E5ECD">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w:t>
      </w:r>
    </w:p>
    <w:p w:rsidR="007B5324" w:rsidRPr="006E5ECD" w:rsidRDefault="007B5324" w:rsidP="007B5324">
      <w:pPr>
        <w:pStyle w:val="14"/>
        <w:shd w:val="clear" w:color="auto" w:fill="auto"/>
        <w:ind w:left="20" w:right="40" w:firstLine="560"/>
        <w:jc w:val="both"/>
      </w:pPr>
      <w:r w:rsidRPr="006E5ECD">
        <w:rPr>
          <w:rStyle w:val="7"/>
          <w:rFonts w:eastAsiaTheme="minorEastAsia"/>
          <w:sz w:val="22"/>
          <w:szCs w:val="22"/>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rsidR="007B5324" w:rsidRPr="006E5ECD" w:rsidRDefault="007B5324" w:rsidP="007B5324">
      <w:pPr>
        <w:pStyle w:val="14"/>
        <w:shd w:val="clear" w:color="auto" w:fill="auto"/>
        <w:spacing w:line="220" w:lineRule="exact"/>
        <w:ind w:left="20" w:firstLine="0"/>
        <w:rPr>
          <w:rStyle w:val="7"/>
          <w:rFonts w:eastAsiaTheme="minorEastAsia"/>
          <w:sz w:val="22"/>
          <w:szCs w:val="22"/>
        </w:rPr>
      </w:pPr>
      <w:r w:rsidRPr="006E5ECD">
        <w:rPr>
          <w:rStyle w:val="7"/>
          <w:rFonts w:eastAsiaTheme="minorEastAsia"/>
          <w:sz w:val="22"/>
          <w:szCs w:val="22"/>
        </w:rPr>
        <w:t>Характеристика информационно-образовательной среды</w:t>
      </w:r>
    </w:p>
    <w:tbl>
      <w:tblPr>
        <w:tblW w:w="0" w:type="auto"/>
        <w:tblInd w:w="-5" w:type="dxa"/>
        <w:tblLayout w:type="fixed"/>
        <w:tblLook w:val="04A0"/>
      </w:tblPr>
      <w:tblGrid>
        <w:gridCol w:w="675"/>
        <w:gridCol w:w="4962"/>
        <w:gridCol w:w="3944"/>
      </w:tblGrid>
      <w:tr w:rsidR="007B5324" w:rsidTr="00DA24FE">
        <w:tc>
          <w:tcPr>
            <w:tcW w:w="675"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№/п</w:t>
            </w:r>
          </w:p>
        </w:tc>
        <w:tc>
          <w:tcPr>
            <w:tcW w:w="4962"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Название  техники</w:t>
            </w:r>
          </w:p>
        </w:tc>
        <w:tc>
          <w:tcPr>
            <w:tcW w:w="3944" w:type="dxa"/>
            <w:tcBorders>
              <w:top w:val="single" w:sz="4" w:space="0" w:color="000000"/>
              <w:left w:val="single" w:sz="4" w:space="0" w:color="000000"/>
              <w:bottom w:val="single" w:sz="4" w:space="0" w:color="000000"/>
              <w:right w:val="single" w:sz="4" w:space="0" w:color="000000"/>
            </w:tcBorders>
            <w:hideMark/>
          </w:tcPr>
          <w:p w:rsidR="007B5324" w:rsidRPr="0046065A" w:rsidRDefault="007B5324" w:rsidP="00DA24FE">
            <w:pPr>
              <w:snapToGrid w:val="0"/>
              <w:spacing w:line="240" w:lineRule="auto"/>
              <w:jc w:val="center"/>
              <w:rPr>
                <w:rFonts w:ascii="Times New Roman" w:eastAsia="Times New Roman" w:hAnsi="Times New Roman" w:cs="Times New Roman"/>
                <w:lang w:val="en-US" w:eastAsia="en-US" w:bidi="en-US"/>
              </w:rPr>
            </w:pPr>
            <w:r w:rsidRPr="0046065A">
              <w:rPr>
                <w:rFonts w:ascii="Times New Roman" w:eastAsia="Times New Roman" w:hAnsi="Times New Roman" w:cs="Times New Roman"/>
              </w:rPr>
              <w:t>Количество, шт.</w:t>
            </w:r>
          </w:p>
        </w:tc>
      </w:tr>
      <w:tr w:rsidR="007B5324" w:rsidTr="00DA24FE">
        <w:tc>
          <w:tcPr>
            <w:tcW w:w="675"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lastRenderedPageBreak/>
              <w:t>1.</w:t>
            </w:r>
          </w:p>
        </w:tc>
        <w:tc>
          <w:tcPr>
            <w:tcW w:w="4962"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Стационарные  компьютеры</w:t>
            </w:r>
          </w:p>
        </w:tc>
        <w:tc>
          <w:tcPr>
            <w:tcW w:w="3944" w:type="dxa"/>
            <w:tcBorders>
              <w:top w:val="single" w:sz="4" w:space="0" w:color="000000"/>
              <w:left w:val="single" w:sz="4" w:space="0" w:color="000000"/>
              <w:bottom w:val="single" w:sz="4" w:space="0" w:color="000000"/>
              <w:right w:val="single" w:sz="4" w:space="0" w:color="000000"/>
            </w:tcBorders>
            <w:hideMark/>
          </w:tcPr>
          <w:p w:rsidR="007B5324" w:rsidRPr="0046065A" w:rsidRDefault="00A634B5" w:rsidP="00DA24FE">
            <w:pPr>
              <w:snapToGrid w:val="0"/>
              <w:spacing w:line="240" w:lineRule="auto"/>
              <w:jc w:val="center"/>
              <w:rPr>
                <w:rFonts w:ascii="Times New Roman" w:eastAsia="Times New Roman" w:hAnsi="Times New Roman" w:cs="Times New Roman"/>
                <w:lang w:eastAsia="en-US" w:bidi="en-US"/>
              </w:rPr>
            </w:pPr>
            <w:r>
              <w:rPr>
                <w:rFonts w:ascii="Times New Roman" w:hAnsi="Times New Roman" w:cs="Times New Roman"/>
              </w:rPr>
              <w:t>12</w:t>
            </w:r>
          </w:p>
        </w:tc>
      </w:tr>
      <w:tr w:rsidR="007B5324" w:rsidTr="00DA24FE">
        <w:tc>
          <w:tcPr>
            <w:tcW w:w="675"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2.</w:t>
            </w:r>
          </w:p>
        </w:tc>
        <w:tc>
          <w:tcPr>
            <w:tcW w:w="4962"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Мобильные компьютеры (ноутбуки)</w:t>
            </w:r>
          </w:p>
        </w:tc>
        <w:tc>
          <w:tcPr>
            <w:tcW w:w="3944" w:type="dxa"/>
            <w:tcBorders>
              <w:top w:val="single" w:sz="4" w:space="0" w:color="000000"/>
              <w:left w:val="single" w:sz="4" w:space="0" w:color="000000"/>
              <w:bottom w:val="single" w:sz="4" w:space="0" w:color="000000"/>
              <w:right w:val="single" w:sz="4" w:space="0" w:color="000000"/>
            </w:tcBorders>
            <w:hideMark/>
          </w:tcPr>
          <w:p w:rsidR="007B5324" w:rsidRPr="0046065A" w:rsidRDefault="006E5ECD" w:rsidP="00DA24FE">
            <w:pPr>
              <w:snapToGrid w:val="0"/>
              <w:spacing w:line="240" w:lineRule="auto"/>
              <w:jc w:val="center"/>
              <w:rPr>
                <w:rFonts w:ascii="Times New Roman" w:eastAsia="Times New Roman" w:hAnsi="Times New Roman" w:cs="Times New Roman"/>
                <w:lang w:eastAsia="en-US" w:bidi="en-US"/>
              </w:rPr>
            </w:pPr>
            <w:r>
              <w:rPr>
                <w:rFonts w:ascii="Times New Roman" w:hAnsi="Times New Roman" w:cs="Times New Roman"/>
              </w:rPr>
              <w:t>12</w:t>
            </w:r>
          </w:p>
        </w:tc>
      </w:tr>
      <w:tr w:rsidR="007B5324" w:rsidTr="00DA24FE">
        <w:tc>
          <w:tcPr>
            <w:tcW w:w="675"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3.</w:t>
            </w:r>
          </w:p>
        </w:tc>
        <w:tc>
          <w:tcPr>
            <w:tcW w:w="4962"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Принтеры</w:t>
            </w:r>
          </w:p>
        </w:tc>
        <w:tc>
          <w:tcPr>
            <w:tcW w:w="3944" w:type="dxa"/>
            <w:tcBorders>
              <w:top w:val="single" w:sz="4" w:space="0" w:color="000000"/>
              <w:left w:val="single" w:sz="4" w:space="0" w:color="000000"/>
              <w:bottom w:val="single" w:sz="4" w:space="0" w:color="000000"/>
              <w:right w:val="single" w:sz="4" w:space="0" w:color="000000"/>
            </w:tcBorders>
            <w:hideMark/>
          </w:tcPr>
          <w:p w:rsidR="007B5324" w:rsidRPr="0046065A" w:rsidRDefault="00A10F45" w:rsidP="00DA24FE">
            <w:pPr>
              <w:snapToGrid w:val="0"/>
              <w:spacing w:line="240" w:lineRule="auto"/>
              <w:jc w:val="center"/>
              <w:rPr>
                <w:rFonts w:ascii="Times New Roman" w:eastAsia="Times New Roman" w:hAnsi="Times New Roman" w:cs="Times New Roman"/>
                <w:lang w:val="en-US" w:eastAsia="en-US" w:bidi="en-US"/>
              </w:rPr>
            </w:pPr>
            <w:r>
              <w:rPr>
                <w:rFonts w:ascii="Times New Roman" w:eastAsia="Times New Roman" w:hAnsi="Times New Roman" w:cs="Times New Roman"/>
              </w:rPr>
              <w:t>5</w:t>
            </w:r>
          </w:p>
        </w:tc>
      </w:tr>
      <w:tr w:rsidR="007B5324" w:rsidTr="00DA24FE">
        <w:tc>
          <w:tcPr>
            <w:tcW w:w="675"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4.</w:t>
            </w:r>
          </w:p>
        </w:tc>
        <w:tc>
          <w:tcPr>
            <w:tcW w:w="4962"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Мультимедийные  проекторы</w:t>
            </w:r>
          </w:p>
        </w:tc>
        <w:tc>
          <w:tcPr>
            <w:tcW w:w="3944" w:type="dxa"/>
            <w:tcBorders>
              <w:top w:val="single" w:sz="4" w:space="0" w:color="000000"/>
              <w:left w:val="single" w:sz="4" w:space="0" w:color="000000"/>
              <w:bottom w:val="single" w:sz="4" w:space="0" w:color="000000"/>
              <w:right w:val="single" w:sz="4" w:space="0" w:color="000000"/>
            </w:tcBorders>
            <w:hideMark/>
          </w:tcPr>
          <w:p w:rsidR="007B5324" w:rsidRPr="0046065A" w:rsidRDefault="00A10F45" w:rsidP="00DA24FE">
            <w:pPr>
              <w:snapToGrid w:val="0"/>
              <w:spacing w:line="240" w:lineRule="auto"/>
              <w:jc w:val="center"/>
              <w:rPr>
                <w:rFonts w:ascii="Times New Roman" w:eastAsia="Times New Roman" w:hAnsi="Times New Roman" w:cs="Times New Roman"/>
                <w:lang w:eastAsia="en-US" w:bidi="en-US"/>
              </w:rPr>
            </w:pPr>
            <w:r>
              <w:rPr>
                <w:rFonts w:ascii="Times New Roman" w:hAnsi="Times New Roman" w:cs="Times New Roman"/>
              </w:rPr>
              <w:t>14</w:t>
            </w:r>
          </w:p>
        </w:tc>
      </w:tr>
      <w:tr w:rsidR="007B5324" w:rsidTr="00DA24FE">
        <w:tc>
          <w:tcPr>
            <w:tcW w:w="675"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eastAsia="en-US" w:bidi="en-US"/>
              </w:rPr>
            </w:pPr>
            <w:r w:rsidRPr="0046065A">
              <w:rPr>
                <w:rFonts w:ascii="Times New Roman" w:eastAsia="Times New Roman" w:hAnsi="Times New Roman" w:cs="Times New Roman"/>
              </w:rPr>
              <w:t>5.</w:t>
            </w:r>
          </w:p>
        </w:tc>
        <w:tc>
          <w:tcPr>
            <w:tcW w:w="4962"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eastAsia="en-US" w:bidi="en-US"/>
              </w:rPr>
            </w:pPr>
            <w:r w:rsidRPr="0046065A">
              <w:rPr>
                <w:rFonts w:ascii="Times New Roman" w:eastAsia="Times New Roman" w:hAnsi="Times New Roman" w:cs="Times New Roman"/>
              </w:rPr>
              <w:t>Документ-камера</w:t>
            </w:r>
          </w:p>
        </w:tc>
        <w:tc>
          <w:tcPr>
            <w:tcW w:w="3944" w:type="dxa"/>
            <w:tcBorders>
              <w:top w:val="single" w:sz="4" w:space="0" w:color="000000"/>
              <w:left w:val="single" w:sz="4" w:space="0" w:color="000000"/>
              <w:bottom w:val="single" w:sz="4" w:space="0" w:color="000000"/>
              <w:right w:val="single" w:sz="4" w:space="0" w:color="000000"/>
            </w:tcBorders>
            <w:hideMark/>
          </w:tcPr>
          <w:p w:rsidR="007B5324" w:rsidRPr="0046065A" w:rsidRDefault="007B5324" w:rsidP="00DA24FE">
            <w:pPr>
              <w:snapToGrid w:val="0"/>
              <w:spacing w:line="240" w:lineRule="auto"/>
              <w:jc w:val="center"/>
              <w:rPr>
                <w:rFonts w:ascii="Times New Roman" w:eastAsia="Times New Roman" w:hAnsi="Times New Roman" w:cs="Times New Roman"/>
                <w:lang w:eastAsia="en-US" w:bidi="en-US"/>
              </w:rPr>
            </w:pPr>
            <w:r w:rsidRPr="0046065A">
              <w:rPr>
                <w:rFonts w:ascii="Times New Roman" w:eastAsia="Times New Roman" w:hAnsi="Times New Roman" w:cs="Times New Roman"/>
              </w:rPr>
              <w:t>1</w:t>
            </w:r>
          </w:p>
        </w:tc>
      </w:tr>
      <w:tr w:rsidR="007B5324" w:rsidTr="00DA24FE">
        <w:tc>
          <w:tcPr>
            <w:tcW w:w="675"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eastAsia="en-US" w:bidi="en-US"/>
              </w:rPr>
            </w:pPr>
            <w:r w:rsidRPr="0046065A">
              <w:rPr>
                <w:rFonts w:ascii="Times New Roman" w:eastAsia="Times New Roman" w:hAnsi="Times New Roman" w:cs="Times New Roman"/>
              </w:rPr>
              <w:t xml:space="preserve">6. </w:t>
            </w:r>
          </w:p>
        </w:tc>
        <w:tc>
          <w:tcPr>
            <w:tcW w:w="4962"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eastAsia="en-US" w:bidi="en-US"/>
              </w:rPr>
            </w:pPr>
            <w:r w:rsidRPr="0046065A">
              <w:rPr>
                <w:rFonts w:ascii="Times New Roman" w:eastAsia="Times New Roman" w:hAnsi="Times New Roman" w:cs="Times New Roman"/>
              </w:rPr>
              <w:t>Цифровой микроскоп</w:t>
            </w:r>
          </w:p>
        </w:tc>
        <w:tc>
          <w:tcPr>
            <w:tcW w:w="3944" w:type="dxa"/>
            <w:tcBorders>
              <w:top w:val="single" w:sz="4" w:space="0" w:color="000000"/>
              <w:left w:val="single" w:sz="4" w:space="0" w:color="000000"/>
              <w:bottom w:val="single" w:sz="4" w:space="0" w:color="000000"/>
              <w:right w:val="single" w:sz="4" w:space="0" w:color="000000"/>
            </w:tcBorders>
            <w:hideMark/>
          </w:tcPr>
          <w:p w:rsidR="007B5324" w:rsidRPr="0046065A" w:rsidRDefault="007B5324" w:rsidP="00DA24FE">
            <w:pPr>
              <w:snapToGrid w:val="0"/>
              <w:spacing w:line="240" w:lineRule="auto"/>
              <w:jc w:val="center"/>
              <w:rPr>
                <w:rFonts w:ascii="Times New Roman" w:eastAsia="Times New Roman" w:hAnsi="Times New Roman" w:cs="Times New Roman"/>
                <w:lang w:eastAsia="en-US" w:bidi="en-US"/>
              </w:rPr>
            </w:pPr>
            <w:r w:rsidRPr="0046065A">
              <w:rPr>
                <w:rFonts w:ascii="Times New Roman" w:eastAsia="Times New Roman" w:hAnsi="Times New Roman" w:cs="Times New Roman"/>
              </w:rPr>
              <w:t>1</w:t>
            </w:r>
          </w:p>
        </w:tc>
      </w:tr>
      <w:tr w:rsidR="007B5324" w:rsidTr="00DA24FE">
        <w:tc>
          <w:tcPr>
            <w:tcW w:w="675"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eastAsia="en-US" w:bidi="en-US"/>
              </w:rPr>
            </w:pPr>
            <w:r w:rsidRPr="0046065A">
              <w:rPr>
                <w:rFonts w:ascii="Times New Roman" w:eastAsia="Times New Roman" w:hAnsi="Times New Roman" w:cs="Times New Roman"/>
              </w:rPr>
              <w:t>7.</w:t>
            </w:r>
          </w:p>
        </w:tc>
        <w:tc>
          <w:tcPr>
            <w:tcW w:w="4962" w:type="dxa"/>
            <w:tcBorders>
              <w:top w:val="single" w:sz="4" w:space="0" w:color="000000"/>
              <w:left w:val="single" w:sz="4" w:space="0" w:color="000000"/>
              <w:bottom w:val="single" w:sz="4" w:space="0" w:color="000000"/>
              <w:right w:val="nil"/>
            </w:tcBorders>
            <w:hideMark/>
          </w:tcPr>
          <w:p w:rsidR="007B5324" w:rsidRPr="0046065A" w:rsidRDefault="007B5324" w:rsidP="00DA24FE">
            <w:pPr>
              <w:snapToGrid w:val="0"/>
              <w:spacing w:line="240" w:lineRule="auto"/>
              <w:jc w:val="both"/>
              <w:rPr>
                <w:rFonts w:ascii="Times New Roman" w:eastAsia="Times New Roman" w:hAnsi="Times New Roman" w:cs="Times New Roman"/>
                <w:lang w:eastAsia="en-US" w:bidi="en-US"/>
              </w:rPr>
            </w:pPr>
            <w:r w:rsidRPr="0046065A">
              <w:rPr>
                <w:rFonts w:ascii="Times New Roman" w:eastAsia="Times New Roman" w:hAnsi="Times New Roman" w:cs="Times New Roman"/>
              </w:rPr>
              <w:t>Цифровая камера</w:t>
            </w:r>
          </w:p>
        </w:tc>
        <w:tc>
          <w:tcPr>
            <w:tcW w:w="3944" w:type="dxa"/>
            <w:tcBorders>
              <w:top w:val="single" w:sz="4" w:space="0" w:color="000000"/>
              <w:left w:val="single" w:sz="4" w:space="0" w:color="000000"/>
              <w:bottom w:val="single" w:sz="4" w:space="0" w:color="000000"/>
              <w:right w:val="single" w:sz="4" w:space="0" w:color="000000"/>
            </w:tcBorders>
            <w:hideMark/>
          </w:tcPr>
          <w:p w:rsidR="007B5324" w:rsidRPr="0046065A" w:rsidRDefault="007B5324" w:rsidP="00DA24FE">
            <w:pPr>
              <w:snapToGrid w:val="0"/>
              <w:spacing w:line="240" w:lineRule="auto"/>
              <w:jc w:val="center"/>
              <w:rPr>
                <w:rFonts w:ascii="Times New Roman" w:eastAsia="Times New Roman" w:hAnsi="Times New Roman" w:cs="Times New Roman"/>
                <w:lang w:eastAsia="en-US" w:bidi="en-US"/>
              </w:rPr>
            </w:pPr>
            <w:r w:rsidRPr="0046065A">
              <w:rPr>
                <w:rFonts w:ascii="Times New Roman" w:eastAsia="Times New Roman" w:hAnsi="Times New Roman" w:cs="Times New Roman"/>
              </w:rPr>
              <w:t>1</w:t>
            </w:r>
          </w:p>
        </w:tc>
      </w:tr>
      <w:tr w:rsidR="006E5ECD" w:rsidTr="00DA24FE">
        <w:tc>
          <w:tcPr>
            <w:tcW w:w="675" w:type="dxa"/>
            <w:tcBorders>
              <w:top w:val="single" w:sz="4" w:space="0" w:color="000000"/>
              <w:left w:val="single" w:sz="4" w:space="0" w:color="000000"/>
              <w:bottom w:val="single" w:sz="4" w:space="0" w:color="000000"/>
              <w:right w:val="nil"/>
            </w:tcBorders>
            <w:hideMark/>
          </w:tcPr>
          <w:p w:rsidR="006E5ECD" w:rsidRPr="0046065A" w:rsidRDefault="006E5ECD" w:rsidP="00DA24FE">
            <w:pPr>
              <w:snapToGrid w:val="0"/>
              <w:spacing w:line="240" w:lineRule="auto"/>
              <w:jc w:val="both"/>
              <w:rPr>
                <w:rFonts w:ascii="Times New Roman" w:eastAsia="Times New Roman" w:hAnsi="Times New Roman" w:cs="Times New Roman"/>
              </w:rPr>
            </w:pPr>
          </w:p>
        </w:tc>
        <w:tc>
          <w:tcPr>
            <w:tcW w:w="4962" w:type="dxa"/>
            <w:tcBorders>
              <w:top w:val="single" w:sz="4" w:space="0" w:color="000000"/>
              <w:left w:val="single" w:sz="4" w:space="0" w:color="000000"/>
              <w:bottom w:val="single" w:sz="4" w:space="0" w:color="000000"/>
              <w:right w:val="nil"/>
            </w:tcBorders>
            <w:hideMark/>
          </w:tcPr>
          <w:p w:rsidR="006E5ECD" w:rsidRPr="0046065A" w:rsidRDefault="006E5ECD" w:rsidP="00DA24FE">
            <w:pPr>
              <w:snapToGrid w:val="0"/>
              <w:spacing w:line="240" w:lineRule="auto"/>
              <w:jc w:val="both"/>
              <w:rPr>
                <w:rFonts w:ascii="Times New Roman" w:eastAsia="Times New Roman" w:hAnsi="Times New Roman" w:cs="Times New Roman"/>
              </w:rPr>
            </w:pPr>
          </w:p>
        </w:tc>
        <w:tc>
          <w:tcPr>
            <w:tcW w:w="3944" w:type="dxa"/>
            <w:tcBorders>
              <w:top w:val="single" w:sz="4" w:space="0" w:color="000000"/>
              <w:left w:val="single" w:sz="4" w:space="0" w:color="000000"/>
              <w:bottom w:val="single" w:sz="4" w:space="0" w:color="000000"/>
              <w:right w:val="single" w:sz="4" w:space="0" w:color="000000"/>
            </w:tcBorders>
            <w:hideMark/>
          </w:tcPr>
          <w:p w:rsidR="006E5ECD" w:rsidRPr="0046065A" w:rsidRDefault="006E5ECD" w:rsidP="00DA24FE">
            <w:pPr>
              <w:snapToGrid w:val="0"/>
              <w:spacing w:line="240" w:lineRule="auto"/>
              <w:jc w:val="center"/>
              <w:rPr>
                <w:rFonts w:ascii="Times New Roman" w:eastAsia="Times New Roman" w:hAnsi="Times New Roman" w:cs="Times New Roman"/>
              </w:rPr>
            </w:pPr>
          </w:p>
        </w:tc>
      </w:tr>
      <w:tr w:rsidR="006E5ECD" w:rsidTr="00DA24FE">
        <w:tc>
          <w:tcPr>
            <w:tcW w:w="675" w:type="dxa"/>
            <w:tcBorders>
              <w:top w:val="single" w:sz="4" w:space="0" w:color="000000"/>
              <w:left w:val="single" w:sz="4" w:space="0" w:color="000000"/>
              <w:bottom w:val="single" w:sz="4" w:space="0" w:color="000000"/>
              <w:right w:val="nil"/>
            </w:tcBorders>
            <w:hideMark/>
          </w:tcPr>
          <w:p w:rsidR="006E5ECD" w:rsidRPr="0046065A" w:rsidRDefault="006E5ECD" w:rsidP="00DA24FE">
            <w:pPr>
              <w:snapToGrid w:val="0"/>
              <w:spacing w:line="240"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4962" w:type="dxa"/>
            <w:tcBorders>
              <w:top w:val="single" w:sz="4" w:space="0" w:color="000000"/>
              <w:left w:val="single" w:sz="4" w:space="0" w:color="000000"/>
              <w:bottom w:val="single" w:sz="4" w:space="0" w:color="000000"/>
              <w:right w:val="nil"/>
            </w:tcBorders>
            <w:hideMark/>
          </w:tcPr>
          <w:p w:rsidR="006E5ECD" w:rsidRPr="0046065A" w:rsidRDefault="006E5ECD" w:rsidP="00DA24FE">
            <w:pPr>
              <w:snapToGrid w:val="0"/>
              <w:spacing w:line="240" w:lineRule="auto"/>
              <w:jc w:val="both"/>
              <w:rPr>
                <w:rFonts w:ascii="Times New Roman" w:eastAsia="Times New Roman" w:hAnsi="Times New Roman" w:cs="Times New Roman"/>
              </w:rPr>
            </w:pPr>
            <w:r>
              <w:rPr>
                <w:rFonts w:ascii="Times New Roman" w:eastAsia="Times New Roman" w:hAnsi="Times New Roman" w:cs="Times New Roman"/>
              </w:rPr>
              <w:t>Интерактивная панель</w:t>
            </w:r>
          </w:p>
        </w:tc>
        <w:tc>
          <w:tcPr>
            <w:tcW w:w="3944" w:type="dxa"/>
            <w:tcBorders>
              <w:top w:val="single" w:sz="4" w:space="0" w:color="000000"/>
              <w:left w:val="single" w:sz="4" w:space="0" w:color="000000"/>
              <w:bottom w:val="single" w:sz="4" w:space="0" w:color="000000"/>
              <w:right w:val="single" w:sz="4" w:space="0" w:color="000000"/>
            </w:tcBorders>
            <w:hideMark/>
          </w:tcPr>
          <w:p w:rsidR="006E5ECD" w:rsidRPr="0046065A" w:rsidRDefault="006E5ECD" w:rsidP="00DA24FE">
            <w:pPr>
              <w:snapToGrid w:val="0"/>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bl>
    <w:p w:rsidR="007B5324" w:rsidRDefault="007B5324" w:rsidP="007B5324">
      <w:pPr>
        <w:pStyle w:val="14"/>
        <w:shd w:val="clear" w:color="auto" w:fill="auto"/>
        <w:spacing w:line="220" w:lineRule="exact"/>
        <w:ind w:left="20" w:firstLine="0"/>
      </w:pPr>
    </w:p>
    <w:p w:rsidR="007B5324" w:rsidRDefault="007B5324" w:rsidP="007B5324">
      <w:pPr>
        <w:rPr>
          <w:rFonts w:ascii="Courier New" w:hAnsi="Courier New" w:cs="Courier New"/>
          <w:color w:val="000000"/>
          <w:sz w:val="2"/>
          <w:szCs w:val="2"/>
        </w:rPr>
      </w:pPr>
    </w:p>
    <w:p w:rsidR="007B5324" w:rsidRDefault="007B5324" w:rsidP="007B5324">
      <w:pPr>
        <w:rPr>
          <w:rFonts w:ascii="Courier New" w:hAnsi="Courier New" w:cs="Courier New"/>
          <w:color w:val="000000"/>
          <w:sz w:val="2"/>
          <w:szCs w:val="2"/>
        </w:rPr>
      </w:pPr>
    </w:p>
    <w:p w:rsidR="007B5324" w:rsidRDefault="007B5324" w:rsidP="007B5324">
      <w:pPr>
        <w:pStyle w:val="14"/>
        <w:shd w:val="clear" w:color="auto" w:fill="auto"/>
        <w:spacing w:before="489"/>
        <w:ind w:left="140" w:right="20" w:firstLine="580"/>
        <w:jc w:val="both"/>
      </w:pPr>
      <w:r>
        <w:t xml:space="preserve">При работе в ИОС в </w:t>
      </w:r>
      <w:r>
        <w:rPr>
          <w:rStyle w:val="7"/>
          <w:rFonts w:eastAsiaTheme="minorEastAsia"/>
        </w:rPr>
        <w:t xml:space="preserve">МАОУ «Сергинская СОШ» </w:t>
      </w:r>
      <w:r>
        <w:t>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7B5324" w:rsidRDefault="007B5324" w:rsidP="007B5324">
      <w:pPr>
        <w:pStyle w:val="14"/>
        <w:shd w:val="clear" w:color="auto" w:fill="auto"/>
        <w:spacing w:after="240"/>
        <w:ind w:left="140" w:right="20" w:firstLine="580"/>
        <w:jc w:val="both"/>
      </w:pPr>
      <w: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w:t>
      </w:r>
    </w:p>
    <w:p w:rsidR="007B5324" w:rsidRPr="00A10F45" w:rsidRDefault="007B5324" w:rsidP="00D26CCA">
      <w:pPr>
        <w:pStyle w:val="14"/>
        <w:numPr>
          <w:ilvl w:val="2"/>
          <w:numId w:val="16"/>
        </w:numPr>
        <w:shd w:val="clear" w:color="auto" w:fill="auto"/>
        <w:tabs>
          <w:tab w:val="left" w:pos="788"/>
        </w:tabs>
        <w:spacing w:after="8" w:line="220" w:lineRule="exact"/>
        <w:jc w:val="both"/>
        <w:rPr>
          <w:b/>
        </w:rPr>
      </w:pPr>
      <w:r w:rsidRPr="00A10F45">
        <w:rPr>
          <w:rStyle w:val="9"/>
          <w:b/>
          <w:sz w:val="22"/>
          <w:szCs w:val="22"/>
          <w:u w:val="none"/>
        </w:rPr>
        <w:t>Материально-технические условия реализации основной образовательной</w:t>
      </w:r>
    </w:p>
    <w:p w:rsidR="007B5324" w:rsidRPr="00A10F45" w:rsidRDefault="007B5324" w:rsidP="007B5324">
      <w:pPr>
        <w:pStyle w:val="14"/>
        <w:shd w:val="clear" w:color="auto" w:fill="auto"/>
        <w:spacing w:after="368" w:line="220" w:lineRule="exact"/>
        <w:ind w:right="120" w:firstLine="0"/>
        <w:rPr>
          <w:b/>
        </w:rPr>
      </w:pPr>
      <w:r w:rsidRPr="00A10F45">
        <w:rPr>
          <w:rStyle w:val="9"/>
          <w:b/>
          <w:sz w:val="22"/>
          <w:szCs w:val="22"/>
          <w:u w:val="none"/>
        </w:rPr>
        <w:t>пр</w:t>
      </w:r>
      <w:r w:rsidR="000E4B01">
        <w:rPr>
          <w:rStyle w:val="9"/>
          <w:b/>
          <w:sz w:val="22"/>
          <w:szCs w:val="22"/>
          <w:u w:val="none"/>
        </w:rPr>
        <w:t>ограммы основного</w:t>
      </w:r>
      <w:r w:rsidRPr="00A10F45">
        <w:rPr>
          <w:rStyle w:val="9"/>
          <w:b/>
          <w:sz w:val="22"/>
          <w:szCs w:val="22"/>
          <w:u w:val="none"/>
        </w:rPr>
        <w:t xml:space="preserve"> общего образования</w:t>
      </w:r>
    </w:p>
    <w:p w:rsidR="007B5324" w:rsidRDefault="007B5324" w:rsidP="007B5324">
      <w:pPr>
        <w:pStyle w:val="14"/>
        <w:shd w:val="clear" w:color="auto" w:fill="auto"/>
        <w:spacing w:line="220" w:lineRule="exact"/>
        <w:ind w:left="140" w:firstLine="580"/>
        <w:jc w:val="both"/>
      </w:pPr>
      <w:r>
        <w:t>Материально-техническая база образовательной организации обеспечивает:</w:t>
      </w:r>
    </w:p>
    <w:p w:rsidR="007B5324" w:rsidRDefault="007B5324" w:rsidP="00D26CCA">
      <w:pPr>
        <w:pStyle w:val="14"/>
        <w:numPr>
          <w:ilvl w:val="0"/>
          <w:numId w:val="25"/>
        </w:numPr>
        <w:shd w:val="clear" w:color="auto" w:fill="auto"/>
        <w:tabs>
          <w:tab w:val="left" w:pos="1414"/>
        </w:tabs>
        <w:spacing w:line="278" w:lineRule="exact"/>
        <w:ind w:left="20" w:right="20" w:firstLine="560"/>
        <w:jc w:val="both"/>
      </w:pPr>
      <w:r>
        <w:t>возможность достижения обучающимися результатов освоения программы начального общего образования;</w:t>
      </w:r>
    </w:p>
    <w:p w:rsidR="007B5324" w:rsidRDefault="007B5324" w:rsidP="00D26CCA">
      <w:pPr>
        <w:pStyle w:val="14"/>
        <w:numPr>
          <w:ilvl w:val="0"/>
          <w:numId w:val="25"/>
        </w:numPr>
        <w:shd w:val="clear" w:color="auto" w:fill="auto"/>
        <w:tabs>
          <w:tab w:val="left" w:pos="1414"/>
        </w:tabs>
        <w:spacing w:line="278" w:lineRule="exact"/>
        <w:ind w:left="20" w:firstLine="560"/>
        <w:jc w:val="both"/>
      </w:pPr>
      <w:r>
        <w:t>безопасность и комфортность организации учебного процесса;</w:t>
      </w:r>
    </w:p>
    <w:p w:rsidR="007B5324" w:rsidRDefault="007B5324" w:rsidP="00D26CCA">
      <w:pPr>
        <w:pStyle w:val="14"/>
        <w:numPr>
          <w:ilvl w:val="0"/>
          <w:numId w:val="25"/>
        </w:numPr>
        <w:shd w:val="clear" w:color="auto" w:fill="auto"/>
        <w:tabs>
          <w:tab w:val="left" w:pos="1414"/>
        </w:tabs>
        <w:spacing w:line="269" w:lineRule="exact"/>
        <w:ind w:left="20" w:right="20" w:firstLine="560"/>
        <w:jc w:val="both"/>
      </w:pPr>
      <w:r>
        <w:t>соблюдение санитарно-эпидемиологических правил и гигиенических нормативов;</w:t>
      </w:r>
    </w:p>
    <w:p w:rsidR="007B5324" w:rsidRDefault="007B5324" w:rsidP="00D26CCA">
      <w:pPr>
        <w:pStyle w:val="14"/>
        <w:numPr>
          <w:ilvl w:val="0"/>
          <w:numId w:val="25"/>
        </w:numPr>
        <w:shd w:val="clear" w:color="auto" w:fill="auto"/>
        <w:tabs>
          <w:tab w:val="left" w:pos="1414"/>
        </w:tabs>
        <w:spacing w:after="240"/>
        <w:ind w:left="20" w:right="20" w:firstLine="560"/>
        <w:jc w:val="both"/>
      </w:pPr>
      <w: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7B5324" w:rsidRDefault="007B5324" w:rsidP="007B5324">
      <w:pPr>
        <w:pStyle w:val="14"/>
        <w:shd w:val="clear" w:color="auto" w:fill="auto"/>
        <w:ind w:left="20" w:right="20" w:firstLine="560"/>
        <w:jc w:val="both"/>
      </w:pPr>
      <w:r>
        <w:t>Критериальными источниками оценки материально-технических условий образовательной деятель</w:t>
      </w:r>
      <w:r w:rsidR="00A10F45">
        <w:t>ности являются требования ФГОС О</w:t>
      </w:r>
      <w:r>
        <w:t>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7B5324" w:rsidRDefault="007B5324" w:rsidP="00D26CCA">
      <w:pPr>
        <w:pStyle w:val="14"/>
        <w:numPr>
          <w:ilvl w:val="0"/>
          <w:numId w:val="26"/>
        </w:numPr>
        <w:shd w:val="clear" w:color="auto" w:fill="auto"/>
        <w:tabs>
          <w:tab w:val="left" w:pos="1414"/>
        </w:tabs>
        <w:ind w:left="360" w:right="20" w:firstLine="560"/>
        <w:jc w:val="both"/>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B5324" w:rsidRDefault="007B5324" w:rsidP="00D26CCA">
      <w:pPr>
        <w:pStyle w:val="14"/>
        <w:numPr>
          <w:ilvl w:val="0"/>
          <w:numId w:val="26"/>
        </w:numPr>
        <w:shd w:val="clear" w:color="auto" w:fill="auto"/>
        <w:tabs>
          <w:tab w:val="left" w:pos="1414"/>
        </w:tabs>
        <w:ind w:left="360" w:right="20" w:firstLine="560"/>
        <w:jc w:val="both"/>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B5324" w:rsidRDefault="007B5324" w:rsidP="00D26CCA">
      <w:pPr>
        <w:pStyle w:val="14"/>
        <w:numPr>
          <w:ilvl w:val="0"/>
          <w:numId w:val="26"/>
        </w:numPr>
        <w:shd w:val="clear" w:color="auto" w:fill="auto"/>
        <w:tabs>
          <w:tab w:val="left" w:pos="1414"/>
        </w:tabs>
        <w:ind w:left="360" w:right="20" w:firstLine="560"/>
        <w:jc w:val="both"/>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7B5324" w:rsidRDefault="007B5324" w:rsidP="00D26CCA">
      <w:pPr>
        <w:pStyle w:val="14"/>
        <w:numPr>
          <w:ilvl w:val="0"/>
          <w:numId w:val="26"/>
        </w:numPr>
        <w:shd w:val="clear" w:color="auto" w:fill="auto"/>
        <w:tabs>
          <w:tab w:val="left" w:pos="1414"/>
        </w:tabs>
        <w:ind w:left="360" w:right="20" w:firstLine="560"/>
        <w:jc w:val="both"/>
      </w:pPr>
      <w:r>
        <w:t xml:space="preserve">Приказ Министерства просвещения Российской Федерацииот 03.09.2019 г. № 465 «Об утверждении перечня средств обучения и воспитания, необходимых для реализации </w:t>
      </w:r>
      <w:r>
        <w:lastRenderedPageBreak/>
        <w:t>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B5324" w:rsidRDefault="007B5324" w:rsidP="00D26CCA">
      <w:pPr>
        <w:pStyle w:val="14"/>
        <w:numPr>
          <w:ilvl w:val="0"/>
          <w:numId w:val="26"/>
        </w:numPr>
        <w:shd w:val="clear" w:color="auto" w:fill="auto"/>
        <w:tabs>
          <w:tab w:val="left" w:pos="1414"/>
        </w:tabs>
        <w:ind w:left="360" w:right="20" w:firstLine="560"/>
        <w:jc w:val="both"/>
      </w:pPr>
      <w:r>
        <w:t>Федеральный закон от 29 декабря 2010 г. № 436-Ф3 «О защите детей от информации, причиняющей вред их здоровью и развитию» (Собрание законодательства Российской Федерации, 2011, № 1, ст. 48; 2021, № 15, ст. 2432);</w:t>
      </w:r>
    </w:p>
    <w:p w:rsidR="007B5324" w:rsidRDefault="007B5324" w:rsidP="00D26CCA">
      <w:pPr>
        <w:pStyle w:val="14"/>
        <w:numPr>
          <w:ilvl w:val="0"/>
          <w:numId w:val="26"/>
        </w:numPr>
        <w:shd w:val="clear" w:color="auto" w:fill="auto"/>
        <w:tabs>
          <w:tab w:val="left" w:pos="1414"/>
        </w:tabs>
        <w:spacing w:after="283"/>
        <w:ind w:left="360" w:right="20" w:firstLine="560"/>
        <w:jc w:val="both"/>
      </w:pPr>
      <w:r>
        <w:t>Федеральный закон от 27 июля 2006 г. № 152-ФЗ «О персональных данных» (Собрание законодательства Российской Федерации, 2006, № 31, ст. 3451; 2021, № 1, ст. 58).</w:t>
      </w:r>
    </w:p>
    <w:p w:rsidR="007B5324" w:rsidRDefault="007B5324" w:rsidP="007B5324">
      <w:pPr>
        <w:pStyle w:val="14"/>
        <w:shd w:val="clear" w:color="auto" w:fill="auto"/>
        <w:spacing w:line="220" w:lineRule="exact"/>
        <w:ind w:left="360" w:firstLine="560"/>
        <w:jc w:val="both"/>
      </w:pPr>
      <w:r>
        <w:t>В МАОУ «Сергинская СОШ» для реализации ООП НОО имеются в наличии:</w:t>
      </w:r>
    </w:p>
    <w:p w:rsidR="007B5324" w:rsidRDefault="00A10F45" w:rsidP="00D26CCA">
      <w:pPr>
        <w:pStyle w:val="14"/>
        <w:numPr>
          <w:ilvl w:val="0"/>
          <w:numId w:val="27"/>
        </w:numPr>
        <w:shd w:val="clear" w:color="auto" w:fill="auto"/>
        <w:tabs>
          <w:tab w:val="left" w:pos="1375"/>
        </w:tabs>
        <w:ind w:left="20" w:firstLine="720"/>
        <w:jc w:val="both"/>
      </w:pPr>
      <w:r>
        <w:t>15</w:t>
      </w:r>
      <w:r w:rsidR="007B5324">
        <w:t xml:space="preserve"> общеучебных кабинетов;</w:t>
      </w:r>
    </w:p>
    <w:p w:rsidR="007B5324" w:rsidRDefault="007B5324" w:rsidP="00D26CCA">
      <w:pPr>
        <w:pStyle w:val="14"/>
        <w:numPr>
          <w:ilvl w:val="0"/>
          <w:numId w:val="27"/>
        </w:numPr>
        <w:shd w:val="clear" w:color="auto" w:fill="auto"/>
        <w:tabs>
          <w:tab w:val="left" w:pos="1375"/>
        </w:tabs>
        <w:ind w:left="20" w:right="20" w:firstLine="720"/>
        <w:jc w:val="both"/>
      </w:pPr>
      <w:r>
        <w:t>2 компьютерных класса (по 10 и 9 рабочих мест), оборудованных металлической дверью, электропроводкой, проточно-вытяжной вентиляцией, интерактивными досками;</w:t>
      </w:r>
    </w:p>
    <w:p w:rsidR="00BA3A85" w:rsidRDefault="00BA3A85" w:rsidP="00D26CCA">
      <w:pPr>
        <w:pStyle w:val="14"/>
        <w:numPr>
          <w:ilvl w:val="0"/>
          <w:numId w:val="27"/>
        </w:numPr>
        <w:shd w:val="clear" w:color="auto" w:fill="auto"/>
        <w:tabs>
          <w:tab w:val="left" w:pos="1375"/>
        </w:tabs>
        <w:ind w:left="20" w:right="20" w:firstLine="720"/>
        <w:jc w:val="both"/>
      </w:pPr>
      <w:r>
        <w:t>Мобильный класс из 19 ноутбуков</w:t>
      </w:r>
    </w:p>
    <w:p w:rsidR="007B5324" w:rsidRDefault="007B5324" w:rsidP="00D26CCA">
      <w:pPr>
        <w:pStyle w:val="14"/>
        <w:numPr>
          <w:ilvl w:val="0"/>
          <w:numId w:val="27"/>
        </w:numPr>
        <w:shd w:val="clear" w:color="auto" w:fill="auto"/>
        <w:tabs>
          <w:tab w:val="left" w:pos="1375"/>
        </w:tabs>
        <w:ind w:left="20" w:firstLine="720"/>
        <w:jc w:val="both"/>
      </w:pPr>
      <w:r>
        <w:t>спортивный зал с оборудованными раздевалками;</w:t>
      </w:r>
    </w:p>
    <w:p w:rsidR="007B5324" w:rsidRDefault="007B5324" w:rsidP="00D26CCA">
      <w:pPr>
        <w:pStyle w:val="14"/>
        <w:numPr>
          <w:ilvl w:val="0"/>
          <w:numId w:val="27"/>
        </w:numPr>
        <w:shd w:val="clear" w:color="auto" w:fill="auto"/>
        <w:tabs>
          <w:tab w:val="left" w:pos="1375"/>
        </w:tabs>
        <w:ind w:left="20" w:firstLine="720"/>
        <w:jc w:val="both"/>
      </w:pPr>
      <w:r>
        <w:t>актовый зал на 100 мест;</w:t>
      </w:r>
    </w:p>
    <w:p w:rsidR="007B5324" w:rsidRDefault="007B5324" w:rsidP="00D26CCA">
      <w:pPr>
        <w:pStyle w:val="14"/>
        <w:numPr>
          <w:ilvl w:val="0"/>
          <w:numId w:val="27"/>
        </w:numPr>
        <w:shd w:val="clear" w:color="auto" w:fill="auto"/>
        <w:tabs>
          <w:tab w:val="left" w:pos="1375"/>
        </w:tabs>
        <w:ind w:left="20" w:firstLine="720"/>
        <w:jc w:val="both"/>
      </w:pPr>
      <w:r>
        <w:t>библиотека с рабочими зонами: книгохранилищем и читальным залом;</w:t>
      </w:r>
    </w:p>
    <w:p w:rsidR="007B5324" w:rsidRDefault="007B5324" w:rsidP="00D26CCA">
      <w:pPr>
        <w:pStyle w:val="14"/>
        <w:numPr>
          <w:ilvl w:val="0"/>
          <w:numId w:val="27"/>
        </w:numPr>
        <w:shd w:val="clear" w:color="auto" w:fill="auto"/>
        <w:tabs>
          <w:tab w:val="left" w:pos="1375"/>
        </w:tabs>
        <w:ind w:left="20" w:right="20" w:firstLine="720"/>
        <w:jc w:val="both"/>
      </w:pPr>
      <w:r>
        <w:t>помещение для питания обучающихся и педагогических работников, а также помещение для хранения и приготовления пищи;</w:t>
      </w:r>
    </w:p>
    <w:p w:rsidR="007B5324" w:rsidRDefault="007B5324" w:rsidP="00D26CCA">
      <w:pPr>
        <w:pStyle w:val="14"/>
        <w:numPr>
          <w:ilvl w:val="0"/>
          <w:numId w:val="27"/>
        </w:numPr>
        <w:shd w:val="clear" w:color="auto" w:fill="auto"/>
        <w:tabs>
          <w:tab w:val="left" w:pos="1375"/>
        </w:tabs>
        <w:ind w:left="20" w:firstLine="720"/>
        <w:jc w:val="both"/>
      </w:pPr>
      <w:r>
        <w:t>административные и иные помещения;</w:t>
      </w:r>
    </w:p>
    <w:p w:rsidR="007B5324" w:rsidRDefault="007B5324" w:rsidP="00D26CCA">
      <w:pPr>
        <w:pStyle w:val="14"/>
        <w:numPr>
          <w:ilvl w:val="0"/>
          <w:numId w:val="27"/>
        </w:numPr>
        <w:shd w:val="clear" w:color="auto" w:fill="auto"/>
        <w:tabs>
          <w:tab w:val="left" w:pos="1375"/>
        </w:tabs>
        <w:ind w:left="20" w:firstLine="720"/>
        <w:jc w:val="both"/>
      </w:pPr>
      <w:r>
        <w:t>медицинский кабинет;</w:t>
      </w:r>
    </w:p>
    <w:p w:rsidR="007B5324" w:rsidRDefault="007B5324" w:rsidP="00D26CCA">
      <w:pPr>
        <w:pStyle w:val="14"/>
        <w:numPr>
          <w:ilvl w:val="0"/>
          <w:numId w:val="27"/>
        </w:numPr>
        <w:shd w:val="clear" w:color="auto" w:fill="auto"/>
        <w:tabs>
          <w:tab w:val="left" w:pos="1375"/>
        </w:tabs>
        <w:ind w:left="20" w:firstLine="720"/>
        <w:jc w:val="both"/>
      </w:pPr>
      <w:r>
        <w:t>гардеробные, санузлы;</w:t>
      </w:r>
    </w:p>
    <w:p w:rsidR="007B5324" w:rsidRDefault="007B5324" w:rsidP="00D26CCA">
      <w:pPr>
        <w:pStyle w:val="14"/>
        <w:numPr>
          <w:ilvl w:val="0"/>
          <w:numId w:val="27"/>
        </w:numPr>
        <w:shd w:val="clear" w:color="auto" w:fill="auto"/>
        <w:tabs>
          <w:tab w:val="left" w:pos="1375"/>
        </w:tabs>
        <w:ind w:left="20" w:firstLine="720"/>
        <w:jc w:val="both"/>
      </w:pPr>
      <w:r>
        <w:t>пришкольный участок.</w:t>
      </w:r>
    </w:p>
    <w:p w:rsidR="007B5324" w:rsidRDefault="007B5324" w:rsidP="007B5324">
      <w:pPr>
        <w:pStyle w:val="14"/>
        <w:shd w:val="clear" w:color="auto" w:fill="auto"/>
        <w:ind w:left="20" w:right="20" w:firstLine="0"/>
        <w:jc w:val="both"/>
      </w:pPr>
    </w:p>
    <w:p w:rsidR="007B5324" w:rsidRDefault="007B5324" w:rsidP="007B5324">
      <w:pPr>
        <w:pStyle w:val="14"/>
        <w:shd w:val="clear" w:color="auto" w:fill="auto"/>
        <w:ind w:left="20" w:firstLine="720"/>
        <w:jc w:val="both"/>
      </w:pPr>
      <w:r>
        <w:t>Комплектование классов и учебных кабинетов формируется с учётом:</w:t>
      </w:r>
    </w:p>
    <w:p w:rsidR="007B5324" w:rsidRDefault="007B5324" w:rsidP="00D26CCA">
      <w:pPr>
        <w:pStyle w:val="14"/>
        <w:numPr>
          <w:ilvl w:val="0"/>
          <w:numId w:val="28"/>
        </w:numPr>
        <w:shd w:val="clear" w:color="auto" w:fill="auto"/>
        <w:tabs>
          <w:tab w:val="left" w:pos="1375"/>
        </w:tabs>
        <w:ind w:left="360" w:right="20" w:firstLine="380"/>
        <w:jc w:val="left"/>
      </w:pPr>
      <w:r>
        <w:t>возрастных и индивидуальных психологических особенностей обучающихся;</w:t>
      </w:r>
    </w:p>
    <w:p w:rsidR="007B5324" w:rsidRDefault="007B5324" w:rsidP="00D26CCA">
      <w:pPr>
        <w:pStyle w:val="14"/>
        <w:numPr>
          <w:ilvl w:val="0"/>
          <w:numId w:val="28"/>
        </w:numPr>
        <w:shd w:val="clear" w:color="auto" w:fill="auto"/>
        <w:tabs>
          <w:tab w:val="left" w:pos="1375"/>
        </w:tabs>
        <w:ind w:left="360" w:right="340" w:firstLine="380"/>
        <w:jc w:val="both"/>
      </w:pPr>
      <w:r>
        <w:t>ориентации на достижение личностных, метапредметных и предметных результатов обучения;</w:t>
      </w:r>
    </w:p>
    <w:p w:rsidR="007B5324" w:rsidRDefault="007B5324" w:rsidP="00D26CCA">
      <w:pPr>
        <w:pStyle w:val="14"/>
        <w:numPr>
          <w:ilvl w:val="0"/>
          <w:numId w:val="28"/>
        </w:numPr>
        <w:shd w:val="clear" w:color="auto" w:fill="auto"/>
        <w:tabs>
          <w:tab w:val="left" w:pos="1153"/>
        </w:tabs>
        <w:ind w:left="20" w:firstLine="720"/>
        <w:jc w:val="both"/>
      </w:pPr>
      <w:r>
        <w:t>необходимости и достаточности;</w:t>
      </w:r>
    </w:p>
    <w:p w:rsidR="007B5324" w:rsidRDefault="007B5324" w:rsidP="00D26CCA">
      <w:pPr>
        <w:pStyle w:val="14"/>
        <w:numPr>
          <w:ilvl w:val="0"/>
          <w:numId w:val="28"/>
        </w:numPr>
        <w:shd w:val="clear" w:color="auto" w:fill="auto"/>
        <w:tabs>
          <w:tab w:val="left" w:pos="1375"/>
        </w:tabs>
        <w:spacing w:after="244" w:line="278" w:lineRule="exact"/>
        <w:ind w:left="360" w:right="20" w:firstLine="380"/>
        <w:jc w:val="left"/>
      </w:pPr>
      <w:r>
        <w:t>универсальности, возможности применения одних и тех же средств обучения для решения комплекса задач.</w:t>
      </w:r>
    </w:p>
    <w:p w:rsidR="007B5324" w:rsidRDefault="007B5324" w:rsidP="007B5324">
      <w:pPr>
        <w:pStyle w:val="14"/>
        <w:shd w:val="clear" w:color="auto" w:fill="auto"/>
        <w:ind w:left="20" w:right="20" w:firstLine="720"/>
        <w:jc w:val="both"/>
      </w:pPr>
      <w:r>
        <w:t>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rsidR="007B5324" w:rsidRDefault="007B5324" w:rsidP="007B5324">
      <w:pPr>
        <w:pStyle w:val="14"/>
        <w:shd w:val="clear" w:color="auto" w:fill="auto"/>
        <w:ind w:left="20" w:right="20" w:firstLine="720"/>
        <w:jc w:val="both"/>
      </w:pPr>
      <w:r>
        <w:t>Регулярно осуществляются санитарно-противоэпидемические мероприятия: контроль за санитарным состоянием помещений, контроль за организацией режима дня школьников, за проведением медицинских осмотров сотрудников, пищеблока, ежедневное проведение бракеража готовой пищи с отметкой в бракеражном журнале, своевременное проведение изоляции больных детей из класса, проведение осмотра контактных детей.</w:t>
      </w:r>
    </w:p>
    <w:p w:rsidR="007B5324" w:rsidRDefault="007B5324" w:rsidP="007B5324">
      <w:pPr>
        <w:pStyle w:val="14"/>
        <w:shd w:val="clear" w:color="auto" w:fill="auto"/>
        <w:spacing w:after="523"/>
        <w:ind w:left="20" w:right="20" w:firstLine="720"/>
        <w:jc w:val="both"/>
      </w:pPr>
      <w: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w:t>
      </w:r>
    </w:p>
    <w:p w:rsidR="002324EB" w:rsidRDefault="002324EB" w:rsidP="002324EB">
      <w:pPr>
        <w:pStyle w:val="14"/>
        <w:shd w:val="clear" w:color="auto" w:fill="auto"/>
        <w:spacing w:after="523"/>
        <w:ind w:left="20" w:right="20" w:firstLine="720"/>
        <w:jc w:val="right"/>
      </w:pPr>
      <w:r>
        <w:lastRenderedPageBreak/>
        <w:t xml:space="preserve">Приложение </w:t>
      </w:r>
      <w:r w:rsidR="007A3349">
        <w:t>1</w:t>
      </w:r>
    </w:p>
    <w:p w:rsidR="006E5ECD" w:rsidRPr="006E5ECD" w:rsidRDefault="002324EB" w:rsidP="006E5ECD">
      <w:pPr>
        <w:jc w:val="center"/>
        <w:rPr>
          <w:rFonts w:ascii="Times New Roman" w:hAnsi="Times New Roman" w:cs="Times New Roman"/>
          <w:color w:val="000000"/>
        </w:rPr>
      </w:pPr>
      <w:r w:rsidRPr="009257B0">
        <w:rPr>
          <w:color w:val="000000"/>
          <w:sz w:val="28"/>
          <w:szCs w:val="28"/>
        </w:rPr>
        <w:tab/>
      </w:r>
      <w:r w:rsidR="006E5ECD" w:rsidRPr="006E5ECD">
        <w:rPr>
          <w:rFonts w:ascii="Times New Roman" w:hAnsi="Times New Roman" w:cs="Times New Roman"/>
          <w:b/>
          <w:bCs/>
          <w:color w:val="000000"/>
        </w:rPr>
        <w:t xml:space="preserve">Календарный учебный график для ООП </w:t>
      </w:r>
      <w:r w:rsidR="006E5ECD">
        <w:rPr>
          <w:rFonts w:ascii="Times New Roman" w:hAnsi="Times New Roman" w:cs="Times New Roman"/>
          <w:b/>
          <w:bCs/>
          <w:color w:val="000000"/>
        </w:rPr>
        <w:t xml:space="preserve"> основного</w:t>
      </w:r>
      <w:r w:rsidR="006E5ECD" w:rsidRPr="006E5ECD">
        <w:rPr>
          <w:rFonts w:ascii="Times New Roman" w:hAnsi="Times New Roman" w:cs="Times New Roman"/>
          <w:b/>
          <w:bCs/>
          <w:color w:val="000000"/>
        </w:rPr>
        <w:t xml:space="preserve"> общего образования на 2025/26 учебный год</w:t>
      </w:r>
    </w:p>
    <w:p w:rsidR="00EA7E5C" w:rsidRPr="00EA7E5C" w:rsidRDefault="00EA7E5C" w:rsidP="00EA7E5C">
      <w:pPr>
        <w:jc w:val="center"/>
        <w:rPr>
          <w:rFonts w:ascii="Times New Roman" w:hAnsi="Times New Roman" w:cs="Times New Roman"/>
          <w:color w:val="000000"/>
        </w:rPr>
      </w:pPr>
      <w:r w:rsidRPr="00EA7E5C">
        <w:rPr>
          <w:rFonts w:ascii="Times New Roman" w:hAnsi="Times New Roman" w:cs="Times New Roman"/>
          <w:b/>
          <w:bCs/>
          <w:color w:val="000000"/>
        </w:rPr>
        <w:t>Основное общее образование</w:t>
      </w:r>
    </w:p>
    <w:p w:rsidR="00EA7E5C" w:rsidRPr="00EA7E5C" w:rsidRDefault="00EA7E5C" w:rsidP="00EA7E5C">
      <w:pPr>
        <w:jc w:val="center"/>
        <w:rPr>
          <w:rFonts w:ascii="Times New Roman" w:hAnsi="Times New Roman" w:cs="Times New Roman"/>
          <w:color w:val="000000"/>
        </w:rPr>
      </w:pPr>
      <w:r w:rsidRPr="00EA7E5C">
        <w:rPr>
          <w:rFonts w:ascii="Times New Roman" w:hAnsi="Times New Roman" w:cs="Times New Roman"/>
          <w:b/>
          <w:bCs/>
          <w:color w:val="000000"/>
        </w:rPr>
        <w:t>Пояснительная записка </w:t>
      </w:r>
    </w:p>
    <w:p w:rsidR="00EA7E5C" w:rsidRPr="00EA7E5C" w:rsidRDefault="00EA7E5C" w:rsidP="00EA7E5C">
      <w:pPr>
        <w:jc w:val="both"/>
        <w:rPr>
          <w:rFonts w:ascii="Times New Roman" w:hAnsi="Times New Roman" w:cs="Times New Roman"/>
          <w:color w:val="000000"/>
        </w:rPr>
      </w:pPr>
      <w:r w:rsidRPr="00EA7E5C">
        <w:rPr>
          <w:rFonts w:ascii="Times New Roman" w:hAnsi="Times New Roman" w:cs="Times New Roman"/>
          <w:color w:val="000000"/>
        </w:rPr>
        <w:t>Календарный учебный график составлен для основной общеобразовательной программы основного общего образования в соответствии:</w:t>
      </w:r>
    </w:p>
    <w:p w:rsidR="00EA7E5C" w:rsidRPr="00EA7E5C" w:rsidRDefault="00EA7E5C" w:rsidP="00EA7E5C">
      <w:pPr>
        <w:numPr>
          <w:ilvl w:val="0"/>
          <w:numId w:val="81"/>
        </w:numPr>
        <w:spacing w:before="100" w:beforeAutospacing="1" w:after="100" w:afterAutospacing="1" w:line="240" w:lineRule="auto"/>
        <w:ind w:left="780" w:right="180"/>
        <w:contextualSpacing/>
        <w:jc w:val="both"/>
        <w:rPr>
          <w:rFonts w:ascii="Times New Roman" w:hAnsi="Times New Roman" w:cs="Times New Roman"/>
          <w:color w:val="000000"/>
        </w:rPr>
      </w:pPr>
      <w:r w:rsidRPr="00EA7E5C">
        <w:rPr>
          <w:rFonts w:ascii="Times New Roman" w:hAnsi="Times New Roman" w:cs="Times New Roman"/>
          <w:color w:val="000000"/>
        </w:rPr>
        <w:t>с частью 1 статьи 34 Федерального закона от 29.12.2012 № 273-ФЗ «Об образовании в Российской Федерации»;</w:t>
      </w:r>
    </w:p>
    <w:p w:rsidR="00EA7E5C" w:rsidRPr="00EA7E5C" w:rsidRDefault="00EA7E5C" w:rsidP="00EA7E5C">
      <w:pPr>
        <w:numPr>
          <w:ilvl w:val="0"/>
          <w:numId w:val="81"/>
        </w:numPr>
        <w:spacing w:before="100" w:beforeAutospacing="1" w:after="100" w:afterAutospacing="1" w:line="240" w:lineRule="auto"/>
        <w:ind w:left="780" w:right="180"/>
        <w:contextualSpacing/>
        <w:jc w:val="both"/>
        <w:rPr>
          <w:rFonts w:ascii="Times New Roman" w:hAnsi="Times New Roman" w:cs="Times New Roman"/>
          <w:color w:val="000000"/>
        </w:rPr>
      </w:pPr>
      <w:r w:rsidRPr="00EA7E5C">
        <w:rPr>
          <w:rFonts w:ascii="Times New Roman" w:hAnsi="Times New Roman" w:cs="Times New Roman"/>
          <w:color w:val="000000"/>
        </w:rPr>
        <w:t>СП 2.4.3648-20 «Санитарно-эпидемиологические требования к организациям воспитания и обучения, отдыха и оздоровления детей и молодежи»;</w:t>
      </w:r>
    </w:p>
    <w:p w:rsidR="00EA7E5C" w:rsidRPr="00EA7E5C" w:rsidRDefault="00EA7E5C" w:rsidP="00EA7E5C">
      <w:pPr>
        <w:numPr>
          <w:ilvl w:val="0"/>
          <w:numId w:val="81"/>
        </w:numPr>
        <w:spacing w:before="100" w:beforeAutospacing="1" w:after="100" w:afterAutospacing="1" w:line="240" w:lineRule="auto"/>
        <w:ind w:left="780" w:right="180"/>
        <w:contextualSpacing/>
        <w:jc w:val="both"/>
        <w:rPr>
          <w:rFonts w:ascii="Times New Roman" w:hAnsi="Times New Roman" w:cs="Times New Roman"/>
          <w:color w:val="000000"/>
        </w:rPr>
      </w:pPr>
      <w:r w:rsidRPr="00EA7E5C">
        <w:rPr>
          <w:rFonts w:ascii="Times New Roman" w:hAnsi="Times New Roman" w:cs="Times New Roman"/>
          <w:color w:val="000000"/>
        </w:rPr>
        <w:t>СанПиН 1.2.3685-21 «Гигиенические нормативы и требования к обеспечению безопасности и (или) безвредности для человека факторов среды обитания»;</w:t>
      </w:r>
    </w:p>
    <w:p w:rsidR="00EA7E5C" w:rsidRPr="00EA7E5C" w:rsidRDefault="00EA7E5C" w:rsidP="00EA7E5C">
      <w:pPr>
        <w:numPr>
          <w:ilvl w:val="0"/>
          <w:numId w:val="81"/>
        </w:numPr>
        <w:spacing w:before="100" w:beforeAutospacing="1" w:after="100" w:afterAutospacing="1" w:line="240" w:lineRule="auto"/>
        <w:ind w:left="780" w:right="180"/>
        <w:contextualSpacing/>
        <w:jc w:val="both"/>
        <w:rPr>
          <w:rFonts w:ascii="Times New Roman" w:hAnsi="Times New Roman" w:cs="Times New Roman"/>
          <w:color w:val="000000"/>
        </w:rPr>
      </w:pPr>
      <w:r w:rsidRPr="00EA7E5C">
        <w:rPr>
          <w:rFonts w:ascii="Times New Roman" w:hAnsi="Times New Roman" w:cs="Times New Roman"/>
          <w:color w:val="000000"/>
        </w:rPr>
        <w:t>ФГОС ООО, утвержденным приказом Минпросвещения от 31.05.2021 № 287;</w:t>
      </w:r>
    </w:p>
    <w:p w:rsidR="00EA7E5C" w:rsidRPr="00EA7E5C" w:rsidRDefault="00EA7E5C" w:rsidP="00EA7E5C">
      <w:pPr>
        <w:numPr>
          <w:ilvl w:val="0"/>
          <w:numId w:val="81"/>
        </w:numPr>
        <w:spacing w:before="100" w:beforeAutospacing="1" w:after="100" w:afterAutospacing="1" w:line="240" w:lineRule="auto"/>
        <w:ind w:left="780" w:right="180"/>
        <w:jc w:val="both"/>
        <w:rPr>
          <w:rFonts w:ascii="Times New Roman" w:hAnsi="Times New Roman" w:cs="Times New Roman"/>
          <w:color w:val="000000"/>
        </w:rPr>
      </w:pPr>
      <w:r w:rsidRPr="00EA7E5C">
        <w:rPr>
          <w:rFonts w:ascii="Times New Roman" w:hAnsi="Times New Roman" w:cs="Times New Roman"/>
          <w:color w:val="000000"/>
        </w:rPr>
        <w:t>ФОП ООО, утвержденной приказом Минпросвещения от 18.05.2023 № 370.</w:t>
      </w:r>
    </w:p>
    <w:p w:rsidR="00EA7E5C" w:rsidRPr="00EA7E5C" w:rsidRDefault="00EA7E5C" w:rsidP="00EA7E5C">
      <w:pPr>
        <w:jc w:val="center"/>
        <w:rPr>
          <w:rFonts w:ascii="Times New Roman" w:hAnsi="Times New Roman" w:cs="Times New Roman"/>
          <w:color w:val="000000"/>
        </w:rPr>
      </w:pPr>
      <w:r w:rsidRPr="00EA7E5C">
        <w:rPr>
          <w:rFonts w:ascii="Times New Roman" w:hAnsi="Times New Roman" w:cs="Times New Roman"/>
          <w:b/>
          <w:bCs/>
          <w:color w:val="000000"/>
        </w:rPr>
        <w:t>1. Даты начала и окончания учебного года</w:t>
      </w:r>
    </w:p>
    <w:p w:rsidR="00EA7E5C" w:rsidRPr="00EA7E5C" w:rsidRDefault="00EA7E5C" w:rsidP="00EA7E5C">
      <w:pPr>
        <w:rPr>
          <w:rFonts w:ascii="Times New Roman" w:hAnsi="Times New Roman" w:cs="Times New Roman"/>
          <w:color w:val="000000"/>
        </w:rPr>
      </w:pPr>
      <w:r w:rsidRPr="00EA7E5C">
        <w:rPr>
          <w:rFonts w:ascii="Times New Roman" w:hAnsi="Times New Roman" w:cs="Times New Roman"/>
          <w:color w:val="000000"/>
        </w:rPr>
        <w:t>1.1. Дата начала учебного года: 1 сентября 2025 года.</w:t>
      </w:r>
    </w:p>
    <w:p w:rsidR="00EA7E5C" w:rsidRPr="00EA7E5C" w:rsidRDefault="00EA7E5C" w:rsidP="00EA7E5C">
      <w:pPr>
        <w:rPr>
          <w:rFonts w:ascii="Times New Roman" w:hAnsi="Times New Roman" w:cs="Times New Roman"/>
        </w:rPr>
      </w:pPr>
      <w:r w:rsidRPr="00EA7E5C">
        <w:rPr>
          <w:rFonts w:ascii="Times New Roman" w:hAnsi="Times New Roman" w:cs="Times New Roman"/>
          <w:color w:val="000000"/>
        </w:rPr>
        <w:t xml:space="preserve">1.2. Дата окончания учебного года для 5–8-х классов: </w:t>
      </w:r>
      <w:r w:rsidRPr="00EA7E5C">
        <w:rPr>
          <w:rFonts w:ascii="Times New Roman" w:hAnsi="Times New Roman" w:cs="Times New Roman"/>
        </w:rPr>
        <w:t>26 мая 2026 года.</w:t>
      </w:r>
    </w:p>
    <w:p w:rsidR="00EA7E5C" w:rsidRPr="00EA7E5C" w:rsidRDefault="00EA7E5C" w:rsidP="00EA7E5C">
      <w:pPr>
        <w:rPr>
          <w:rFonts w:ascii="Times New Roman" w:hAnsi="Times New Roman" w:cs="Times New Roman"/>
          <w:color w:val="000000"/>
        </w:rPr>
      </w:pPr>
      <w:r w:rsidRPr="00EA7E5C">
        <w:rPr>
          <w:rFonts w:ascii="Times New Roman" w:hAnsi="Times New Roman" w:cs="Times New Roman"/>
          <w:color w:val="000000"/>
        </w:rPr>
        <w:t>1.3. Дата окончания учебного года для 9-х классов: определяется расписанием ГИА.</w:t>
      </w:r>
    </w:p>
    <w:p w:rsidR="00EA7E5C" w:rsidRPr="00EA7E5C" w:rsidRDefault="00EA7E5C" w:rsidP="00EA7E5C">
      <w:pPr>
        <w:jc w:val="center"/>
        <w:rPr>
          <w:rFonts w:ascii="Times New Roman" w:hAnsi="Times New Roman" w:cs="Times New Roman"/>
          <w:color w:val="000000"/>
        </w:rPr>
      </w:pPr>
      <w:r w:rsidRPr="00EA7E5C">
        <w:rPr>
          <w:rFonts w:ascii="Times New Roman" w:hAnsi="Times New Roman" w:cs="Times New Roman"/>
          <w:b/>
          <w:bCs/>
          <w:color w:val="000000"/>
        </w:rPr>
        <w:t>2. Периоды образовательной деятельности</w:t>
      </w:r>
    </w:p>
    <w:p w:rsidR="00EA7E5C" w:rsidRPr="00EA7E5C" w:rsidRDefault="00EA7E5C" w:rsidP="00EA7E5C">
      <w:pPr>
        <w:rPr>
          <w:rFonts w:ascii="Times New Roman" w:hAnsi="Times New Roman" w:cs="Times New Roman"/>
          <w:color w:val="000000"/>
        </w:rPr>
      </w:pPr>
      <w:r w:rsidRPr="00EA7E5C">
        <w:rPr>
          <w:rFonts w:ascii="Times New Roman" w:hAnsi="Times New Roman" w:cs="Times New Roman"/>
          <w:color w:val="000000"/>
        </w:rPr>
        <w:t>2.1. Продолжительность учебного года:</w:t>
      </w:r>
    </w:p>
    <w:p w:rsidR="00EA7E5C" w:rsidRPr="00EA7E5C" w:rsidRDefault="00EA7E5C" w:rsidP="00EA7E5C">
      <w:pPr>
        <w:numPr>
          <w:ilvl w:val="0"/>
          <w:numId w:val="82"/>
        </w:numPr>
        <w:spacing w:before="100" w:beforeAutospacing="1" w:after="100" w:afterAutospacing="1" w:line="240" w:lineRule="auto"/>
        <w:ind w:left="780" w:right="180"/>
        <w:contextualSpacing/>
        <w:rPr>
          <w:rFonts w:ascii="Times New Roman" w:hAnsi="Times New Roman" w:cs="Times New Roman"/>
          <w:color w:val="000000"/>
        </w:rPr>
      </w:pPr>
      <w:r w:rsidRPr="00EA7E5C">
        <w:rPr>
          <w:rFonts w:ascii="Times New Roman" w:hAnsi="Times New Roman" w:cs="Times New Roman"/>
          <w:color w:val="000000"/>
        </w:rPr>
        <w:t>5–8-е классы — 34 учебных недели (164 учебных дня);</w:t>
      </w:r>
    </w:p>
    <w:p w:rsidR="00EA7E5C" w:rsidRPr="00EA7E5C" w:rsidRDefault="00EA7E5C" w:rsidP="00EA7E5C">
      <w:pPr>
        <w:numPr>
          <w:ilvl w:val="0"/>
          <w:numId w:val="82"/>
        </w:numPr>
        <w:spacing w:before="100" w:beforeAutospacing="1" w:after="100" w:afterAutospacing="1" w:line="240" w:lineRule="auto"/>
        <w:ind w:left="780" w:right="180"/>
        <w:rPr>
          <w:rFonts w:ascii="Times New Roman" w:hAnsi="Times New Roman" w:cs="Times New Roman"/>
          <w:color w:val="000000"/>
        </w:rPr>
      </w:pPr>
      <w:r w:rsidRPr="00EA7E5C">
        <w:rPr>
          <w:rFonts w:ascii="Times New Roman" w:hAnsi="Times New Roman" w:cs="Times New Roman"/>
          <w:color w:val="000000"/>
        </w:rPr>
        <w:t>9-е классы — 34 недели без учета ГИА.</w:t>
      </w:r>
    </w:p>
    <w:p w:rsidR="00EA7E5C" w:rsidRPr="00EA7E5C" w:rsidRDefault="00EA7E5C" w:rsidP="00EA7E5C">
      <w:pPr>
        <w:rPr>
          <w:rFonts w:ascii="Times New Roman" w:hAnsi="Times New Roman" w:cs="Times New Roman"/>
          <w:color w:val="000000"/>
        </w:rPr>
      </w:pPr>
      <w:r w:rsidRPr="00EA7E5C">
        <w:rPr>
          <w:rFonts w:ascii="Times New Roman" w:hAnsi="Times New Roman" w:cs="Times New Roman"/>
          <w:color w:val="000000"/>
        </w:rPr>
        <w:t>2.2. Продолжительность учебных периодов по четвертям в учебных неделях и учебных днях</w:t>
      </w:r>
    </w:p>
    <w:p w:rsidR="00EA7E5C" w:rsidRPr="00EA7E5C" w:rsidRDefault="00EA7E5C" w:rsidP="00EA7E5C">
      <w:pPr>
        <w:jc w:val="center"/>
        <w:rPr>
          <w:rFonts w:ascii="Times New Roman" w:hAnsi="Times New Roman" w:cs="Times New Roman"/>
          <w:color w:val="000000"/>
        </w:rPr>
      </w:pPr>
      <w:r w:rsidRPr="00EA7E5C">
        <w:rPr>
          <w:rFonts w:ascii="Times New Roman" w:hAnsi="Times New Roman" w:cs="Times New Roman"/>
          <w:b/>
          <w:bCs/>
          <w:color w:val="000000"/>
        </w:rPr>
        <w:t>5–8-е классы</w:t>
      </w:r>
    </w:p>
    <w:tbl>
      <w:tblPr>
        <w:tblW w:w="5000" w:type="pct"/>
        <w:tblCellMar>
          <w:top w:w="15" w:type="dxa"/>
          <w:left w:w="15" w:type="dxa"/>
          <w:bottom w:w="15" w:type="dxa"/>
          <w:right w:w="15" w:type="dxa"/>
        </w:tblCellMar>
        <w:tblLook w:val="0600"/>
      </w:tblPr>
      <w:tblGrid>
        <w:gridCol w:w="1704"/>
        <w:gridCol w:w="1365"/>
        <w:gridCol w:w="1535"/>
        <w:gridCol w:w="2571"/>
        <w:gridCol w:w="2571"/>
      </w:tblGrid>
      <w:tr w:rsidR="00EA7E5C" w:rsidRPr="00EA7E5C" w:rsidTr="008C25D6">
        <w:tc>
          <w:tcPr>
            <w:tcW w:w="16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Учебный период</w:t>
            </w:r>
          </w:p>
        </w:tc>
        <w:tc>
          <w:tcPr>
            <w:tcW w:w="2730"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Дата</w:t>
            </w:r>
          </w:p>
        </w:tc>
        <w:tc>
          <w:tcPr>
            <w:tcW w:w="4842"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Продолжительность</w:t>
            </w:r>
          </w:p>
        </w:tc>
      </w:tr>
      <w:tr w:rsidR="00EA7E5C" w:rsidRPr="00EA7E5C" w:rsidTr="008C25D6">
        <w:tc>
          <w:tcPr>
            <w:tcW w:w="16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ind w:left="75" w:right="75"/>
              <w:rPr>
                <w:rFonts w:ascii="Times New Roman" w:hAnsi="Times New Roman" w:cs="Times New Roman"/>
                <w:color w:val="000000"/>
              </w:rPr>
            </w:pPr>
          </w:p>
        </w:tc>
        <w:tc>
          <w:tcPr>
            <w:tcW w:w="12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Начало</w:t>
            </w:r>
          </w:p>
        </w:tc>
        <w:tc>
          <w:tcPr>
            <w:tcW w:w="14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Окончание</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Количество</w:t>
            </w:r>
            <w:r w:rsidRPr="00EA7E5C">
              <w:rPr>
                <w:rFonts w:ascii="Times New Roman" w:hAnsi="Times New Roman" w:cs="Times New Roman"/>
                <w:color w:val="000000"/>
              </w:rPr>
              <w:t> </w:t>
            </w:r>
            <w:r w:rsidRPr="00EA7E5C">
              <w:rPr>
                <w:rFonts w:ascii="Times New Roman" w:hAnsi="Times New Roman" w:cs="Times New Roman"/>
                <w:b/>
                <w:bCs/>
                <w:color w:val="000000"/>
              </w:rPr>
              <w:t>учебных недель </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Количество</w:t>
            </w:r>
            <w:r w:rsidRPr="00EA7E5C">
              <w:rPr>
                <w:rFonts w:ascii="Times New Roman" w:hAnsi="Times New Roman" w:cs="Times New Roman"/>
                <w:color w:val="000000"/>
              </w:rPr>
              <w:t> </w:t>
            </w:r>
            <w:r w:rsidRPr="00EA7E5C">
              <w:rPr>
                <w:rFonts w:ascii="Times New Roman" w:hAnsi="Times New Roman" w:cs="Times New Roman"/>
                <w:b/>
                <w:bCs/>
                <w:color w:val="000000"/>
              </w:rPr>
              <w:t>учебных дней </w:t>
            </w:r>
          </w:p>
        </w:tc>
      </w:tr>
      <w:tr w:rsidR="00EA7E5C" w:rsidRPr="00EA7E5C" w:rsidTr="008C25D6">
        <w:tc>
          <w:tcPr>
            <w:tcW w:w="16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I четверть</w:t>
            </w:r>
          </w:p>
        </w:tc>
        <w:tc>
          <w:tcPr>
            <w:tcW w:w="12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01.09.2025</w:t>
            </w:r>
          </w:p>
        </w:tc>
        <w:tc>
          <w:tcPr>
            <w:tcW w:w="14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24.10.2025</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8</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40</w:t>
            </w:r>
          </w:p>
        </w:tc>
      </w:tr>
      <w:tr w:rsidR="00EA7E5C" w:rsidRPr="00EA7E5C" w:rsidTr="008C25D6">
        <w:tc>
          <w:tcPr>
            <w:tcW w:w="16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II четверть</w:t>
            </w:r>
          </w:p>
        </w:tc>
        <w:tc>
          <w:tcPr>
            <w:tcW w:w="12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05.11.2025</w:t>
            </w:r>
          </w:p>
        </w:tc>
        <w:tc>
          <w:tcPr>
            <w:tcW w:w="14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30.12.2025</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8</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40</w:t>
            </w:r>
          </w:p>
        </w:tc>
      </w:tr>
      <w:tr w:rsidR="00EA7E5C" w:rsidRPr="00EA7E5C" w:rsidTr="008C25D6">
        <w:tc>
          <w:tcPr>
            <w:tcW w:w="16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III четверть</w:t>
            </w:r>
          </w:p>
        </w:tc>
        <w:tc>
          <w:tcPr>
            <w:tcW w:w="12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12.01.2026</w:t>
            </w:r>
          </w:p>
        </w:tc>
        <w:tc>
          <w:tcPr>
            <w:tcW w:w="14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27.03.2026</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11</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53</w:t>
            </w:r>
          </w:p>
        </w:tc>
      </w:tr>
      <w:tr w:rsidR="00EA7E5C" w:rsidRPr="00EA7E5C" w:rsidTr="008C25D6">
        <w:tc>
          <w:tcPr>
            <w:tcW w:w="16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lastRenderedPageBreak/>
              <w:t>IV четверть</w:t>
            </w:r>
          </w:p>
        </w:tc>
        <w:tc>
          <w:tcPr>
            <w:tcW w:w="12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06.04.2026</w:t>
            </w:r>
          </w:p>
        </w:tc>
        <w:tc>
          <w:tcPr>
            <w:tcW w:w="14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26.05.2026</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7</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33</w:t>
            </w:r>
          </w:p>
        </w:tc>
      </w:tr>
      <w:tr w:rsidR="00EA7E5C" w:rsidRPr="00EA7E5C" w:rsidTr="008C25D6">
        <w:tc>
          <w:tcPr>
            <w:tcW w:w="4335"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Итого в учебном году</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34</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164</w:t>
            </w:r>
          </w:p>
        </w:tc>
      </w:tr>
    </w:tbl>
    <w:p w:rsidR="00EA7E5C" w:rsidRPr="00EA7E5C" w:rsidRDefault="00EA7E5C" w:rsidP="00EA7E5C">
      <w:pPr>
        <w:jc w:val="center"/>
        <w:rPr>
          <w:rFonts w:ascii="Times New Roman" w:hAnsi="Times New Roman" w:cs="Times New Roman"/>
          <w:color w:val="000000"/>
        </w:rPr>
      </w:pPr>
      <w:r w:rsidRPr="00EA7E5C">
        <w:rPr>
          <w:rFonts w:ascii="Times New Roman" w:hAnsi="Times New Roman" w:cs="Times New Roman"/>
          <w:b/>
          <w:bCs/>
          <w:color w:val="000000"/>
        </w:rPr>
        <w:t>9-й класс</w:t>
      </w:r>
    </w:p>
    <w:tbl>
      <w:tblPr>
        <w:tblW w:w="5118" w:type="pct"/>
        <w:tblCellMar>
          <w:top w:w="15" w:type="dxa"/>
          <w:left w:w="15" w:type="dxa"/>
          <w:bottom w:w="15" w:type="dxa"/>
          <w:right w:w="15" w:type="dxa"/>
        </w:tblCellMar>
        <w:tblLook w:val="0600"/>
      </w:tblPr>
      <w:tblGrid>
        <w:gridCol w:w="2040"/>
        <w:gridCol w:w="1504"/>
        <w:gridCol w:w="1422"/>
        <w:gridCol w:w="2505"/>
        <w:gridCol w:w="2505"/>
      </w:tblGrid>
      <w:tr w:rsidR="00EA7E5C" w:rsidRPr="00EA7E5C" w:rsidTr="008C25D6">
        <w:tc>
          <w:tcPr>
            <w:tcW w:w="192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Учебный</w:t>
            </w:r>
            <w:r w:rsidRPr="00EA7E5C">
              <w:rPr>
                <w:rFonts w:ascii="Times New Roman" w:hAnsi="Times New Roman" w:cs="Times New Roman"/>
                <w:color w:val="000000"/>
              </w:rPr>
              <w:t> </w:t>
            </w:r>
            <w:r w:rsidRPr="00EA7E5C">
              <w:rPr>
                <w:rFonts w:ascii="Times New Roman" w:hAnsi="Times New Roman" w:cs="Times New Roman"/>
                <w:b/>
                <w:bCs/>
                <w:color w:val="000000"/>
              </w:rPr>
              <w:t>период</w:t>
            </w:r>
          </w:p>
        </w:tc>
        <w:tc>
          <w:tcPr>
            <w:tcW w:w="2755"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Дата</w:t>
            </w:r>
          </w:p>
        </w:tc>
        <w:tc>
          <w:tcPr>
            <w:tcW w:w="4718"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Продолжительность</w:t>
            </w:r>
          </w:p>
        </w:tc>
      </w:tr>
      <w:tr w:rsidR="00EA7E5C" w:rsidRPr="00EA7E5C" w:rsidTr="008C25D6">
        <w:tc>
          <w:tcPr>
            <w:tcW w:w="192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ind w:left="75" w:right="75"/>
              <w:rPr>
                <w:rFonts w:ascii="Times New Roman" w:hAnsi="Times New Roman" w:cs="Times New Roman"/>
                <w:color w:val="000000"/>
              </w:rPr>
            </w:pPr>
          </w:p>
        </w:tc>
        <w:tc>
          <w:tcPr>
            <w:tcW w:w="141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 xml:space="preserve">Начало </w:t>
            </w:r>
          </w:p>
        </w:tc>
        <w:tc>
          <w:tcPr>
            <w:tcW w:w="13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 xml:space="preserve">Окончание </w:t>
            </w:r>
          </w:p>
        </w:tc>
        <w:tc>
          <w:tcPr>
            <w:tcW w:w="23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Количество</w:t>
            </w:r>
            <w:r w:rsidRPr="00EA7E5C">
              <w:rPr>
                <w:rFonts w:ascii="Times New Roman" w:hAnsi="Times New Roman" w:cs="Times New Roman"/>
                <w:color w:val="000000"/>
              </w:rPr>
              <w:t> </w:t>
            </w:r>
            <w:r w:rsidRPr="00EA7E5C">
              <w:rPr>
                <w:rFonts w:ascii="Times New Roman" w:hAnsi="Times New Roman" w:cs="Times New Roman"/>
                <w:b/>
                <w:bCs/>
                <w:color w:val="000000"/>
              </w:rPr>
              <w:t xml:space="preserve">учебных недель </w:t>
            </w:r>
          </w:p>
        </w:tc>
        <w:tc>
          <w:tcPr>
            <w:tcW w:w="23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Количество</w:t>
            </w:r>
            <w:r w:rsidRPr="00EA7E5C">
              <w:rPr>
                <w:rFonts w:ascii="Times New Roman" w:hAnsi="Times New Roman" w:cs="Times New Roman"/>
                <w:color w:val="000000"/>
              </w:rPr>
              <w:t> </w:t>
            </w:r>
            <w:r w:rsidRPr="00EA7E5C">
              <w:rPr>
                <w:rFonts w:ascii="Times New Roman" w:hAnsi="Times New Roman" w:cs="Times New Roman"/>
                <w:b/>
                <w:bCs/>
                <w:color w:val="000000"/>
              </w:rPr>
              <w:t xml:space="preserve">учебных дней </w:t>
            </w:r>
          </w:p>
        </w:tc>
      </w:tr>
      <w:tr w:rsidR="00EA7E5C" w:rsidRPr="00EA7E5C" w:rsidTr="008C25D6">
        <w:tc>
          <w:tcPr>
            <w:tcW w:w="192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I четверть</w:t>
            </w:r>
          </w:p>
        </w:tc>
        <w:tc>
          <w:tcPr>
            <w:tcW w:w="141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01.09.2025</w:t>
            </w:r>
          </w:p>
        </w:tc>
        <w:tc>
          <w:tcPr>
            <w:tcW w:w="13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24.10.2025</w:t>
            </w:r>
          </w:p>
        </w:tc>
        <w:tc>
          <w:tcPr>
            <w:tcW w:w="23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8</w:t>
            </w:r>
          </w:p>
        </w:tc>
        <w:tc>
          <w:tcPr>
            <w:tcW w:w="23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40</w:t>
            </w:r>
          </w:p>
        </w:tc>
      </w:tr>
      <w:tr w:rsidR="00EA7E5C" w:rsidRPr="00EA7E5C" w:rsidTr="008C25D6">
        <w:tc>
          <w:tcPr>
            <w:tcW w:w="192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II четверть</w:t>
            </w:r>
          </w:p>
        </w:tc>
        <w:tc>
          <w:tcPr>
            <w:tcW w:w="141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05.11.2025</w:t>
            </w:r>
          </w:p>
        </w:tc>
        <w:tc>
          <w:tcPr>
            <w:tcW w:w="13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30.12.2025</w:t>
            </w:r>
          </w:p>
        </w:tc>
        <w:tc>
          <w:tcPr>
            <w:tcW w:w="23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8</w:t>
            </w:r>
          </w:p>
        </w:tc>
        <w:tc>
          <w:tcPr>
            <w:tcW w:w="23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40</w:t>
            </w:r>
          </w:p>
        </w:tc>
      </w:tr>
      <w:tr w:rsidR="00EA7E5C" w:rsidRPr="00EA7E5C" w:rsidTr="008C25D6">
        <w:tc>
          <w:tcPr>
            <w:tcW w:w="192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III четверть</w:t>
            </w:r>
          </w:p>
        </w:tc>
        <w:tc>
          <w:tcPr>
            <w:tcW w:w="141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12.01.2026</w:t>
            </w:r>
          </w:p>
        </w:tc>
        <w:tc>
          <w:tcPr>
            <w:tcW w:w="13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27.03.2026</w:t>
            </w:r>
          </w:p>
        </w:tc>
        <w:tc>
          <w:tcPr>
            <w:tcW w:w="23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11</w:t>
            </w:r>
          </w:p>
        </w:tc>
        <w:tc>
          <w:tcPr>
            <w:tcW w:w="23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53</w:t>
            </w:r>
          </w:p>
        </w:tc>
      </w:tr>
      <w:tr w:rsidR="00EA7E5C" w:rsidRPr="00EA7E5C" w:rsidTr="008C25D6">
        <w:tc>
          <w:tcPr>
            <w:tcW w:w="192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IV четверть</w:t>
            </w:r>
          </w:p>
        </w:tc>
        <w:tc>
          <w:tcPr>
            <w:tcW w:w="141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06.04.2026</w:t>
            </w:r>
          </w:p>
        </w:tc>
        <w:tc>
          <w:tcPr>
            <w:tcW w:w="13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26.05.2026</w:t>
            </w:r>
          </w:p>
        </w:tc>
        <w:tc>
          <w:tcPr>
            <w:tcW w:w="23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7</w:t>
            </w:r>
          </w:p>
        </w:tc>
        <w:tc>
          <w:tcPr>
            <w:tcW w:w="23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33</w:t>
            </w:r>
          </w:p>
        </w:tc>
      </w:tr>
      <w:tr w:rsidR="00EA7E5C" w:rsidRPr="00EA7E5C" w:rsidTr="008C25D6">
        <w:tc>
          <w:tcPr>
            <w:tcW w:w="4675"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Итого в учебном году без учета ГИА*</w:t>
            </w:r>
          </w:p>
        </w:tc>
        <w:tc>
          <w:tcPr>
            <w:tcW w:w="23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34</w:t>
            </w:r>
          </w:p>
        </w:tc>
        <w:tc>
          <w:tcPr>
            <w:tcW w:w="23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164</w:t>
            </w:r>
          </w:p>
        </w:tc>
      </w:tr>
    </w:tbl>
    <w:p w:rsidR="00EA7E5C" w:rsidRPr="00EA7E5C" w:rsidRDefault="00EA7E5C" w:rsidP="00EA7E5C">
      <w:pPr>
        <w:rPr>
          <w:rFonts w:ascii="Times New Roman" w:hAnsi="Times New Roman" w:cs="Times New Roman"/>
          <w:color w:val="000000"/>
        </w:rPr>
      </w:pPr>
      <w:r w:rsidRPr="00EA7E5C">
        <w:rPr>
          <w:rFonts w:ascii="Times New Roman" w:hAnsi="Times New Roman" w:cs="Times New Roman"/>
          <w:color w:val="000000"/>
        </w:rPr>
        <w:t>* Сроки проведения ГИА обучающихся устанавливают Минпросвещения и Рособрнадзор.</w:t>
      </w:r>
    </w:p>
    <w:p w:rsidR="00EA7E5C" w:rsidRPr="00EA7E5C" w:rsidRDefault="00EA7E5C" w:rsidP="00EA7E5C">
      <w:pPr>
        <w:jc w:val="center"/>
        <w:rPr>
          <w:rFonts w:ascii="Times New Roman" w:hAnsi="Times New Roman" w:cs="Times New Roman"/>
          <w:color w:val="000000"/>
        </w:rPr>
      </w:pPr>
      <w:r w:rsidRPr="00EA7E5C">
        <w:rPr>
          <w:rFonts w:ascii="Times New Roman" w:hAnsi="Times New Roman" w:cs="Times New Roman"/>
          <w:b/>
          <w:bCs/>
          <w:color w:val="000000"/>
        </w:rPr>
        <w:t>3. Продолжительность каникул</w:t>
      </w:r>
    </w:p>
    <w:p w:rsidR="00EA7E5C" w:rsidRPr="00EA7E5C" w:rsidRDefault="00EA7E5C" w:rsidP="00EA7E5C">
      <w:pPr>
        <w:jc w:val="center"/>
        <w:rPr>
          <w:rFonts w:ascii="Times New Roman" w:hAnsi="Times New Roman" w:cs="Times New Roman"/>
          <w:color w:val="000000"/>
        </w:rPr>
      </w:pPr>
      <w:r w:rsidRPr="00EA7E5C">
        <w:rPr>
          <w:rFonts w:ascii="Times New Roman" w:hAnsi="Times New Roman" w:cs="Times New Roman"/>
          <w:b/>
          <w:bCs/>
          <w:color w:val="000000"/>
        </w:rPr>
        <w:t>5–8-е классы</w:t>
      </w:r>
    </w:p>
    <w:tbl>
      <w:tblPr>
        <w:tblW w:w="5000" w:type="pct"/>
        <w:tblCellMar>
          <w:top w:w="15" w:type="dxa"/>
          <w:left w:w="15" w:type="dxa"/>
          <w:bottom w:w="15" w:type="dxa"/>
          <w:right w:w="15" w:type="dxa"/>
        </w:tblCellMar>
        <w:tblLook w:val="0600"/>
      </w:tblPr>
      <w:tblGrid>
        <w:gridCol w:w="2489"/>
        <w:gridCol w:w="1762"/>
        <w:gridCol w:w="1866"/>
        <w:gridCol w:w="3629"/>
      </w:tblGrid>
      <w:tr w:rsidR="00EA7E5C" w:rsidRPr="00EA7E5C" w:rsidTr="008C25D6">
        <w:tc>
          <w:tcPr>
            <w:tcW w:w="23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Каникулярный период</w:t>
            </w:r>
          </w:p>
        </w:tc>
        <w:tc>
          <w:tcPr>
            <w:tcW w:w="3416"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Дата </w:t>
            </w:r>
          </w:p>
        </w:tc>
        <w:tc>
          <w:tcPr>
            <w:tcW w:w="3417"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Продолжительность каникул, праздничных и выходных дней в календарных днях</w:t>
            </w:r>
          </w:p>
        </w:tc>
      </w:tr>
      <w:tr w:rsidR="00EA7E5C" w:rsidRPr="00EA7E5C" w:rsidTr="008C25D6">
        <w:tc>
          <w:tcPr>
            <w:tcW w:w="23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ind w:left="75" w:right="75"/>
              <w:rPr>
                <w:rFonts w:ascii="Times New Roman" w:hAnsi="Times New Roman" w:cs="Times New Roman"/>
                <w:color w:val="000000"/>
              </w:rPr>
            </w:pPr>
          </w:p>
        </w:tc>
        <w:tc>
          <w:tcPr>
            <w:tcW w:w="16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Начало</w:t>
            </w:r>
          </w:p>
        </w:tc>
        <w:tc>
          <w:tcPr>
            <w:tcW w:w="175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Окончание</w:t>
            </w:r>
          </w:p>
        </w:tc>
        <w:tc>
          <w:tcPr>
            <w:tcW w:w="3417"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ind w:left="75" w:right="75"/>
              <w:rPr>
                <w:rFonts w:ascii="Times New Roman" w:hAnsi="Times New Roman" w:cs="Times New Roman"/>
                <w:color w:val="000000"/>
              </w:rPr>
            </w:pPr>
          </w:p>
        </w:tc>
      </w:tr>
      <w:tr w:rsidR="00EA7E5C" w:rsidRPr="00EA7E5C" w:rsidTr="008C25D6">
        <w:tc>
          <w:tcPr>
            <w:tcW w:w="234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Осенние каникулы</w:t>
            </w:r>
          </w:p>
        </w:tc>
        <w:tc>
          <w:tcPr>
            <w:tcW w:w="16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25.10.2025</w:t>
            </w:r>
          </w:p>
        </w:tc>
        <w:tc>
          <w:tcPr>
            <w:tcW w:w="175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04.11.2025</w:t>
            </w:r>
          </w:p>
        </w:tc>
        <w:tc>
          <w:tcPr>
            <w:tcW w:w="3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11</w:t>
            </w:r>
          </w:p>
        </w:tc>
      </w:tr>
      <w:tr w:rsidR="00EA7E5C" w:rsidRPr="00EA7E5C" w:rsidTr="008C25D6">
        <w:tc>
          <w:tcPr>
            <w:tcW w:w="234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Зимние каникулы</w:t>
            </w:r>
          </w:p>
        </w:tc>
        <w:tc>
          <w:tcPr>
            <w:tcW w:w="16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31.12.2025</w:t>
            </w:r>
          </w:p>
        </w:tc>
        <w:tc>
          <w:tcPr>
            <w:tcW w:w="175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11.01.2026</w:t>
            </w:r>
          </w:p>
        </w:tc>
        <w:tc>
          <w:tcPr>
            <w:tcW w:w="3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12</w:t>
            </w:r>
          </w:p>
        </w:tc>
      </w:tr>
      <w:tr w:rsidR="00EA7E5C" w:rsidRPr="00EA7E5C" w:rsidTr="008C25D6">
        <w:tc>
          <w:tcPr>
            <w:tcW w:w="234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Весенние каникулы</w:t>
            </w:r>
          </w:p>
        </w:tc>
        <w:tc>
          <w:tcPr>
            <w:tcW w:w="16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28.03.2026</w:t>
            </w:r>
          </w:p>
        </w:tc>
        <w:tc>
          <w:tcPr>
            <w:tcW w:w="175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05.04.2026</w:t>
            </w:r>
          </w:p>
        </w:tc>
        <w:tc>
          <w:tcPr>
            <w:tcW w:w="3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9</w:t>
            </w:r>
          </w:p>
        </w:tc>
      </w:tr>
      <w:tr w:rsidR="00EA7E5C" w:rsidRPr="00EA7E5C" w:rsidTr="008C25D6">
        <w:tc>
          <w:tcPr>
            <w:tcW w:w="234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Летние каникулы</w:t>
            </w:r>
          </w:p>
        </w:tc>
        <w:tc>
          <w:tcPr>
            <w:tcW w:w="16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27.05.2026</w:t>
            </w:r>
          </w:p>
        </w:tc>
        <w:tc>
          <w:tcPr>
            <w:tcW w:w="175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31.08.2026</w:t>
            </w:r>
          </w:p>
        </w:tc>
        <w:tc>
          <w:tcPr>
            <w:tcW w:w="3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96</w:t>
            </w:r>
          </w:p>
        </w:tc>
      </w:tr>
      <w:tr w:rsidR="00EA7E5C" w:rsidRPr="00EA7E5C" w:rsidTr="008C25D6">
        <w:tc>
          <w:tcPr>
            <w:tcW w:w="576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Итого</w:t>
            </w:r>
          </w:p>
        </w:tc>
        <w:tc>
          <w:tcPr>
            <w:tcW w:w="3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132</w:t>
            </w:r>
          </w:p>
        </w:tc>
      </w:tr>
    </w:tbl>
    <w:p w:rsidR="00EA7E5C" w:rsidRPr="00EA7E5C" w:rsidRDefault="00EA7E5C" w:rsidP="00EA7E5C">
      <w:pPr>
        <w:jc w:val="center"/>
        <w:rPr>
          <w:rFonts w:ascii="Times New Roman" w:hAnsi="Times New Roman" w:cs="Times New Roman"/>
          <w:color w:val="000000"/>
        </w:rPr>
      </w:pPr>
      <w:r w:rsidRPr="00EA7E5C">
        <w:rPr>
          <w:rFonts w:ascii="Times New Roman" w:hAnsi="Times New Roman" w:cs="Times New Roman"/>
          <w:b/>
          <w:bCs/>
          <w:color w:val="000000"/>
        </w:rPr>
        <w:t>9-й класс</w:t>
      </w:r>
    </w:p>
    <w:tbl>
      <w:tblPr>
        <w:tblW w:w="5000" w:type="pct"/>
        <w:tblCellMar>
          <w:top w:w="15" w:type="dxa"/>
          <w:left w:w="15" w:type="dxa"/>
          <w:bottom w:w="15" w:type="dxa"/>
          <w:right w:w="15" w:type="dxa"/>
        </w:tblCellMar>
        <w:tblLook w:val="0600"/>
      </w:tblPr>
      <w:tblGrid>
        <w:gridCol w:w="2485"/>
        <w:gridCol w:w="1691"/>
        <w:gridCol w:w="1890"/>
        <w:gridCol w:w="3680"/>
      </w:tblGrid>
      <w:tr w:rsidR="00EA7E5C" w:rsidRPr="00EA7E5C" w:rsidTr="008C25D6">
        <w:tc>
          <w:tcPr>
            <w:tcW w:w="234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Каникулярный период</w:t>
            </w:r>
          </w:p>
        </w:tc>
        <w:tc>
          <w:tcPr>
            <w:tcW w:w="3372"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Дата</w:t>
            </w:r>
          </w:p>
        </w:tc>
        <w:tc>
          <w:tcPr>
            <w:tcW w:w="3465"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Продолжительность каникул, праздничных и выходных дней в календарных днях</w:t>
            </w:r>
          </w:p>
        </w:tc>
      </w:tr>
      <w:tr w:rsidR="00EA7E5C" w:rsidRPr="00EA7E5C" w:rsidTr="008C25D6">
        <w:tc>
          <w:tcPr>
            <w:tcW w:w="234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ind w:left="75" w:right="75"/>
              <w:rPr>
                <w:rFonts w:ascii="Times New Roman" w:hAnsi="Times New Roman" w:cs="Times New Roman"/>
                <w:color w:val="000000"/>
              </w:rPr>
            </w:pPr>
          </w:p>
        </w:tc>
        <w:tc>
          <w:tcPr>
            <w:tcW w:w="15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Начало</w:t>
            </w:r>
          </w:p>
        </w:tc>
        <w:tc>
          <w:tcPr>
            <w:tcW w:w="178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Окончание*</w:t>
            </w:r>
          </w:p>
        </w:tc>
        <w:tc>
          <w:tcPr>
            <w:tcW w:w="3465"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ind w:left="75" w:right="75"/>
              <w:rPr>
                <w:rFonts w:ascii="Times New Roman" w:hAnsi="Times New Roman" w:cs="Times New Roman"/>
                <w:color w:val="000000"/>
              </w:rPr>
            </w:pPr>
          </w:p>
        </w:tc>
      </w:tr>
      <w:tr w:rsidR="00EA7E5C" w:rsidRPr="00EA7E5C" w:rsidTr="008C25D6">
        <w:tc>
          <w:tcPr>
            <w:tcW w:w="234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lastRenderedPageBreak/>
              <w:t>Осенние каникулы</w:t>
            </w:r>
          </w:p>
        </w:tc>
        <w:tc>
          <w:tcPr>
            <w:tcW w:w="15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rPr>
            </w:pPr>
            <w:r w:rsidRPr="00EA7E5C">
              <w:rPr>
                <w:rFonts w:ascii="Times New Roman" w:hAnsi="Times New Roman" w:cs="Times New Roman"/>
                <w:color w:val="000000"/>
              </w:rPr>
              <w:t>25.10.2025</w:t>
            </w:r>
          </w:p>
        </w:tc>
        <w:tc>
          <w:tcPr>
            <w:tcW w:w="178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rPr>
            </w:pPr>
            <w:r w:rsidRPr="00EA7E5C">
              <w:rPr>
                <w:rFonts w:ascii="Times New Roman" w:hAnsi="Times New Roman" w:cs="Times New Roman"/>
                <w:color w:val="000000"/>
              </w:rPr>
              <w:t>04.11.2025</w:t>
            </w:r>
          </w:p>
        </w:tc>
        <w:tc>
          <w:tcPr>
            <w:tcW w:w="346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11</w:t>
            </w:r>
          </w:p>
        </w:tc>
      </w:tr>
      <w:tr w:rsidR="00EA7E5C" w:rsidRPr="00EA7E5C" w:rsidTr="008C25D6">
        <w:tc>
          <w:tcPr>
            <w:tcW w:w="234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Зимние каникулы</w:t>
            </w:r>
          </w:p>
        </w:tc>
        <w:tc>
          <w:tcPr>
            <w:tcW w:w="15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rPr>
            </w:pPr>
            <w:r w:rsidRPr="00EA7E5C">
              <w:rPr>
                <w:rFonts w:ascii="Times New Roman" w:hAnsi="Times New Roman" w:cs="Times New Roman"/>
                <w:color w:val="000000"/>
              </w:rPr>
              <w:t>31.12.2025</w:t>
            </w:r>
          </w:p>
        </w:tc>
        <w:tc>
          <w:tcPr>
            <w:tcW w:w="178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rPr>
            </w:pPr>
            <w:r w:rsidRPr="00EA7E5C">
              <w:rPr>
                <w:rFonts w:ascii="Times New Roman" w:hAnsi="Times New Roman" w:cs="Times New Roman"/>
                <w:color w:val="000000"/>
              </w:rPr>
              <w:t>11.01.2026</w:t>
            </w:r>
          </w:p>
        </w:tc>
        <w:tc>
          <w:tcPr>
            <w:tcW w:w="346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12</w:t>
            </w:r>
          </w:p>
        </w:tc>
      </w:tr>
      <w:tr w:rsidR="00EA7E5C" w:rsidRPr="00EA7E5C" w:rsidTr="008C25D6">
        <w:tc>
          <w:tcPr>
            <w:tcW w:w="234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Весенние каникулы</w:t>
            </w:r>
          </w:p>
        </w:tc>
        <w:tc>
          <w:tcPr>
            <w:tcW w:w="15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rPr>
            </w:pPr>
            <w:r w:rsidRPr="00EA7E5C">
              <w:rPr>
                <w:rFonts w:ascii="Times New Roman" w:hAnsi="Times New Roman" w:cs="Times New Roman"/>
                <w:color w:val="000000"/>
              </w:rPr>
              <w:t>28.03.2026</w:t>
            </w:r>
          </w:p>
        </w:tc>
        <w:tc>
          <w:tcPr>
            <w:tcW w:w="178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rPr>
            </w:pPr>
            <w:r w:rsidRPr="00EA7E5C">
              <w:rPr>
                <w:rFonts w:ascii="Times New Roman" w:hAnsi="Times New Roman" w:cs="Times New Roman"/>
                <w:color w:val="000000"/>
              </w:rPr>
              <w:t>05.04.2026</w:t>
            </w:r>
          </w:p>
        </w:tc>
        <w:tc>
          <w:tcPr>
            <w:tcW w:w="346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9</w:t>
            </w:r>
          </w:p>
        </w:tc>
      </w:tr>
      <w:tr w:rsidR="00EA7E5C" w:rsidRPr="00EA7E5C" w:rsidTr="008C25D6">
        <w:tc>
          <w:tcPr>
            <w:tcW w:w="234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Летние каникулы**</w:t>
            </w:r>
          </w:p>
        </w:tc>
        <w:tc>
          <w:tcPr>
            <w:tcW w:w="15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22.06.2026</w:t>
            </w:r>
          </w:p>
        </w:tc>
        <w:tc>
          <w:tcPr>
            <w:tcW w:w="178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rPr>
            </w:pPr>
            <w:r w:rsidRPr="00EA7E5C">
              <w:rPr>
                <w:rFonts w:ascii="Times New Roman" w:hAnsi="Times New Roman" w:cs="Times New Roman"/>
                <w:color w:val="000000"/>
              </w:rPr>
              <w:t>31.08.2026</w:t>
            </w:r>
          </w:p>
        </w:tc>
        <w:tc>
          <w:tcPr>
            <w:tcW w:w="346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71</w:t>
            </w:r>
          </w:p>
        </w:tc>
      </w:tr>
      <w:tr w:rsidR="00EA7E5C" w:rsidRPr="00EA7E5C" w:rsidTr="008C25D6">
        <w:tc>
          <w:tcPr>
            <w:tcW w:w="5712"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b/>
                <w:bCs/>
                <w:color w:val="000000"/>
              </w:rPr>
              <w:t>Итого</w:t>
            </w:r>
          </w:p>
        </w:tc>
        <w:tc>
          <w:tcPr>
            <w:tcW w:w="346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107**</w:t>
            </w:r>
          </w:p>
        </w:tc>
      </w:tr>
    </w:tbl>
    <w:p w:rsidR="00EA7E5C" w:rsidRPr="00EA7E5C" w:rsidRDefault="00EA7E5C" w:rsidP="00EA7E5C">
      <w:pPr>
        <w:jc w:val="both"/>
        <w:rPr>
          <w:rFonts w:ascii="Times New Roman" w:hAnsi="Times New Roman" w:cs="Times New Roman"/>
          <w:color w:val="000000"/>
        </w:rPr>
      </w:pPr>
      <w:r w:rsidRPr="00EA7E5C">
        <w:rPr>
          <w:rFonts w:ascii="Times New Roman" w:hAnsi="Times New Roman" w:cs="Times New Roman"/>
          <w:color w:val="000000"/>
        </w:rPr>
        <w:t>* Для обучающихся 9-х классов учебный год завершается в соответствии с расписанием ГИА.</w:t>
      </w:r>
    </w:p>
    <w:p w:rsidR="00EA7E5C" w:rsidRPr="00EA7E5C" w:rsidRDefault="00EA7E5C" w:rsidP="00EA7E5C">
      <w:pPr>
        <w:jc w:val="both"/>
        <w:rPr>
          <w:rFonts w:ascii="Times New Roman" w:hAnsi="Times New Roman" w:cs="Times New Roman"/>
          <w:color w:val="000000"/>
        </w:rPr>
      </w:pPr>
      <w:r w:rsidRPr="00EA7E5C">
        <w:rPr>
          <w:rFonts w:ascii="Times New Roman" w:hAnsi="Times New Roman" w:cs="Times New Roman"/>
          <w:color w:val="000000"/>
        </w:rPr>
        <w:t>** В календарном учебном графике период летних каникул определен примерно.</w:t>
      </w:r>
    </w:p>
    <w:p w:rsidR="00EA7E5C" w:rsidRPr="00EA7E5C" w:rsidRDefault="00EA7E5C" w:rsidP="00EA7E5C">
      <w:pPr>
        <w:jc w:val="center"/>
        <w:rPr>
          <w:rFonts w:ascii="Times New Roman" w:hAnsi="Times New Roman" w:cs="Times New Roman"/>
          <w:color w:val="000000"/>
        </w:rPr>
      </w:pPr>
      <w:r w:rsidRPr="00EA7E5C">
        <w:rPr>
          <w:rFonts w:ascii="Times New Roman" w:hAnsi="Times New Roman" w:cs="Times New Roman"/>
          <w:b/>
          <w:bCs/>
          <w:color w:val="000000"/>
        </w:rPr>
        <w:t>4. Сроки проведения промежуточной аттестации </w:t>
      </w:r>
    </w:p>
    <w:p w:rsidR="00EA7E5C" w:rsidRPr="00EA7E5C" w:rsidRDefault="00EA7E5C" w:rsidP="00EA7E5C">
      <w:pPr>
        <w:jc w:val="both"/>
        <w:rPr>
          <w:rFonts w:ascii="Times New Roman" w:hAnsi="Times New Roman" w:cs="Times New Roman"/>
          <w:color w:val="000000"/>
        </w:rPr>
      </w:pPr>
      <w:r w:rsidRPr="00EA7E5C">
        <w:rPr>
          <w:rFonts w:ascii="Times New Roman" w:hAnsi="Times New Roman" w:cs="Times New Roman"/>
          <w:color w:val="000000"/>
        </w:rPr>
        <w:t xml:space="preserve">Промежуточная аттестация проводится без прекращения образовательной деятельности по предметам учебного плана с </w:t>
      </w:r>
      <w:r w:rsidRPr="00EA7E5C">
        <w:rPr>
          <w:rFonts w:ascii="Times New Roman" w:hAnsi="Times New Roman" w:cs="Times New Roman"/>
        </w:rPr>
        <w:t>13 апреля по 15 мая 2026 года без</w:t>
      </w:r>
      <w:r w:rsidRPr="00EA7E5C">
        <w:rPr>
          <w:rFonts w:ascii="Times New Roman" w:hAnsi="Times New Roman" w:cs="Times New Roman"/>
          <w:color w:val="000000"/>
        </w:rPr>
        <w:t xml:space="preserve"> прекращения образовательной деятельности по предметам учебного плана.</w:t>
      </w:r>
    </w:p>
    <w:p w:rsidR="00EA7E5C" w:rsidRPr="00EA7E5C" w:rsidRDefault="00EA7E5C" w:rsidP="00EA7E5C">
      <w:pPr>
        <w:jc w:val="center"/>
        <w:rPr>
          <w:rFonts w:ascii="Times New Roman" w:hAnsi="Times New Roman" w:cs="Times New Roman"/>
          <w:color w:val="000000"/>
        </w:rPr>
      </w:pPr>
      <w:r w:rsidRPr="00EA7E5C">
        <w:rPr>
          <w:rFonts w:ascii="Times New Roman" w:hAnsi="Times New Roman" w:cs="Times New Roman"/>
          <w:b/>
          <w:bCs/>
          <w:color w:val="000000"/>
        </w:rPr>
        <w:t>5. Дополнительные сведения</w:t>
      </w:r>
    </w:p>
    <w:p w:rsidR="00EA7E5C" w:rsidRPr="00EA7E5C" w:rsidRDefault="00EA7E5C" w:rsidP="00EA7E5C">
      <w:pPr>
        <w:rPr>
          <w:rFonts w:ascii="Times New Roman" w:hAnsi="Times New Roman" w:cs="Times New Roman"/>
          <w:color w:val="000000"/>
        </w:rPr>
      </w:pPr>
      <w:r w:rsidRPr="00EA7E5C">
        <w:rPr>
          <w:rFonts w:ascii="Times New Roman" w:hAnsi="Times New Roman" w:cs="Times New Roman"/>
          <w:b/>
          <w:bCs/>
          <w:color w:val="000000"/>
        </w:rPr>
        <w:t>5.1. Режим работы образовательной организации</w:t>
      </w:r>
    </w:p>
    <w:tbl>
      <w:tblPr>
        <w:tblW w:w="5000" w:type="pct"/>
        <w:tblCellMar>
          <w:top w:w="15" w:type="dxa"/>
          <w:left w:w="15" w:type="dxa"/>
          <w:bottom w:w="15" w:type="dxa"/>
          <w:right w:w="15" w:type="dxa"/>
        </w:tblCellMar>
        <w:tblLook w:val="0600"/>
      </w:tblPr>
      <w:tblGrid>
        <w:gridCol w:w="7285"/>
        <w:gridCol w:w="2461"/>
      </w:tblGrid>
      <w:tr w:rsidR="00EA7E5C" w:rsidRPr="00EA7E5C" w:rsidTr="008C25D6">
        <w:tc>
          <w:tcPr>
            <w:tcW w:w="66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b/>
                <w:bCs/>
                <w:color w:val="000000"/>
              </w:rPr>
              <w:t>Период учебной деятельности</w:t>
            </w:r>
          </w:p>
        </w:tc>
        <w:tc>
          <w:tcPr>
            <w:tcW w:w="225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b/>
                <w:bCs/>
                <w:color w:val="000000"/>
              </w:rPr>
              <w:t>5–9-е классы</w:t>
            </w:r>
          </w:p>
        </w:tc>
      </w:tr>
      <w:tr w:rsidR="00EA7E5C" w:rsidRPr="00EA7E5C" w:rsidTr="008C25D6">
        <w:tc>
          <w:tcPr>
            <w:tcW w:w="667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Учебная неделя (дней)</w:t>
            </w:r>
          </w:p>
        </w:tc>
        <w:tc>
          <w:tcPr>
            <w:tcW w:w="22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color w:val="000000"/>
              </w:rPr>
              <w:t>5</w:t>
            </w:r>
          </w:p>
        </w:tc>
      </w:tr>
      <w:tr w:rsidR="00EA7E5C" w:rsidRPr="00EA7E5C" w:rsidTr="008C25D6">
        <w:tc>
          <w:tcPr>
            <w:tcW w:w="667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Урок (минут)</w:t>
            </w:r>
          </w:p>
        </w:tc>
        <w:tc>
          <w:tcPr>
            <w:tcW w:w="22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color w:val="000000"/>
              </w:rPr>
              <w:t>45</w:t>
            </w:r>
          </w:p>
        </w:tc>
      </w:tr>
      <w:tr w:rsidR="00EA7E5C" w:rsidRPr="00EA7E5C" w:rsidTr="008C25D6">
        <w:tc>
          <w:tcPr>
            <w:tcW w:w="667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Перерыв (минут)</w:t>
            </w:r>
          </w:p>
        </w:tc>
        <w:tc>
          <w:tcPr>
            <w:tcW w:w="22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color w:val="000000"/>
              </w:rPr>
              <w:t>10–20</w:t>
            </w:r>
          </w:p>
        </w:tc>
      </w:tr>
      <w:tr w:rsidR="00EA7E5C" w:rsidRPr="00EA7E5C" w:rsidTr="008C25D6">
        <w:tc>
          <w:tcPr>
            <w:tcW w:w="667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Периодичность промежуточной аттестации</w:t>
            </w:r>
          </w:p>
        </w:tc>
        <w:tc>
          <w:tcPr>
            <w:tcW w:w="22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color w:val="000000"/>
              </w:rPr>
              <w:t>1 раз в год</w:t>
            </w:r>
          </w:p>
        </w:tc>
      </w:tr>
    </w:tbl>
    <w:p w:rsidR="00EA7E5C" w:rsidRPr="00EA7E5C" w:rsidRDefault="00EA7E5C" w:rsidP="00EA7E5C">
      <w:pPr>
        <w:rPr>
          <w:rFonts w:ascii="Times New Roman" w:hAnsi="Times New Roman" w:cs="Times New Roman"/>
          <w:color w:val="000000"/>
        </w:rPr>
      </w:pPr>
      <w:r w:rsidRPr="00EA7E5C">
        <w:rPr>
          <w:rFonts w:ascii="Times New Roman" w:hAnsi="Times New Roman" w:cs="Times New Roman"/>
          <w:b/>
          <w:bCs/>
          <w:color w:val="000000"/>
        </w:rPr>
        <w:t>5.2. Распределение образовательной недельной нагрузки</w:t>
      </w:r>
    </w:p>
    <w:tbl>
      <w:tblPr>
        <w:tblW w:w="5000" w:type="pct"/>
        <w:tblCellMar>
          <w:top w:w="15" w:type="dxa"/>
          <w:left w:w="15" w:type="dxa"/>
          <w:bottom w:w="15" w:type="dxa"/>
          <w:right w:w="15" w:type="dxa"/>
        </w:tblCellMar>
        <w:tblLook w:val="0600"/>
      </w:tblPr>
      <w:tblGrid>
        <w:gridCol w:w="3420"/>
        <w:gridCol w:w="1266"/>
        <w:gridCol w:w="1265"/>
        <w:gridCol w:w="1265"/>
        <w:gridCol w:w="1265"/>
        <w:gridCol w:w="1265"/>
      </w:tblGrid>
      <w:tr w:rsidR="00EA7E5C" w:rsidRPr="00EA7E5C" w:rsidTr="008C25D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b/>
                <w:bCs/>
                <w:color w:val="000000"/>
              </w:rPr>
              <w:t>Образовательная деятельность</w:t>
            </w:r>
          </w:p>
        </w:tc>
        <w:tc>
          <w:tcPr>
            <w:tcW w:w="0" w:type="auto"/>
            <w:gridSpan w:val="5"/>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b/>
                <w:bCs/>
                <w:color w:val="000000"/>
              </w:rPr>
              <w:t>Недельная нагрузка в академических часах</w:t>
            </w:r>
          </w:p>
        </w:tc>
      </w:tr>
      <w:tr w:rsidR="00EA7E5C" w:rsidRPr="00EA7E5C" w:rsidTr="008C25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ind w:left="75" w:right="75"/>
              <w:rPr>
                <w:rFonts w:ascii="Times New Roman" w:hAnsi="Times New Roman" w:cs="Times New Roman"/>
                <w:color w:val="000000"/>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b/>
                <w:bCs/>
                <w:color w:val="000000"/>
              </w:rPr>
              <w:t>5-е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b/>
                <w:bCs/>
                <w:color w:val="000000"/>
              </w:rPr>
              <w:t>6-е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b/>
                <w:bCs/>
                <w:color w:val="000000"/>
              </w:rPr>
              <w:t>7-е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b/>
                <w:bCs/>
                <w:color w:val="000000"/>
              </w:rPr>
              <w:t>8-е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b/>
                <w:bCs/>
                <w:color w:val="000000"/>
              </w:rPr>
              <w:t>9-е классы</w:t>
            </w:r>
          </w:p>
        </w:tc>
      </w:tr>
      <w:tr w:rsidR="00EA7E5C" w:rsidRPr="00EA7E5C" w:rsidTr="008C25D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color w:val="000000"/>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color w:val="000000"/>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color w:val="000000"/>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color w:val="000000"/>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color w:val="000000"/>
              </w:rPr>
            </w:pPr>
            <w:r w:rsidRPr="00EA7E5C">
              <w:rPr>
                <w:rFonts w:ascii="Times New Roman" w:hAnsi="Times New Roman" w:cs="Times New Roman"/>
                <w:color w:val="000000"/>
              </w:rPr>
              <w:t>33</w:t>
            </w:r>
          </w:p>
        </w:tc>
      </w:tr>
      <w:tr w:rsidR="00EA7E5C" w:rsidRPr="00EA7E5C" w:rsidTr="008C25D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rPr>
                <w:rFonts w:ascii="Times New Roman" w:hAnsi="Times New Roman" w:cs="Times New Roman"/>
                <w:color w:val="000000"/>
              </w:rPr>
            </w:pPr>
            <w:r w:rsidRPr="00EA7E5C">
              <w:rPr>
                <w:rFonts w:ascii="Times New Roman" w:hAnsi="Times New Roman" w:cs="Times New Roman"/>
                <w:color w:val="000000"/>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rPr>
            </w:pPr>
            <w:r w:rsidRPr="00EA7E5C">
              <w:rPr>
                <w:rFonts w:ascii="Times New Roman" w:hAnsi="Times New Roman" w:cs="Times New Roman"/>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rPr>
            </w:pPr>
            <w:r w:rsidRPr="00EA7E5C">
              <w:rPr>
                <w:rFonts w:ascii="Times New Roman" w:hAnsi="Times New Roman" w:cs="Times New Roman"/>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rPr>
            </w:pPr>
            <w:r w:rsidRPr="00EA7E5C">
              <w:rPr>
                <w:rFonts w:ascii="Times New Roman" w:hAnsi="Times New Roman" w:cs="Times New Roman"/>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rPr>
            </w:pPr>
            <w:r w:rsidRPr="00EA7E5C">
              <w:rPr>
                <w:rFonts w:ascii="Times New Roman" w:hAnsi="Times New Roman" w:cs="Times New Roman"/>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7E5C" w:rsidRPr="00EA7E5C" w:rsidRDefault="00EA7E5C" w:rsidP="008C25D6">
            <w:pPr>
              <w:jc w:val="center"/>
              <w:rPr>
                <w:rFonts w:ascii="Times New Roman" w:hAnsi="Times New Roman" w:cs="Times New Roman"/>
              </w:rPr>
            </w:pPr>
            <w:r w:rsidRPr="00EA7E5C">
              <w:rPr>
                <w:rFonts w:ascii="Times New Roman" w:hAnsi="Times New Roman" w:cs="Times New Roman"/>
              </w:rPr>
              <w:t>8</w:t>
            </w:r>
          </w:p>
        </w:tc>
      </w:tr>
    </w:tbl>
    <w:p w:rsidR="00EA7E5C" w:rsidRPr="00EA7E5C" w:rsidRDefault="00EA7E5C" w:rsidP="00EA7E5C">
      <w:pPr>
        <w:jc w:val="center"/>
        <w:rPr>
          <w:rFonts w:ascii="Times New Roman" w:hAnsi="Times New Roman" w:cs="Times New Roman"/>
          <w:b/>
          <w:bCs/>
          <w:color w:val="000000"/>
        </w:rPr>
      </w:pPr>
    </w:p>
    <w:p w:rsidR="00EA7E5C" w:rsidRPr="00EA7E5C" w:rsidRDefault="00EA7E5C" w:rsidP="00EA7E5C">
      <w:pPr>
        <w:jc w:val="center"/>
        <w:rPr>
          <w:rFonts w:ascii="Times New Roman" w:hAnsi="Times New Roman" w:cs="Times New Roman"/>
          <w:b/>
          <w:bCs/>
          <w:color w:val="000000"/>
        </w:rPr>
      </w:pPr>
    </w:p>
    <w:p w:rsidR="002324EB" w:rsidRPr="002324EB" w:rsidRDefault="002324EB" w:rsidP="002324EB">
      <w:pPr>
        <w:shd w:val="clear" w:color="auto" w:fill="FFFFFF"/>
        <w:tabs>
          <w:tab w:val="left" w:pos="4848"/>
        </w:tabs>
        <w:spacing w:line="317" w:lineRule="exact"/>
        <w:rPr>
          <w:color w:val="000000"/>
          <w:spacing w:val="10"/>
          <w:w w:val="101"/>
          <w:sz w:val="28"/>
          <w:szCs w:val="28"/>
        </w:rPr>
      </w:pPr>
    </w:p>
    <w:p w:rsidR="007B5324" w:rsidRPr="002324EB" w:rsidRDefault="007B5324" w:rsidP="002324EB">
      <w:pPr>
        <w:spacing w:after="0"/>
        <w:jc w:val="both"/>
        <w:rPr>
          <w:rFonts w:ascii="Times New Roman" w:eastAsia="Times New Roman" w:hAnsi="Times New Roman" w:cs="Times New Roman"/>
          <w:sz w:val="24"/>
          <w:szCs w:val="24"/>
        </w:rPr>
      </w:pPr>
    </w:p>
    <w:p w:rsidR="0045703F" w:rsidRDefault="002324EB" w:rsidP="002324EB">
      <w:pPr>
        <w:pStyle w:val="47"/>
        <w:keepNext/>
        <w:keepLines/>
        <w:shd w:val="clear" w:color="auto" w:fill="auto"/>
        <w:tabs>
          <w:tab w:val="left" w:pos="1138"/>
        </w:tabs>
        <w:spacing w:before="0" w:line="276" w:lineRule="auto"/>
        <w:ind w:left="720" w:right="20" w:firstLine="0"/>
        <w:jc w:val="right"/>
        <w:rPr>
          <w:b/>
          <w:sz w:val="24"/>
          <w:szCs w:val="24"/>
        </w:rPr>
      </w:pPr>
      <w:r>
        <w:rPr>
          <w:b/>
          <w:sz w:val="24"/>
          <w:szCs w:val="24"/>
        </w:rPr>
        <w:t>Приложение</w:t>
      </w:r>
      <w:r w:rsidR="001B48FD">
        <w:rPr>
          <w:b/>
          <w:sz w:val="24"/>
          <w:szCs w:val="24"/>
        </w:rPr>
        <w:t xml:space="preserve"> 2</w:t>
      </w:r>
    </w:p>
    <w:p w:rsidR="00446C20" w:rsidRPr="00446C20" w:rsidRDefault="00446C20" w:rsidP="00446C20">
      <w:pPr>
        <w:jc w:val="center"/>
        <w:rPr>
          <w:rFonts w:ascii="Times New Roman" w:hAnsi="Times New Roman" w:cs="Times New Roman"/>
          <w:color w:val="000000"/>
        </w:rPr>
      </w:pPr>
      <w:r w:rsidRPr="00446C20">
        <w:rPr>
          <w:rFonts w:ascii="Times New Roman" w:hAnsi="Times New Roman" w:cs="Times New Roman"/>
          <w:b/>
          <w:bCs/>
          <w:color w:val="000000"/>
        </w:rPr>
        <w:t xml:space="preserve">План внеурочной деятельности ООО по ФОП на </w:t>
      </w:r>
      <w:r w:rsidR="00EA7E5C">
        <w:rPr>
          <w:rFonts w:ascii="Times New Roman" w:hAnsi="Times New Roman" w:cs="Times New Roman"/>
          <w:b/>
          <w:bCs/>
          <w:color w:val="000000"/>
        </w:rPr>
        <w:t>2025/26</w:t>
      </w:r>
      <w:r w:rsidRPr="00446C20">
        <w:rPr>
          <w:rFonts w:ascii="Times New Roman" w:hAnsi="Times New Roman" w:cs="Times New Roman"/>
          <w:b/>
          <w:bCs/>
          <w:color w:val="000000"/>
        </w:rPr>
        <w:t> учебный год</w:t>
      </w:r>
    </w:p>
    <w:tbl>
      <w:tblPr>
        <w:tblW w:w="0" w:type="auto"/>
        <w:tblCellMar>
          <w:top w:w="15" w:type="dxa"/>
          <w:left w:w="15" w:type="dxa"/>
          <w:bottom w:w="15" w:type="dxa"/>
          <w:right w:w="15" w:type="dxa"/>
        </w:tblCellMar>
        <w:tblLook w:val="0600"/>
      </w:tblPr>
      <w:tblGrid>
        <w:gridCol w:w="3092"/>
        <w:gridCol w:w="1945"/>
        <w:gridCol w:w="2309"/>
        <w:gridCol w:w="480"/>
        <w:gridCol w:w="480"/>
        <w:gridCol w:w="480"/>
        <w:gridCol w:w="480"/>
        <w:gridCol w:w="480"/>
      </w:tblGrid>
      <w:tr w:rsidR="00446C20" w:rsidRPr="00446C20" w:rsidTr="006F052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b/>
                <w:bCs/>
                <w:color w:val="000000"/>
              </w:rPr>
              <w:t>Направление внеурочной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b/>
                <w:bCs/>
                <w:color w:val="000000"/>
              </w:rPr>
              <w:t>Программа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b/>
                <w:bCs/>
                <w:color w:val="000000"/>
              </w:rPr>
              <w:t>Форма организации внеурочной деятельности</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jc w:val="center"/>
              <w:rPr>
                <w:rFonts w:ascii="Times New Roman" w:hAnsi="Times New Roman" w:cs="Times New Roman"/>
                <w:color w:val="000000"/>
              </w:rPr>
            </w:pPr>
            <w:r w:rsidRPr="00446C20">
              <w:rPr>
                <w:rFonts w:ascii="Times New Roman" w:hAnsi="Times New Roman" w:cs="Times New Roman"/>
                <w:b/>
                <w:bCs/>
                <w:color w:val="000000"/>
              </w:rPr>
              <w:t>Классы/ годовые часы</w:t>
            </w:r>
          </w:p>
        </w:tc>
      </w:tr>
      <w:tr w:rsidR="00446C20" w:rsidRPr="00446C20" w:rsidTr="006F052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ind w:left="75" w:right="75"/>
              <w:rPr>
                <w:rFonts w:ascii="Times New Roman" w:hAnsi="Times New Roman" w:cs="Times New Roman"/>
                <w:color w:val="00000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ind w:left="75" w:right="75"/>
              <w:rPr>
                <w:rFonts w:ascii="Times New Roman" w:hAnsi="Times New Roman" w:cs="Times New Roman"/>
                <w:color w:val="00000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jc w:val="center"/>
              <w:rPr>
                <w:rFonts w:ascii="Times New Roman" w:hAnsi="Times New Roman" w:cs="Times New Roman"/>
                <w:color w:val="000000"/>
              </w:rPr>
            </w:pPr>
            <w:r w:rsidRPr="00446C20">
              <w:rPr>
                <w:rFonts w:ascii="Times New Roman" w:hAnsi="Times New Roman" w:cs="Times New Roman"/>
                <w:b/>
                <w:bCs/>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jc w:val="center"/>
              <w:rPr>
                <w:rFonts w:ascii="Times New Roman" w:hAnsi="Times New Roman" w:cs="Times New Roman"/>
                <w:color w:val="000000"/>
              </w:rPr>
            </w:pPr>
            <w:r w:rsidRPr="00446C20">
              <w:rPr>
                <w:rFonts w:ascii="Times New Roman" w:hAnsi="Times New Roman" w:cs="Times New Roman"/>
                <w:b/>
                <w:bCs/>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jc w:val="center"/>
              <w:rPr>
                <w:rFonts w:ascii="Times New Roman" w:hAnsi="Times New Roman" w:cs="Times New Roman"/>
                <w:color w:val="000000"/>
              </w:rPr>
            </w:pPr>
            <w:r w:rsidRPr="00446C20">
              <w:rPr>
                <w:rFonts w:ascii="Times New Roman" w:hAnsi="Times New Roman" w:cs="Times New Roman"/>
                <w:b/>
                <w:bCs/>
                <w:color w:val="000000"/>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jc w:val="center"/>
              <w:rPr>
                <w:rFonts w:ascii="Times New Roman" w:hAnsi="Times New Roman" w:cs="Times New Roman"/>
                <w:color w:val="000000"/>
              </w:rPr>
            </w:pPr>
            <w:r w:rsidRPr="00446C20">
              <w:rPr>
                <w:rFonts w:ascii="Times New Roman" w:hAnsi="Times New Roman" w:cs="Times New Roman"/>
                <w:b/>
                <w:bCs/>
                <w:color w:val="000000"/>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b/>
                <w:bCs/>
                <w:color w:val="000000"/>
              </w:rPr>
              <w:t>9</w:t>
            </w:r>
          </w:p>
        </w:tc>
      </w:tr>
      <w:tr w:rsidR="00446C20" w:rsidRPr="00446C20" w:rsidTr="006F05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Внеурочные занятия патриотической, нравственной и экологической 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Разговор или беседа с 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jc w:val="center"/>
              <w:rPr>
                <w:rFonts w:ascii="Times New Roman" w:hAnsi="Times New Roman" w:cs="Times New Roman"/>
                <w:color w:val="000000"/>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jc w:val="center"/>
              <w:rPr>
                <w:rFonts w:ascii="Times New Roman" w:hAnsi="Times New Roman" w:cs="Times New Roman"/>
                <w:color w:val="000000"/>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jc w:val="center"/>
              <w:rPr>
                <w:rFonts w:ascii="Times New Roman" w:hAnsi="Times New Roman" w:cs="Times New Roman"/>
                <w:color w:val="000000"/>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jc w:val="center"/>
              <w:rPr>
                <w:rFonts w:ascii="Times New Roman" w:hAnsi="Times New Roman" w:cs="Times New Roman"/>
                <w:color w:val="000000"/>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r>
      <w:tr w:rsidR="00446C20" w:rsidRPr="00446C20" w:rsidTr="006F0529">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«Эрон»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Интеллетуальный клуб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 –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r>
      <w:tr w:rsidR="00446C20" w:rsidRPr="00446C20" w:rsidTr="006F0529">
        <w:tc>
          <w:tcPr>
            <w:tcW w:w="0" w:type="auto"/>
            <w:vMerge/>
            <w:tcBorders>
              <w:left w:val="single" w:sz="6" w:space="0" w:color="000000"/>
              <w:right w:val="single" w:sz="6" w:space="0" w:color="000000"/>
            </w:tcBorders>
            <w:tcMar>
              <w:top w:w="75" w:type="dxa"/>
              <w:left w:w="75" w:type="dxa"/>
              <w:bottom w:w="75" w:type="dxa"/>
              <w:right w:w="75" w:type="dxa"/>
            </w:tcMar>
          </w:tcPr>
          <w:p w:rsidR="00446C20" w:rsidRPr="00446C20" w:rsidRDefault="00446C20" w:rsidP="006F0529">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«Россия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 –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 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r>
      <w:tr w:rsidR="00446C20" w:rsidRPr="00446C20" w:rsidTr="006F0529">
        <w:tc>
          <w:tcPr>
            <w:tcW w:w="0" w:type="auto"/>
            <w:vMerge/>
            <w:tcBorders>
              <w:left w:val="single" w:sz="6" w:space="0" w:color="000000"/>
              <w:right w:val="single" w:sz="6" w:space="0" w:color="000000"/>
            </w:tcBorders>
            <w:tcMar>
              <w:top w:w="75" w:type="dxa"/>
              <w:left w:w="75" w:type="dxa"/>
              <w:bottom w:w="75" w:type="dxa"/>
              <w:right w:w="75" w:type="dxa"/>
            </w:tcMar>
          </w:tcPr>
          <w:p w:rsidR="00446C20" w:rsidRPr="00446C20" w:rsidRDefault="00446C20" w:rsidP="006F0529">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Баскетбол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секция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68</w:t>
            </w:r>
          </w:p>
        </w:tc>
      </w:tr>
      <w:tr w:rsidR="00446C20" w:rsidRPr="00446C20" w:rsidTr="006F0529">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Турист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Детское объединение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68</w:t>
            </w:r>
          </w:p>
        </w:tc>
      </w:tr>
      <w:tr w:rsidR="00446C20" w:rsidRPr="00446C20" w:rsidTr="006F052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Мероприятия по плану Советника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Квесты,игры,беседы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r>
      <w:tr w:rsidR="00446C20" w:rsidRPr="00446C20" w:rsidTr="006F052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Общешкольные 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Беседы,игры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 34</w:t>
            </w:r>
          </w:p>
        </w:tc>
      </w:tr>
      <w:tr w:rsidR="00446C20" w:rsidRPr="00446C20" w:rsidTr="006F052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color w:val="000000"/>
              </w:rPr>
            </w:pPr>
            <w:r w:rsidRPr="00446C20">
              <w:rPr>
                <w:rFonts w:ascii="Times New Roman" w:hAnsi="Times New Roman" w:cs="Times New Roman"/>
                <w:color w:val="000000"/>
              </w:rPr>
              <w:t>Внеурочная деятельность по организации деятельности ученических сообществ (подростковых коллективов)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 Совет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Объединение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17</w:t>
            </w:r>
          </w:p>
        </w:tc>
      </w:tr>
      <w:tr w:rsidR="00446C20" w:rsidRPr="00446C20" w:rsidTr="006F052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Объединение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34</w:t>
            </w:r>
          </w:p>
        </w:tc>
      </w:tr>
      <w:tr w:rsidR="00446C20" w:rsidRPr="00446C20" w:rsidTr="006F05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Внеурочная деятельность, направленная на организационное обеспечение учебной деятельности</w:t>
            </w:r>
            <w:r w:rsidRPr="00446C20">
              <w:rPr>
                <w:rFonts w:ascii="Times New Roman" w:hAnsi="Times New Roman" w:cs="Times New Roman"/>
              </w:rPr>
              <w:br/>
            </w:r>
            <w:r w:rsidRPr="00446C20">
              <w:rPr>
                <w:rFonts w:ascii="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Еженедельная организационная линейка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Общешкольное собрание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10 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color w:val="000000"/>
              </w:rPr>
              <w:t>10</w:t>
            </w:r>
          </w:p>
        </w:tc>
      </w:tr>
      <w:tr w:rsidR="00446C20" w:rsidRPr="00446C20" w:rsidTr="006F052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b/>
                <w:bCs/>
                <w:color w:val="000000"/>
              </w:rPr>
              <w:t>Объем внеурочной деятельности за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b/>
                <w:bCs/>
                <w:color w:val="000000"/>
              </w:rPr>
              <w:t>347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b/>
                <w:bCs/>
                <w:color w:val="000000"/>
              </w:rPr>
              <w:t>333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b/>
                <w:bCs/>
                <w:color w:val="000000"/>
              </w:rPr>
              <w:t>333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b/>
                <w:bCs/>
                <w:color w:val="000000"/>
              </w:rPr>
              <w:t>333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b/>
                <w:bCs/>
                <w:color w:val="000000"/>
              </w:rPr>
              <w:t>333</w:t>
            </w:r>
          </w:p>
        </w:tc>
      </w:tr>
      <w:tr w:rsidR="00446C20" w:rsidRPr="00446C20" w:rsidTr="006F052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b/>
                <w:bCs/>
                <w:color w:val="000000"/>
              </w:rPr>
              <w:t>Общий объем внеурочной деятельности</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C20" w:rsidRPr="00446C20" w:rsidRDefault="00446C20" w:rsidP="006F0529">
            <w:pPr>
              <w:rPr>
                <w:rFonts w:ascii="Times New Roman" w:hAnsi="Times New Roman" w:cs="Times New Roman"/>
              </w:rPr>
            </w:pPr>
            <w:r w:rsidRPr="00446C20">
              <w:rPr>
                <w:rFonts w:ascii="Times New Roman" w:hAnsi="Times New Roman" w:cs="Times New Roman"/>
                <w:b/>
                <w:bCs/>
                <w:color w:val="000000"/>
              </w:rPr>
              <w:t>1679</w:t>
            </w:r>
          </w:p>
        </w:tc>
      </w:tr>
    </w:tbl>
    <w:p w:rsidR="00446C20" w:rsidRPr="00446C20" w:rsidRDefault="00446C20" w:rsidP="002324EB">
      <w:pPr>
        <w:pStyle w:val="Default"/>
        <w:rPr>
          <w:b/>
          <w:bCs/>
          <w:sz w:val="22"/>
          <w:szCs w:val="22"/>
        </w:rPr>
      </w:pPr>
    </w:p>
    <w:p w:rsidR="00446C20" w:rsidRDefault="00446C20" w:rsidP="002324EB">
      <w:pPr>
        <w:pStyle w:val="Default"/>
        <w:rPr>
          <w:b/>
          <w:bCs/>
        </w:rPr>
      </w:pPr>
    </w:p>
    <w:p w:rsidR="002324EB" w:rsidRPr="00D72541" w:rsidRDefault="002324EB" w:rsidP="002324EB">
      <w:pPr>
        <w:pStyle w:val="Default"/>
        <w:rPr>
          <w:b/>
          <w:bCs/>
        </w:rPr>
      </w:pPr>
      <w:r w:rsidRPr="00D72541">
        <w:rPr>
          <w:b/>
          <w:bCs/>
        </w:rPr>
        <w:t xml:space="preserve">Примечание: </w:t>
      </w:r>
    </w:p>
    <w:p w:rsidR="002324EB" w:rsidRPr="00D72541" w:rsidRDefault="002324EB" w:rsidP="002324EB">
      <w:pPr>
        <w:pStyle w:val="Default"/>
        <w:rPr>
          <w:b/>
          <w:bCs/>
          <w:i/>
        </w:rPr>
      </w:pPr>
      <w:r w:rsidRPr="00D72541">
        <w:rPr>
          <w:b/>
          <w:bCs/>
          <w:i/>
        </w:rPr>
        <w:t>Максимально допустимая нагрузка по каждому классу не должна превышать 350 часов за год (1750 за 5 лет)</w:t>
      </w:r>
    </w:p>
    <w:p w:rsidR="002324EB" w:rsidRPr="00D72541" w:rsidRDefault="002324EB" w:rsidP="002324EB">
      <w:pPr>
        <w:pStyle w:val="Default"/>
      </w:pPr>
      <w:r w:rsidRPr="00D72541">
        <w:rPr>
          <w:b/>
          <w:bCs/>
        </w:rPr>
        <w:t xml:space="preserve"> </w:t>
      </w:r>
    </w:p>
    <w:p w:rsidR="002324EB" w:rsidRPr="00D72541" w:rsidRDefault="002324EB" w:rsidP="002324EB">
      <w:pPr>
        <w:rPr>
          <w:rFonts w:ascii="Times New Roman" w:hAnsi="Times New Roman" w:cs="Times New Roman"/>
          <w:b/>
          <w:i/>
          <w:iCs/>
          <w:sz w:val="24"/>
          <w:szCs w:val="24"/>
        </w:rPr>
      </w:pPr>
      <w:r w:rsidRPr="00D72541">
        <w:rPr>
          <w:rFonts w:ascii="Times New Roman" w:hAnsi="Times New Roman" w:cs="Times New Roman"/>
          <w:b/>
          <w:i/>
          <w:iCs/>
          <w:sz w:val="24"/>
          <w:szCs w:val="24"/>
        </w:rPr>
        <w:t>Обучающиеся школы посещают внеурочные занятия при максимальной нагрузке не более 10 часов в неделю по выбору</w:t>
      </w:r>
    </w:p>
    <w:p w:rsidR="00446C20" w:rsidRDefault="00446C20" w:rsidP="002324EB">
      <w:pPr>
        <w:pStyle w:val="47"/>
        <w:keepNext/>
        <w:keepLines/>
        <w:shd w:val="clear" w:color="auto" w:fill="auto"/>
        <w:tabs>
          <w:tab w:val="left" w:pos="1138"/>
        </w:tabs>
        <w:spacing w:before="0" w:line="276" w:lineRule="auto"/>
        <w:ind w:left="720" w:right="20" w:firstLine="0"/>
        <w:jc w:val="right"/>
        <w:rPr>
          <w:b/>
          <w:sz w:val="24"/>
          <w:szCs w:val="24"/>
        </w:rPr>
      </w:pPr>
    </w:p>
    <w:p w:rsidR="00446C20" w:rsidRDefault="00446C20" w:rsidP="002324EB">
      <w:pPr>
        <w:pStyle w:val="47"/>
        <w:keepNext/>
        <w:keepLines/>
        <w:shd w:val="clear" w:color="auto" w:fill="auto"/>
        <w:tabs>
          <w:tab w:val="left" w:pos="1138"/>
        </w:tabs>
        <w:spacing w:before="0" w:line="276" w:lineRule="auto"/>
        <w:ind w:left="720" w:right="20" w:firstLine="0"/>
        <w:jc w:val="right"/>
        <w:rPr>
          <w:b/>
          <w:sz w:val="24"/>
          <w:szCs w:val="24"/>
        </w:rPr>
      </w:pPr>
    </w:p>
    <w:p w:rsidR="00446C20" w:rsidRDefault="00446C20" w:rsidP="002324EB">
      <w:pPr>
        <w:pStyle w:val="47"/>
        <w:keepNext/>
        <w:keepLines/>
        <w:shd w:val="clear" w:color="auto" w:fill="auto"/>
        <w:tabs>
          <w:tab w:val="left" w:pos="1138"/>
        </w:tabs>
        <w:spacing w:before="0" w:line="276" w:lineRule="auto"/>
        <w:ind w:left="720" w:right="20" w:firstLine="0"/>
        <w:jc w:val="right"/>
        <w:rPr>
          <w:b/>
          <w:sz w:val="24"/>
          <w:szCs w:val="24"/>
        </w:rPr>
      </w:pPr>
    </w:p>
    <w:p w:rsidR="00446C20" w:rsidRDefault="00446C20" w:rsidP="002324EB">
      <w:pPr>
        <w:pStyle w:val="47"/>
        <w:keepNext/>
        <w:keepLines/>
        <w:shd w:val="clear" w:color="auto" w:fill="auto"/>
        <w:tabs>
          <w:tab w:val="left" w:pos="1138"/>
        </w:tabs>
        <w:spacing w:before="0" w:line="276" w:lineRule="auto"/>
        <w:ind w:left="720" w:right="20" w:firstLine="0"/>
        <w:jc w:val="right"/>
        <w:rPr>
          <w:b/>
          <w:sz w:val="24"/>
          <w:szCs w:val="24"/>
        </w:rPr>
      </w:pPr>
    </w:p>
    <w:p w:rsidR="00446C20" w:rsidRDefault="00446C20" w:rsidP="002324EB">
      <w:pPr>
        <w:pStyle w:val="47"/>
        <w:keepNext/>
        <w:keepLines/>
        <w:shd w:val="clear" w:color="auto" w:fill="auto"/>
        <w:tabs>
          <w:tab w:val="left" w:pos="1138"/>
        </w:tabs>
        <w:spacing w:before="0" w:line="276" w:lineRule="auto"/>
        <w:ind w:left="720" w:right="20" w:firstLine="0"/>
        <w:jc w:val="right"/>
        <w:rPr>
          <w:b/>
          <w:sz w:val="24"/>
          <w:szCs w:val="24"/>
        </w:rPr>
      </w:pPr>
    </w:p>
    <w:p w:rsidR="00446C20" w:rsidRDefault="00446C20" w:rsidP="002324EB">
      <w:pPr>
        <w:pStyle w:val="47"/>
        <w:keepNext/>
        <w:keepLines/>
        <w:shd w:val="clear" w:color="auto" w:fill="auto"/>
        <w:tabs>
          <w:tab w:val="left" w:pos="1138"/>
        </w:tabs>
        <w:spacing w:before="0" w:line="276" w:lineRule="auto"/>
        <w:ind w:left="720" w:right="20" w:firstLine="0"/>
        <w:jc w:val="right"/>
        <w:rPr>
          <w:b/>
          <w:sz w:val="24"/>
          <w:szCs w:val="24"/>
        </w:rPr>
      </w:pPr>
    </w:p>
    <w:p w:rsidR="00446C20" w:rsidRDefault="00446C20" w:rsidP="002324EB">
      <w:pPr>
        <w:pStyle w:val="47"/>
        <w:keepNext/>
        <w:keepLines/>
        <w:shd w:val="clear" w:color="auto" w:fill="auto"/>
        <w:tabs>
          <w:tab w:val="left" w:pos="1138"/>
        </w:tabs>
        <w:spacing w:before="0" w:line="276" w:lineRule="auto"/>
        <w:ind w:left="720" w:right="20" w:firstLine="0"/>
        <w:jc w:val="right"/>
        <w:rPr>
          <w:b/>
          <w:sz w:val="24"/>
          <w:szCs w:val="24"/>
        </w:rPr>
      </w:pPr>
    </w:p>
    <w:p w:rsidR="002324EB" w:rsidRDefault="002324EB" w:rsidP="002324EB">
      <w:pPr>
        <w:pStyle w:val="47"/>
        <w:keepNext/>
        <w:keepLines/>
        <w:shd w:val="clear" w:color="auto" w:fill="auto"/>
        <w:tabs>
          <w:tab w:val="left" w:pos="1138"/>
        </w:tabs>
        <w:spacing w:before="0" w:line="276" w:lineRule="auto"/>
        <w:ind w:left="720" w:right="20" w:firstLine="0"/>
        <w:jc w:val="right"/>
        <w:rPr>
          <w:b/>
          <w:sz w:val="24"/>
          <w:szCs w:val="24"/>
        </w:rPr>
      </w:pPr>
      <w:r>
        <w:rPr>
          <w:b/>
          <w:sz w:val="24"/>
          <w:szCs w:val="24"/>
        </w:rPr>
        <w:t>Приложение</w:t>
      </w:r>
      <w:r w:rsidR="001B48FD">
        <w:rPr>
          <w:b/>
          <w:sz w:val="24"/>
          <w:szCs w:val="24"/>
        </w:rPr>
        <w:t xml:space="preserve"> 3</w:t>
      </w:r>
    </w:p>
    <w:p w:rsidR="002324EB" w:rsidRPr="002324EB" w:rsidRDefault="002324EB" w:rsidP="002324EB">
      <w:pPr>
        <w:pStyle w:val="47"/>
        <w:keepNext/>
        <w:keepLines/>
        <w:shd w:val="clear" w:color="auto" w:fill="auto"/>
        <w:tabs>
          <w:tab w:val="left" w:pos="1138"/>
        </w:tabs>
        <w:spacing w:before="0" w:line="276" w:lineRule="auto"/>
        <w:ind w:left="720" w:right="20" w:firstLine="0"/>
        <w:jc w:val="right"/>
        <w:rPr>
          <w:b/>
          <w:sz w:val="24"/>
          <w:szCs w:val="24"/>
        </w:rPr>
      </w:pPr>
    </w:p>
    <w:p w:rsidR="002324EB" w:rsidRPr="002324EB" w:rsidRDefault="002324EB" w:rsidP="002324EB">
      <w:pPr>
        <w:jc w:val="center"/>
        <w:rPr>
          <w:rFonts w:ascii="Times New Roman" w:eastAsia="Times" w:hAnsi="Times New Roman" w:cs="Times New Roman"/>
          <w:b/>
          <w:bCs/>
          <w:sz w:val="24"/>
          <w:szCs w:val="24"/>
        </w:rPr>
      </w:pPr>
      <w:bookmarkStart w:id="104" w:name="page2"/>
      <w:bookmarkEnd w:id="104"/>
      <w:r w:rsidRPr="002324EB">
        <w:rPr>
          <w:rFonts w:ascii="Times New Roman" w:hAnsi="Times New Roman" w:cs="Times New Roman"/>
          <w:b/>
          <w:bCs/>
          <w:sz w:val="24"/>
          <w:szCs w:val="24"/>
        </w:rPr>
        <w:t xml:space="preserve">Основное общее образование </w:t>
      </w:r>
      <w:r w:rsidRPr="002324EB">
        <w:rPr>
          <w:rFonts w:ascii="Times New Roman" w:eastAsia="Times" w:hAnsi="Times New Roman" w:cs="Times New Roman"/>
          <w:b/>
          <w:bCs/>
          <w:sz w:val="24"/>
          <w:szCs w:val="24"/>
        </w:rPr>
        <w:t>(5-9</w:t>
      </w:r>
      <w:r w:rsidRPr="002324EB">
        <w:rPr>
          <w:rFonts w:ascii="Times New Roman" w:hAnsi="Times New Roman" w:cs="Times New Roman"/>
          <w:b/>
          <w:bCs/>
          <w:sz w:val="24"/>
          <w:szCs w:val="24"/>
        </w:rPr>
        <w:t xml:space="preserve"> классы</w:t>
      </w:r>
      <w:r w:rsidRPr="002324EB">
        <w:rPr>
          <w:rFonts w:ascii="Times New Roman" w:eastAsia="Times" w:hAnsi="Times New Roman" w:cs="Times New Roman"/>
          <w:b/>
          <w:bCs/>
          <w:sz w:val="24"/>
          <w:szCs w:val="24"/>
        </w:rPr>
        <w:t>)</w:t>
      </w:r>
    </w:p>
    <w:p w:rsidR="002324EB" w:rsidRPr="002324EB" w:rsidRDefault="00EA7E5C" w:rsidP="002324EB">
      <w:pPr>
        <w:jc w:val="center"/>
        <w:rPr>
          <w:rFonts w:ascii="Times New Roman" w:eastAsia="Times" w:hAnsi="Times New Roman" w:cs="Times New Roman"/>
          <w:b/>
          <w:bCs/>
          <w:sz w:val="24"/>
          <w:szCs w:val="24"/>
        </w:rPr>
      </w:pPr>
      <w:r>
        <w:rPr>
          <w:rFonts w:ascii="Times New Roman" w:eastAsia="Times" w:hAnsi="Times New Roman" w:cs="Times New Roman"/>
          <w:b/>
          <w:bCs/>
          <w:sz w:val="24"/>
          <w:szCs w:val="24"/>
        </w:rPr>
        <w:t>2025-2026</w:t>
      </w:r>
      <w:r w:rsidR="002324EB" w:rsidRPr="002324EB">
        <w:rPr>
          <w:rFonts w:ascii="Times New Roman" w:eastAsia="Times" w:hAnsi="Times New Roman" w:cs="Times New Roman"/>
          <w:b/>
          <w:bCs/>
          <w:sz w:val="24"/>
          <w:szCs w:val="24"/>
        </w:rPr>
        <w:t xml:space="preserve"> учебный год</w:t>
      </w:r>
    </w:p>
    <w:tbl>
      <w:tblPr>
        <w:tblStyle w:val="ab"/>
        <w:tblpPr w:leftFromText="180" w:rightFromText="180" w:vertAnchor="text" w:horzAnchor="margin" w:tblpY="113"/>
        <w:tblW w:w="9571" w:type="dxa"/>
        <w:tblLayout w:type="fixed"/>
        <w:tblLook w:val="04A0"/>
      </w:tblPr>
      <w:tblGrid>
        <w:gridCol w:w="1101"/>
        <w:gridCol w:w="176"/>
        <w:gridCol w:w="3084"/>
        <w:gridCol w:w="1701"/>
        <w:gridCol w:w="1594"/>
        <w:gridCol w:w="1915"/>
      </w:tblGrid>
      <w:tr w:rsidR="002324EB" w:rsidRPr="002324EB" w:rsidTr="000450F6">
        <w:trPr>
          <w:trHeight w:val="1292"/>
        </w:trPr>
        <w:tc>
          <w:tcPr>
            <w:tcW w:w="9571" w:type="dxa"/>
            <w:gridSpan w:val="6"/>
          </w:tcPr>
          <w:p w:rsidR="002324EB" w:rsidRPr="002324EB" w:rsidRDefault="002324EB" w:rsidP="000450F6">
            <w:pPr>
              <w:pStyle w:val="TableParagraph"/>
              <w:spacing w:before="4"/>
              <w:ind w:left="0"/>
              <w:rPr>
                <w:b/>
                <w:sz w:val="24"/>
                <w:szCs w:val="24"/>
              </w:rPr>
            </w:pPr>
          </w:p>
          <w:p w:rsidR="002324EB" w:rsidRPr="002324EB" w:rsidRDefault="002324EB" w:rsidP="000450F6">
            <w:pPr>
              <w:pStyle w:val="TableParagraph"/>
              <w:spacing w:line="360" w:lineRule="auto"/>
              <w:ind w:left="1720" w:right="1710"/>
              <w:jc w:val="center"/>
              <w:rPr>
                <w:b/>
                <w:sz w:val="24"/>
                <w:szCs w:val="24"/>
              </w:rPr>
            </w:pPr>
            <w:r w:rsidRPr="002324EB">
              <w:rPr>
                <w:b/>
                <w:sz w:val="24"/>
                <w:szCs w:val="24"/>
              </w:rPr>
              <w:t>Модуль 1. «Классное руководство »</w:t>
            </w:r>
          </w:p>
          <w:p w:rsidR="002324EB" w:rsidRPr="002324EB" w:rsidRDefault="002324EB" w:rsidP="000450F6">
            <w:pPr>
              <w:pStyle w:val="TableParagraph"/>
              <w:spacing w:line="360" w:lineRule="auto"/>
              <w:ind w:left="1720" w:right="1710"/>
              <w:jc w:val="center"/>
              <w:rPr>
                <w:b/>
                <w:sz w:val="24"/>
                <w:szCs w:val="24"/>
              </w:rPr>
            </w:pPr>
            <w:r w:rsidRPr="002324EB">
              <w:rPr>
                <w:b/>
                <w:sz w:val="24"/>
                <w:szCs w:val="24"/>
              </w:rPr>
              <w:t>(согласно индивидуальным планам работы</w:t>
            </w:r>
            <w:r w:rsidRPr="002324EB">
              <w:rPr>
                <w:b/>
                <w:spacing w:val="1"/>
                <w:sz w:val="24"/>
                <w:szCs w:val="24"/>
              </w:rPr>
              <w:t xml:space="preserve"> </w:t>
            </w:r>
            <w:r w:rsidRPr="002324EB">
              <w:rPr>
                <w:b/>
                <w:sz w:val="24"/>
                <w:szCs w:val="24"/>
              </w:rPr>
              <w:t>классных</w:t>
            </w:r>
            <w:r w:rsidRPr="002324EB">
              <w:rPr>
                <w:b/>
                <w:spacing w:val="-1"/>
                <w:sz w:val="24"/>
                <w:szCs w:val="24"/>
              </w:rPr>
              <w:t xml:space="preserve"> </w:t>
            </w:r>
            <w:r w:rsidRPr="002324EB">
              <w:rPr>
                <w:b/>
                <w:sz w:val="24"/>
                <w:szCs w:val="24"/>
              </w:rPr>
              <w:t>руководителей</w:t>
            </w:r>
            <w:r w:rsidRPr="002324EB">
              <w:rPr>
                <w:b/>
                <w:spacing w:val="1"/>
                <w:sz w:val="24"/>
                <w:szCs w:val="24"/>
              </w:rPr>
              <w:t xml:space="preserve"> </w:t>
            </w:r>
            <w:r w:rsidRPr="002324EB">
              <w:rPr>
                <w:b/>
                <w:sz w:val="24"/>
                <w:szCs w:val="24"/>
              </w:rPr>
              <w:t>)</w:t>
            </w:r>
          </w:p>
        </w:tc>
      </w:tr>
      <w:tr w:rsidR="002324EB" w:rsidRPr="002324EB" w:rsidTr="000450F6">
        <w:trPr>
          <w:trHeight w:val="262"/>
        </w:trPr>
        <w:tc>
          <w:tcPr>
            <w:tcW w:w="9571" w:type="dxa"/>
            <w:gridSpan w:val="6"/>
          </w:tcPr>
          <w:p w:rsidR="002324EB" w:rsidRPr="002324EB" w:rsidRDefault="002324EB" w:rsidP="000450F6">
            <w:pPr>
              <w:pStyle w:val="TableParagraph"/>
              <w:spacing w:before="4"/>
              <w:ind w:left="0"/>
              <w:jc w:val="center"/>
              <w:rPr>
                <w:b/>
                <w:sz w:val="24"/>
                <w:szCs w:val="24"/>
              </w:rPr>
            </w:pPr>
            <w:r w:rsidRPr="002324EB">
              <w:rPr>
                <w:b/>
                <w:sz w:val="24"/>
                <w:szCs w:val="24"/>
              </w:rPr>
              <w:t>Модуль 2. «Курсы внеурочной деятельности»</w:t>
            </w:r>
          </w:p>
        </w:tc>
      </w:tr>
      <w:tr w:rsidR="002324EB" w:rsidRPr="002324EB" w:rsidTr="000450F6">
        <w:tc>
          <w:tcPr>
            <w:tcW w:w="1277" w:type="dxa"/>
            <w:gridSpan w:val="2"/>
          </w:tcPr>
          <w:p w:rsidR="002324EB" w:rsidRPr="002324EB" w:rsidRDefault="002324EB" w:rsidP="000450F6">
            <w:pPr>
              <w:pStyle w:val="TableParagraph"/>
              <w:spacing w:before="139"/>
              <w:ind w:left="600" w:right="589"/>
              <w:jc w:val="center"/>
              <w:rPr>
                <w:b/>
                <w:sz w:val="24"/>
                <w:szCs w:val="24"/>
              </w:rPr>
            </w:pPr>
            <w:r w:rsidRPr="002324EB">
              <w:rPr>
                <w:b/>
                <w:sz w:val="24"/>
                <w:szCs w:val="24"/>
              </w:rPr>
              <w:t>№</w:t>
            </w:r>
          </w:p>
        </w:tc>
        <w:tc>
          <w:tcPr>
            <w:tcW w:w="3084" w:type="dxa"/>
            <w:vAlign w:val="bottom"/>
          </w:tcPr>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b/>
                <w:bCs/>
                <w:sz w:val="24"/>
                <w:szCs w:val="24"/>
              </w:rPr>
              <w:t>Содержание деятельности</w:t>
            </w:r>
            <w:r w:rsidRPr="002324EB">
              <w:rPr>
                <w:rFonts w:ascii="Times New Roman" w:eastAsia="Times" w:hAnsi="Times New Roman" w:cs="Times New Roman"/>
                <w:b/>
                <w:bCs/>
                <w:sz w:val="24"/>
                <w:szCs w:val="24"/>
              </w:rPr>
              <w:t>,</w:t>
            </w:r>
            <w:r w:rsidRPr="002324EB">
              <w:rPr>
                <w:rFonts w:ascii="Times New Roman" w:hAnsi="Times New Roman" w:cs="Times New Roman"/>
                <w:b/>
                <w:bCs/>
                <w:sz w:val="24"/>
                <w:szCs w:val="24"/>
              </w:rPr>
              <w:t xml:space="preserve"> мероприятия</w:t>
            </w:r>
          </w:p>
        </w:tc>
        <w:tc>
          <w:tcPr>
            <w:tcW w:w="1701" w:type="dxa"/>
            <w:vAlign w:val="bottom"/>
          </w:tcPr>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b/>
                <w:bCs/>
                <w:sz w:val="24"/>
                <w:szCs w:val="24"/>
              </w:rPr>
              <w:t>Участники</w:t>
            </w:r>
          </w:p>
        </w:tc>
        <w:tc>
          <w:tcPr>
            <w:tcW w:w="1594" w:type="dxa"/>
            <w:vAlign w:val="bottom"/>
          </w:tcPr>
          <w:p w:rsidR="002324EB" w:rsidRPr="002324EB" w:rsidRDefault="002324EB" w:rsidP="000450F6">
            <w:pPr>
              <w:ind w:left="100"/>
              <w:rPr>
                <w:rFonts w:ascii="Times New Roman" w:hAnsi="Times New Roman" w:cs="Times New Roman"/>
                <w:sz w:val="24"/>
                <w:szCs w:val="24"/>
              </w:rPr>
            </w:pPr>
            <w:r w:rsidRPr="002324EB">
              <w:rPr>
                <w:rFonts w:ascii="Times New Roman" w:hAnsi="Times New Roman" w:cs="Times New Roman"/>
                <w:b/>
                <w:bCs/>
                <w:sz w:val="24"/>
                <w:szCs w:val="24"/>
              </w:rPr>
              <w:t>Сроки</w:t>
            </w:r>
          </w:p>
        </w:tc>
        <w:tc>
          <w:tcPr>
            <w:tcW w:w="1915" w:type="dxa"/>
            <w:vAlign w:val="bottom"/>
          </w:tcPr>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b/>
                <w:bCs/>
                <w:sz w:val="24"/>
                <w:szCs w:val="24"/>
              </w:rPr>
              <w:t>Ответственные</w:t>
            </w:r>
          </w:p>
        </w:tc>
      </w:tr>
      <w:tr w:rsidR="002324EB" w:rsidRPr="002324EB" w:rsidTr="000450F6">
        <w:tc>
          <w:tcPr>
            <w:tcW w:w="1277" w:type="dxa"/>
            <w:gridSpan w:val="2"/>
          </w:tcPr>
          <w:p w:rsidR="002324EB" w:rsidRPr="002324EB" w:rsidRDefault="002324EB" w:rsidP="000450F6">
            <w:pPr>
              <w:pStyle w:val="TableParagraph"/>
              <w:spacing w:before="139"/>
              <w:ind w:left="600" w:right="589"/>
              <w:jc w:val="center"/>
              <w:rPr>
                <w:sz w:val="24"/>
                <w:szCs w:val="24"/>
              </w:rPr>
            </w:pPr>
            <w:r w:rsidRPr="002324EB">
              <w:rPr>
                <w:sz w:val="24"/>
                <w:szCs w:val="24"/>
              </w:rPr>
              <w:t>3</w:t>
            </w:r>
          </w:p>
        </w:tc>
        <w:tc>
          <w:tcPr>
            <w:tcW w:w="3084" w:type="dxa"/>
          </w:tcPr>
          <w:p w:rsidR="002324EB" w:rsidRPr="002324EB" w:rsidRDefault="002324EB" w:rsidP="000450F6">
            <w:pPr>
              <w:pStyle w:val="Default"/>
              <w:jc w:val="center"/>
              <w:rPr>
                <w:rFonts w:ascii="Times New Roman" w:hAnsi="Times New Roman" w:cs="Times New Roman"/>
              </w:rPr>
            </w:pPr>
            <w:r w:rsidRPr="002324EB">
              <w:rPr>
                <w:rFonts w:ascii="Times New Roman" w:hAnsi="Times New Roman" w:cs="Times New Roman"/>
              </w:rPr>
              <w:t>Спортивная секция</w:t>
            </w:r>
          </w:p>
          <w:p w:rsidR="002324EB" w:rsidRPr="002324EB" w:rsidRDefault="002324EB" w:rsidP="000450F6">
            <w:pPr>
              <w:pStyle w:val="Default"/>
              <w:jc w:val="center"/>
              <w:rPr>
                <w:rFonts w:ascii="Times New Roman" w:hAnsi="Times New Roman" w:cs="Times New Roman"/>
              </w:rPr>
            </w:pPr>
            <w:r w:rsidRPr="002324EB">
              <w:rPr>
                <w:rFonts w:ascii="Times New Roman" w:hAnsi="Times New Roman" w:cs="Times New Roman"/>
              </w:rPr>
              <w:t xml:space="preserve">Баскетбол </w:t>
            </w:r>
          </w:p>
          <w:p w:rsidR="002324EB" w:rsidRPr="002324EB" w:rsidRDefault="002324EB" w:rsidP="000450F6">
            <w:pPr>
              <w:rPr>
                <w:rFonts w:ascii="Times New Roman" w:hAnsi="Times New Roman" w:cs="Times New Roman"/>
                <w:sz w:val="24"/>
                <w:szCs w:val="24"/>
              </w:rPr>
            </w:pPr>
          </w:p>
        </w:tc>
        <w:tc>
          <w:tcPr>
            <w:tcW w:w="1701"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5--9</w:t>
            </w:r>
          </w:p>
        </w:tc>
        <w:tc>
          <w:tcPr>
            <w:tcW w:w="1594" w:type="dxa"/>
            <w:vAlign w:val="bottom"/>
          </w:tcPr>
          <w:p w:rsidR="002324EB" w:rsidRPr="002324EB" w:rsidRDefault="002324EB" w:rsidP="000450F6">
            <w:pPr>
              <w:ind w:left="100"/>
              <w:rPr>
                <w:rFonts w:ascii="Times New Roman" w:hAnsi="Times New Roman" w:cs="Times New Roman"/>
                <w:bCs/>
                <w:sz w:val="24"/>
                <w:szCs w:val="24"/>
              </w:rPr>
            </w:pPr>
            <w:r w:rsidRPr="002324EB">
              <w:rPr>
                <w:rFonts w:ascii="Times New Roman" w:hAnsi="Times New Roman" w:cs="Times New Roman"/>
                <w:bCs/>
                <w:sz w:val="24"/>
                <w:szCs w:val="24"/>
              </w:rPr>
              <w:t>Сентябрь-май</w:t>
            </w:r>
          </w:p>
        </w:tc>
        <w:tc>
          <w:tcPr>
            <w:tcW w:w="1915"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Педагог доп.обр</w:t>
            </w:r>
          </w:p>
        </w:tc>
      </w:tr>
      <w:tr w:rsidR="002324EB" w:rsidRPr="002324EB" w:rsidTr="000450F6">
        <w:tc>
          <w:tcPr>
            <w:tcW w:w="1277" w:type="dxa"/>
            <w:gridSpan w:val="2"/>
          </w:tcPr>
          <w:p w:rsidR="002324EB" w:rsidRPr="002324EB" w:rsidRDefault="002324EB" w:rsidP="000450F6">
            <w:pPr>
              <w:pStyle w:val="TableParagraph"/>
              <w:spacing w:before="139"/>
              <w:ind w:left="600" w:right="589"/>
              <w:jc w:val="center"/>
              <w:rPr>
                <w:sz w:val="24"/>
                <w:szCs w:val="24"/>
              </w:rPr>
            </w:pPr>
            <w:r w:rsidRPr="002324EB">
              <w:rPr>
                <w:sz w:val="24"/>
                <w:szCs w:val="24"/>
              </w:rPr>
              <w:t>4</w:t>
            </w:r>
          </w:p>
        </w:tc>
        <w:tc>
          <w:tcPr>
            <w:tcW w:w="3084" w:type="dxa"/>
          </w:tcPr>
          <w:p w:rsidR="002324EB" w:rsidRPr="002324EB" w:rsidRDefault="002324EB" w:rsidP="000450F6">
            <w:pPr>
              <w:pStyle w:val="Default"/>
              <w:jc w:val="center"/>
              <w:rPr>
                <w:rFonts w:ascii="Times New Roman" w:hAnsi="Times New Roman" w:cs="Times New Roman"/>
              </w:rPr>
            </w:pPr>
            <w:r w:rsidRPr="002324EB">
              <w:rPr>
                <w:rFonts w:ascii="Times New Roman" w:hAnsi="Times New Roman" w:cs="Times New Roman"/>
              </w:rPr>
              <w:t>Спортивная секция</w:t>
            </w:r>
          </w:p>
          <w:p w:rsidR="002324EB" w:rsidRPr="002324EB" w:rsidRDefault="002324EB" w:rsidP="000450F6">
            <w:pPr>
              <w:pStyle w:val="Default"/>
              <w:jc w:val="center"/>
              <w:rPr>
                <w:rFonts w:ascii="Times New Roman" w:hAnsi="Times New Roman" w:cs="Times New Roman"/>
              </w:rPr>
            </w:pPr>
            <w:r w:rsidRPr="002324EB">
              <w:rPr>
                <w:rFonts w:ascii="Times New Roman" w:hAnsi="Times New Roman" w:cs="Times New Roman"/>
              </w:rPr>
              <w:t>Лёгкая атлетика</w:t>
            </w:r>
          </w:p>
          <w:p w:rsidR="002324EB" w:rsidRPr="002324EB" w:rsidRDefault="002324EB" w:rsidP="000450F6">
            <w:pPr>
              <w:rPr>
                <w:rFonts w:ascii="Times New Roman" w:hAnsi="Times New Roman" w:cs="Times New Roman"/>
                <w:sz w:val="24"/>
                <w:szCs w:val="24"/>
              </w:rPr>
            </w:pPr>
          </w:p>
        </w:tc>
        <w:tc>
          <w:tcPr>
            <w:tcW w:w="1701"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5-9</w:t>
            </w:r>
          </w:p>
        </w:tc>
        <w:tc>
          <w:tcPr>
            <w:tcW w:w="1594" w:type="dxa"/>
            <w:vAlign w:val="bottom"/>
          </w:tcPr>
          <w:p w:rsidR="002324EB" w:rsidRPr="002324EB" w:rsidRDefault="002324EB" w:rsidP="000450F6">
            <w:pPr>
              <w:ind w:left="100"/>
              <w:rPr>
                <w:rFonts w:ascii="Times New Roman" w:hAnsi="Times New Roman" w:cs="Times New Roman"/>
                <w:bCs/>
                <w:sz w:val="24"/>
                <w:szCs w:val="24"/>
              </w:rPr>
            </w:pPr>
            <w:r w:rsidRPr="002324EB">
              <w:rPr>
                <w:rFonts w:ascii="Times New Roman" w:hAnsi="Times New Roman" w:cs="Times New Roman"/>
                <w:bCs/>
                <w:sz w:val="24"/>
                <w:szCs w:val="24"/>
              </w:rPr>
              <w:t>Сентябрь-май</w:t>
            </w:r>
          </w:p>
        </w:tc>
        <w:tc>
          <w:tcPr>
            <w:tcW w:w="1915"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Педагог доп.обр</w:t>
            </w:r>
          </w:p>
        </w:tc>
      </w:tr>
      <w:tr w:rsidR="002324EB" w:rsidRPr="002324EB" w:rsidTr="000450F6">
        <w:tc>
          <w:tcPr>
            <w:tcW w:w="1277" w:type="dxa"/>
            <w:gridSpan w:val="2"/>
          </w:tcPr>
          <w:p w:rsidR="002324EB" w:rsidRPr="002324EB" w:rsidRDefault="002324EB" w:rsidP="000450F6">
            <w:pPr>
              <w:pStyle w:val="TableParagraph"/>
              <w:spacing w:before="139"/>
              <w:ind w:left="600" w:right="589"/>
              <w:jc w:val="center"/>
              <w:rPr>
                <w:sz w:val="24"/>
                <w:szCs w:val="24"/>
              </w:rPr>
            </w:pPr>
            <w:r w:rsidRPr="002324EB">
              <w:rPr>
                <w:sz w:val="24"/>
                <w:szCs w:val="24"/>
              </w:rPr>
              <w:t>5</w:t>
            </w:r>
          </w:p>
        </w:tc>
        <w:tc>
          <w:tcPr>
            <w:tcW w:w="3084" w:type="dxa"/>
          </w:tcPr>
          <w:p w:rsidR="002324EB" w:rsidRPr="002324EB" w:rsidRDefault="002324EB" w:rsidP="000450F6">
            <w:pPr>
              <w:pStyle w:val="Default"/>
              <w:rPr>
                <w:rFonts w:ascii="Times New Roman" w:hAnsi="Times New Roman" w:cs="Times New Roman"/>
              </w:rPr>
            </w:pPr>
            <w:r w:rsidRPr="002324EB">
              <w:rPr>
                <w:rFonts w:ascii="Times New Roman" w:hAnsi="Times New Roman" w:cs="Times New Roman"/>
              </w:rPr>
              <w:t>Судомоделирование</w:t>
            </w:r>
          </w:p>
        </w:tc>
        <w:tc>
          <w:tcPr>
            <w:tcW w:w="1701"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5-9</w:t>
            </w:r>
          </w:p>
        </w:tc>
        <w:tc>
          <w:tcPr>
            <w:tcW w:w="1594" w:type="dxa"/>
            <w:vAlign w:val="bottom"/>
          </w:tcPr>
          <w:p w:rsidR="002324EB" w:rsidRPr="002324EB" w:rsidRDefault="002324EB" w:rsidP="000450F6">
            <w:pPr>
              <w:ind w:left="100"/>
              <w:rPr>
                <w:rFonts w:ascii="Times New Roman" w:hAnsi="Times New Roman" w:cs="Times New Roman"/>
                <w:bCs/>
                <w:sz w:val="24"/>
                <w:szCs w:val="24"/>
              </w:rPr>
            </w:pPr>
            <w:r w:rsidRPr="002324EB">
              <w:rPr>
                <w:rFonts w:ascii="Times New Roman" w:hAnsi="Times New Roman" w:cs="Times New Roman"/>
                <w:bCs/>
                <w:sz w:val="24"/>
                <w:szCs w:val="24"/>
              </w:rPr>
              <w:t>Сентябрь-май</w:t>
            </w:r>
          </w:p>
        </w:tc>
        <w:tc>
          <w:tcPr>
            <w:tcW w:w="1915"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Педагог доп.обр</w:t>
            </w:r>
          </w:p>
        </w:tc>
      </w:tr>
      <w:tr w:rsidR="002324EB" w:rsidRPr="002324EB" w:rsidTr="000450F6">
        <w:tc>
          <w:tcPr>
            <w:tcW w:w="1277" w:type="dxa"/>
            <w:gridSpan w:val="2"/>
          </w:tcPr>
          <w:p w:rsidR="002324EB" w:rsidRPr="002324EB" w:rsidRDefault="002324EB" w:rsidP="000450F6">
            <w:pPr>
              <w:pStyle w:val="TableParagraph"/>
              <w:spacing w:before="139"/>
              <w:ind w:left="600" w:right="589"/>
              <w:jc w:val="center"/>
              <w:rPr>
                <w:sz w:val="24"/>
                <w:szCs w:val="24"/>
              </w:rPr>
            </w:pPr>
            <w:r w:rsidRPr="002324EB">
              <w:rPr>
                <w:sz w:val="24"/>
                <w:szCs w:val="24"/>
              </w:rPr>
              <w:t>6</w:t>
            </w:r>
          </w:p>
        </w:tc>
        <w:tc>
          <w:tcPr>
            <w:tcW w:w="3084" w:type="dxa"/>
          </w:tcPr>
          <w:p w:rsidR="002324EB" w:rsidRPr="002324EB" w:rsidRDefault="002324EB" w:rsidP="000450F6">
            <w:pPr>
              <w:pStyle w:val="Default"/>
              <w:rPr>
                <w:rFonts w:ascii="Times New Roman" w:hAnsi="Times New Roman" w:cs="Times New Roman"/>
              </w:rPr>
            </w:pPr>
            <w:r w:rsidRPr="002324EB">
              <w:rPr>
                <w:rFonts w:ascii="Times New Roman" w:hAnsi="Times New Roman" w:cs="Times New Roman"/>
              </w:rPr>
              <w:t>Турист-проводник</w:t>
            </w:r>
          </w:p>
        </w:tc>
        <w:tc>
          <w:tcPr>
            <w:tcW w:w="1701"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5--9</w:t>
            </w:r>
          </w:p>
        </w:tc>
        <w:tc>
          <w:tcPr>
            <w:tcW w:w="1594" w:type="dxa"/>
            <w:vAlign w:val="bottom"/>
          </w:tcPr>
          <w:p w:rsidR="002324EB" w:rsidRPr="002324EB" w:rsidRDefault="002324EB" w:rsidP="000450F6">
            <w:pPr>
              <w:ind w:left="100"/>
              <w:rPr>
                <w:rFonts w:ascii="Times New Roman" w:hAnsi="Times New Roman" w:cs="Times New Roman"/>
                <w:bCs/>
                <w:sz w:val="24"/>
                <w:szCs w:val="24"/>
              </w:rPr>
            </w:pPr>
            <w:r w:rsidRPr="002324EB">
              <w:rPr>
                <w:rFonts w:ascii="Times New Roman" w:hAnsi="Times New Roman" w:cs="Times New Roman"/>
                <w:bCs/>
                <w:sz w:val="24"/>
                <w:szCs w:val="24"/>
              </w:rPr>
              <w:t>Сентябрь-май</w:t>
            </w:r>
          </w:p>
        </w:tc>
        <w:tc>
          <w:tcPr>
            <w:tcW w:w="1915"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Педагог доп.обр</w:t>
            </w:r>
          </w:p>
        </w:tc>
      </w:tr>
      <w:tr w:rsidR="002324EB" w:rsidRPr="002324EB" w:rsidTr="000450F6">
        <w:tc>
          <w:tcPr>
            <w:tcW w:w="1277" w:type="dxa"/>
            <w:gridSpan w:val="2"/>
          </w:tcPr>
          <w:p w:rsidR="002324EB" w:rsidRPr="002324EB" w:rsidRDefault="002324EB" w:rsidP="000450F6">
            <w:pPr>
              <w:pStyle w:val="TableParagraph"/>
              <w:spacing w:before="139"/>
              <w:ind w:left="600" w:right="589"/>
              <w:jc w:val="center"/>
              <w:rPr>
                <w:sz w:val="24"/>
                <w:szCs w:val="24"/>
              </w:rPr>
            </w:pPr>
            <w:r w:rsidRPr="002324EB">
              <w:rPr>
                <w:sz w:val="24"/>
                <w:szCs w:val="24"/>
              </w:rPr>
              <w:t>7</w:t>
            </w:r>
          </w:p>
        </w:tc>
        <w:tc>
          <w:tcPr>
            <w:tcW w:w="3084"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sz w:val="24"/>
                <w:szCs w:val="24"/>
              </w:rPr>
              <w:t>Школьная газета «Школьный вестник»</w:t>
            </w:r>
          </w:p>
        </w:tc>
        <w:tc>
          <w:tcPr>
            <w:tcW w:w="1701"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5-9</w:t>
            </w:r>
          </w:p>
        </w:tc>
        <w:tc>
          <w:tcPr>
            <w:tcW w:w="1594" w:type="dxa"/>
            <w:vAlign w:val="bottom"/>
          </w:tcPr>
          <w:p w:rsidR="002324EB" w:rsidRPr="002324EB" w:rsidRDefault="002324EB" w:rsidP="000450F6">
            <w:pPr>
              <w:ind w:left="100"/>
              <w:rPr>
                <w:rFonts w:ascii="Times New Roman" w:hAnsi="Times New Roman" w:cs="Times New Roman"/>
                <w:bCs/>
                <w:sz w:val="24"/>
                <w:szCs w:val="24"/>
              </w:rPr>
            </w:pPr>
            <w:r w:rsidRPr="002324EB">
              <w:rPr>
                <w:rFonts w:ascii="Times New Roman" w:hAnsi="Times New Roman" w:cs="Times New Roman"/>
                <w:bCs/>
                <w:sz w:val="24"/>
                <w:szCs w:val="24"/>
              </w:rPr>
              <w:t>Сентябрь-май</w:t>
            </w:r>
          </w:p>
        </w:tc>
        <w:tc>
          <w:tcPr>
            <w:tcW w:w="1915"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Учитель фиолог</w:t>
            </w:r>
          </w:p>
        </w:tc>
      </w:tr>
      <w:tr w:rsidR="002324EB" w:rsidRPr="002324EB" w:rsidTr="000450F6">
        <w:tc>
          <w:tcPr>
            <w:tcW w:w="1277" w:type="dxa"/>
            <w:gridSpan w:val="2"/>
          </w:tcPr>
          <w:p w:rsidR="002324EB" w:rsidRPr="002324EB" w:rsidRDefault="002324EB" w:rsidP="000450F6">
            <w:pPr>
              <w:pStyle w:val="TableParagraph"/>
              <w:spacing w:before="139"/>
              <w:ind w:left="600" w:right="589"/>
              <w:jc w:val="center"/>
              <w:rPr>
                <w:sz w:val="24"/>
                <w:szCs w:val="24"/>
              </w:rPr>
            </w:pPr>
            <w:r w:rsidRPr="002324EB">
              <w:rPr>
                <w:sz w:val="24"/>
                <w:szCs w:val="24"/>
              </w:rPr>
              <w:t>8</w:t>
            </w:r>
          </w:p>
        </w:tc>
        <w:tc>
          <w:tcPr>
            <w:tcW w:w="3084" w:type="dxa"/>
          </w:tcPr>
          <w:p w:rsidR="002324EB" w:rsidRPr="002324EB" w:rsidRDefault="002324EB" w:rsidP="000450F6">
            <w:pPr>
              <w:pStyle w:val="Default"/>
              <w:rPr>
                <w:rFonts w:ascii="Times New Roman" w:hAnsi="Times New Roman" w:cs="Times New Roman"/>
              </w:rPr>
            </w:pPr>
            <w:r w:rsidRPr="002324EB">
              <w:rPr>
                <w:rFonts w:ascii="Times New Roman" w:hAnsi="Times New Roman" w:cs="Times New Roman"/>
              </w:rPr>
              <w:t>Интеллектуальный клуб «Эрон»</w:t>
            </w:r>
          </w:p>
        </w:tc>
        <w:tc>
          <w:tcPr>
            <w:tcW w:w="1701"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5-9</w:t>
            </w:r>
          </w:p>
        </w:tc>
        <w:tc>
          <w:tcPr>
            <w:tcW w:w="1594" w:type="dxa"/>
            <w:vAlign w:val="bottom"/>
          </w:tcPr>
          <w:p w:rsidR="002324EB" w:rsidRPr="002324EB" w:rsidRDefault="002324EB" w:rsidP="000450F6">
            <w:pPr>
              <w:ind w:left="100"/>
              <w:rPr>
                <w:rFonts w:ascii="Times New Roman" w:hAnsi="Times New Roman" w:cs="Times New Roman"/>
                <w:bCs/>
                <w:sz w:val="24"/>
                <w:szCs w:val="24"/>
              </w:rPr>
            </w:pPr>
            <w:r w:rsidRPr="002324EB">
              <w:rPr>
                <w:rFonts w:ascii="Times New Roman" w:hAnsi="Times New Roman" w:cs="Times New Roman"/>
                <w:bCs/>
                <w:sz w:val="24"/>
                <w:szCs w:val="24"/>
              </w:rPr>
              <w:t>Сентябрь-</w:t>
            </w:r>
            <w:r w:rsidRPr="002324EB">
              <w:rPr>
                <w:rFonts w:ascii="Times New Roman" w:hAnsi="Times New Roman" w:cs="Times New Roman"/>
                <w:bCs/>
                <w:sz w:val="24"/>
                <w:szCs w:val="24"/>
              </w:rPr>
              <w:lastRenderedPageBreak/>
              <w:t>май</w:t>
            </w:r>
          </w:p>
        </w:tc>
        <w:tc>
          <w:tcPr>
            <w:tcW w:w="1915"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lastRenderedPageBreak/>
              <w:t xml:space="preserve">Учитель </w:t>
            </w:r>
            <w:r w:rsidRPr="002324EB">
              <w:rPr>
                <w:rFonts w:ascii="Times New Roman" w:hAnsi="Times New Roman" w:cs="Times New Roman"/>
                <w:bCs/>
                <w:sz w:val="24"/>
                <w:szCs w:val="24"/>
              </w:rPr>
              <w:lastRenderedPageBreak/>
              <w:t>фиолог</w:t>
            </w:r>
          </w:p>
        </w:tc>
      </w:tr>
      <w:tr w:rsidR="002324EB" w:rsidRPr="002324EB" w:rsidTr="000450F6">
        <w:tc>
          <w:tcPr>
            <w:tcW w:w="1277" w:type="dxa"/>
            <w:gridSpan w:val="2"/>
          </w:tcPr>
          <w:p w:rsidR="002324EB" w:rsidRPr="002324EB" w:rsidRDefault="002324EB" w:rsidP="000450F6">
            <w:pPr>
              <w:pStyle w:val="TableParagraph"/>
              <w:spacing w:before="139"/>
              <w:ind w:left="600" w:right="589"/>
              <w:jc w:val="center"/>
              <w:rPr>
                <w:sz w:val="24"/>
                <w:szCs w:val="24"/>
              </w:rPr>
            </w:pPr>
            <w:r w:rsidRPr="002324EB">
              <w:rPr>
                <w:sz w:val="24"/>
                <w:szCs w:val="24"/>
              </w:rPr>
              <w:lastRenderedPageBreak/>
              <w:t>9</w:t>
            </w:r>
          </w:p>
        </w:tc>
        <w:tc>
          <w:tcPr>
            <w:tcW w:w="3084" w:type="dxa"/>
          </w:tcPr>
          <w:p w:rsidR="002324EB" w:rsidRPr="002324EB" w:rsidRDefault="002324EB" w:rsidP="000450F6">
            <w:pPr>
              <w:rPr>
                <w:rFonts w:ascii="Times New Roman" w:hAnsi="Times New Roman" w:cs="Times New Roman"/>
                <w:sz w:val="24"/>
                <w:szCs w:val="24"/>
              </w:rPr>
            </w:pPr>
            <w:r w:rsidRPr="002324EB">
              <w:rPr>
                <w:rFonts w:ascii="Times New Roman" w:hAnsi="Times New Roman" w:cs="Times New Roman"/>
                <w:sz w:val="24"/>
                <w:szCs w:val="24"/>
              </w:rPr>
              <w:t>Блок:</w:t>
            </w:r>
          </w:p>
          <w:p w:rsidR="002324EB" w:rsidRPr="002324EB" w:rsidRDefault="002324EB" w:rsidP="000450F6">
            <w:pPr>
              <w:pStyle w:val="Default"/>
              <w:rPr>
                <w:rFonts w:ascii="Times New Roman" w:hAnsi="Times New Roman" w:cs="Times New Roman"/>
              </w:rPr>
            </w:pPr>
            <w:r w:rsidRPr="002324EB">
              <w:rPr>
                <w:rFonts w:ascii="Times New Roman" w:hAnsi="Times New Roman" w:cs="Times New Roman"/>
              </w:rPr>
              <w:t xml:space="preserve">«Одаренные дети» (участие в конкурсах, олимпиадах) </w:t>
            </w:r>
          </w:p>
          <w:p w:rsidR="002324EB" w:rsidRPr="002324EB" w:rsidRDefault="002324EB" w:rsidP="000450F6">
            <w:pPr>
              <w:pStyle w:val="Default"/>
              <w:rPr>
                <w:rFonts w:ascii="Times New Roman" w:hAnsi="Times New Roman" w:cs="Times New Roman"/>
              </w:rPr>
            </w:pPr>
          </w:p>
        </w:tc>
        <w:tc>
          <w:tcPr>
            <w:tcW w:w="1701"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5--9</w:t>
            </w:r>
          </w:p>
        </w:tc>
        <w:tc>
          <w:tcPr>
            <w:tcW w:w="1594" w:type="dxa"/>
            <w:vAlign w:val="bottom"/>
          </w:tcPr>
          <w:p w:rsidR="002324EB" w:rsidRPr="002324EB" w:rsidRDefault="002324EB" w:rsidP="000450F6">
            <w:pPr>
              <w:ind w:left="100"/>
              <w:rPr>
                <w:rFonts w:ascii="Times New Roman" w:hAnsi="Times New Roman" w:cs="Times New Roman"/>
                <w:bCs/>
                <w:sz w:val="24"/>
                <w:szCs w:val="24"/>
              </w:rPr>
            </w:pPr>
            <w:r w:rsidRPr="002324EB">
              <w:rPr>
                <w:rFonts w:ascii="Times New Roman" w:hAnsi="Times New Roman" w:cs="Times New Roman"/>
                <w:bCs/>
                <w:sz w:val="24"/>
                <w:szCs w:val="24"/>
              </w:rPr>
              <w:t>Сентябрь-май</w:t>
            </w:r>
          </w:p>
        </w:tc>
        <w:tc>
          <w:tcPr>
            <w:tcW w:w="1915"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Учитель фиолог</w:t>
            </w:r>
          </w:p>
        </w:tc>
      </w:tr>
      <w:tr w:rsidR="002324EB" w:rsidRPr="002324EB" w:rsidTr="000450F6">
        <w:trPr>
          <w:trHeight w:val="657"/>
        </w:trPr>
        <w:tc>
          <w:tcPr>
            <w:tcW w:w="1277" w:type="dxa"/>
            <w:gridSpan w:val="2"/>
          </w:tcPr>
          <w:p w:rsidR="002324EB" w:rsidRPr="002324EB" w:rsidRDefault="002324EB" w:rsidP="000450F6">
            <w:pPr>
              <w:pStyle w:val="TableParagraph"/>
              <w:spacing w:before="139"/>
              <w:ind w:right="589"/>
              <w:rPr>
                <w:sz w:val="24"/>
                <w:szCs w:val="24"/>
              </w:rPr>
            </w:pPr>
            <w:r w:rsidRPr="002324EB">
              <w:rPr>
                <w:sz w:val="24"/>
                <w:szCs w:val="24"/>
              </w:rPr>
              <w:t>10</w:t>
            </w:r>
          </w:p>
        </w:tc>
        <w:tc>
          <w:tcPr>
            <w:tcW w:w="3084" w:type="dxa"/>
          </w:tcPr>
          <w:p w:rsidR="002324EB" w:rsidRPr="002324EB" w:rsidRDefault="002324EB" w:rsidP="000450F6">
            <w:pPr>
              <w:pStyle w:val="Default"/>
              <w:rPr>
                <w:rFonts w:ascii="Times New Roman" w:hAnsi="Times New Roman" w:cs="Times New Roman"/>
              </w:rPr>
            </w:pPr>
            <w:r w:rsidRPr="002324EB">
              <w:rPr>
                <w:rFonts w:ascii="Times New Roman" w:hAnsi="Times New Roman" w:cs="Times New Roman"/>
              </w:rPr>
              <w:t>Юный  краевед исследователь</w:t>
            </w:r>
          </w:p>
        </w:tc>
        <w:tc>
          <w:tcPr>
            <w:tcW w:w="1701"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5-9</w:t>
            </w:r>
          </w:p>
        </w:tc>
        <w:tc>
          <w:tcPr>
            <w:tcW w:w="1594" w:type="dxa"/>
            <w:vAlign w:val="bottom"/>
          </w:tcPr>
          <w:p w:rsidR="002324EB" w:rsidRPr="002324EB" w:rsidRDefault="002324EB" w:rsidP="000450F6">
            <w:pPr>
              <w:ind w:left="100"/>
              <w:rPr>
                <w:rFonts w:ascii="Times New Roman" w:hAnsi="Times New Roman" w:cs="Times New Roman"/>
                <w:bCs/>
                <w:sz w:val="24"/>
                <w:szCs w:val="24"/>
              </w:rPr>
            </w:pPr>
            <w:r w:rsidRPr="002324EB">
              <w:rPr>
                <w:rFonts w:ascii="Times New Roman" w:hAnsi="Times New Roman" w:cs="Times New Roman"/>
                <w:bCs/>
                <w:sz w:val="24"/>
                <w:szCs w:val="24"/>
              </w:rPr>
              <w:t>Сентябрь-май</w:t>
            </w:r>
          </w:p>
        </w:tc>
        <w:tc>
          <w:tcPr>
            <w:tcW w:w="1915"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библиотекарь</w:t>
            </w:r>
          </w:p>
        </w:tc>
      </w:tr>
      <w:tr w:rsidR="002324EB" w:rsidRPr="002324EB" w:rsidTr="000450F6">
        <w:tc>
          <w:tcPr>
            <w:tcW w:w="1277" w:type="dxa"/>
            <w:gridSpan w:val="2"/>
          </w:tcPr>
          <w:p w:rsidR="002324EB" w:rsidRPr="002324EB" w:rsidRDefault="002324EB" w:rsidP="000450F6">
            <w:pPr>
              <w:pStyle w:val="TableParagraph"/>
              <w:spacing w:before="139"/>
              <w:ind w:left="0" w:right="589"/>
              <w:rPr>
                <w:sz w:val="24"/>
                <w:szCs w:val="24"/>
              </w:rPr>
            </w:pPr>
            <w:r w:rsidRPr="002324EB">
              <w:rPr>
                <w:sz w:val="24"/>
                <w:szCs w:val="24"/>
              </w:rPr>
              <w:t>11</w:t>
            </w:r>
          </w:p>
        </w:tc>
        <w:tc>
          <w:tcPr>
            <w:tcW w:w="3084" w:type="dxa"/>
          </w:tcPr>
          <w:p w:rsidR="002324EB" w:rsidRPr="002324EB" w:rsidRDefault="002324EB" w:rsidP="000450F6">
            <w:pPr>
              <w:pStyle w:val="Default"/>
              <w:rPr>
                <w:rFonts w:ascii="Times New Roman" w:hAnsi="Times New Roman" w:cs="Times New Roman"/>
              </w:rPr>
            </w:pPr>
            <w:r w:rsidRPr="002324EB">
              <w:rPr>
                <w:rFonts w:ascii="Times New Roman" w:hAnsi="Times New Roman" w:cs="Times New Roman"/>
              </w:rPr>
              <w:t>Рукодельница</w:t>
            </w:r>
          </w:p>
        </w:tc>
        <w:tc>
          <w:tcPr>
            <w:tcW w:w="1701"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5--9</w:t>
            </w:r>
          </w:p>
        </w:tc>
        <w:tc>
          <w:tcPr>
            <w:tcW w:w="1594" w:type="dxa"/>
            <w:vAlign w:val="bottom"/>
          </w:tcPr>
          <w:p w:rsidR="002324EB" w:rsidRPr="002324EB" w:rsidRDefault="002324EB" w:rsidP="000450F6">
            <w:pPr>
              <w:ind w:left="100"/>
              <w:rPr>
                <w:rFonts w:ascii="Times New Roman" w:hAnsi="Times New Roman" w:cs="Times New Roman"/>
                <w:bCs/>
                <w:sz w:val="24"/>
                <w:szCs w:val="24"/>
              </w:rPr>
            </w:pPr>
            <w:r w:rsidRPr="002324EB">
              <w:rPr>
                <w:rFonts w:ascii="Times New Roman" w:hAnsi="Times New Roman" w:cs="Times New Roman"/>
                <w:bCs/>
                <w:sz w:val="24"/>
                <w:szCs w:val="24"/>
              </w:rPr>
              <w:t>Сентябрь-май</w:t>
            </w:r>
          </w:p>
        </w:tc>
        <w:tc>
          <w:tcPr>
            <w:tcW w:w="1915"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Педагог доп.обр</w:t>
            </w:r>
          </w:p>
        </w:tc>
      </w:tr>
      <w:tr w:rsidR="002324EB" w:rsidRPr="002324EB" w:rsidTr="000450F6">
        <w:tc>
          <w:tcPr>
            <w:tcW w:w="1277" w:type="dxa"/>
            <w:gridSpan w:val="2"/>
          </w:tcPr>
          <w:p w:rsidR="002324EB" w:rsidRPr="002324EB" w:rsidRDefault="002324EB" w:rsidP="000450F6">
            <w:pPr>
              <w:pStyle w:val="TableParagraph"/>
              <w:spacing w:before="139"/>
              <w:ind w:left="0" w:right="589"/>
              <w:rPr>
                <w:sz w:val="24"/>
                <w:szCs w:val="24"/>
              </w:rPr>
            </w:pPr>
            <w:r w:rsidRPr="002324EB">
              <w:rPr>
                <w:sz w:val="24"/>
                <w:szCs w:val="24"/>
              </w:rPr>
              <w:t>12</w:t>
            </w:r>
          </w:p>
        </w:tc>
        <w:tc>
          <w:tcPr>
            <w:tcW w:w="3084" w:type="dxa"/>
          </w:tcPr>
          <w:p w:rsidR="002324EB" w:rsidRPr="002324EB" w:rsidRDefault="002324EB" w:rsidP="000450F6">
            <w:pPr>
              <w:pStyle w:val="Default"/>
              <w:rPr>
                <w:rFonts w:ascii="Times New Roman" w:hAnsi="Times New Roman" w:cs="Times New Roman"/>
              </w:rPr>
            </w:pPr>
            <w:r w:rsidRPr="002324EB">
              <w:rPr>
                <w:rFonts w:ascii="Times New Roman" w:hAnsi="Times New Roman" w:cs="Times New Roman"/>
              </w:rPr>
              <w:t>Билет в будущее</w:t>
            </w:r>
          </w:p>
        </w:tc>
        <w:tc>
          <w:tcPr>
            <w:tcW w:w="1701"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8</w:t>
            </w:r>
          </w:p>
        </w:tc>
        <w:tc>
          <w:tcPr>
            <w:tcW w:w="1594" w:type="dxa"/>
            <w:vAlign w:val="bottom"/>
          </w:tcPr>
          <w:p w:rsidR="002324EB" w:rsidRPr="002324EB" w:rsidRDefault="002324EB" w:rsidP="000450F6">
            <w:pPr>
              <w:ind w:left="100"/>
              <w:rPr>
                <w:rFonts w:ascii="Times New Roman" w:hAnsi="Times New Roman" w:cs="Times New Roman"/>
                <w:bCs/>
                <w:sz w:val="24"/>
                <w:szCs w:val="24"/>
              </w:rPr>
            </w:pPr>
            <w:r w:rsidRPr="002324EB">
              <w:rPr>
                <w:rFonts w:ascii="Times New Roman" w:hAnsi="Times New Roman" w:cs="Times New Roman"/>
                <w:bCs/>
                <w:sz w:val="24"/>
                <w:szCs w:val="24"/>
              </w:rPr>
              <w:t>Сентябрь-май</w:t>
            </w:r>
          </w:p>
        </w:tc>
        <w:tc>
          <w:tcPr>
            <w:tcW w:w="1915" w:type="dxa"/>
            <w:vAlign w:val="bottom"/>
          </w:tcPr>
          <w:p w:rsidR="002324EB" w:rsidRPr="002324EB" w:rsidRDefault="002324EB" w:rsidP="000450F6">
            <w:pPr>
              <w:ind w:left="80"/>
              <w:rPr>
                <w:rFonts w:ascii="Times New Roman" w:hAnsi="Times New Roman" w:cs="Times New Roman"/>
                <w:bCs/>
                <w:sz w:val="24"/>
                <w:szCs w:val="24"/>
              </w:rPr>
            </w:pPr>
            <w:r w:rsidRPr="002324EB">
              <w:rPr>
                <w:rFonts w:ascii="Times New Roman" w:hAnsi="Times New Roman" w:cs="Times New Roman"/>
                <w:bCs/>
                <w:sz w:val="24"/>
                <w:szCs w:val="24"/>
              </w:rPr>
              <w:t>Лукина О.П.</w:t>
            </w:r>
          </w:p>
        </w:tc>
      </w:tr>
      <w:tr w:rsidR="002324EB" w:rsidRPr="002324EB" w:rsidTr="000450F6">
        <w:tc>
          <w:tcPr>
            <w:tcW w:w="9571" w:type="dxa"/>
            <w:gridSpan w:val="6"/>
          </w:tcPr>
          <w:p w:rsidR="002324EB" w:rsidRPr="002324EB" w:rsidRDefault="002324EB" w:rsidP="000450F6">
            <w:pPr>
              <w:pStyle w:val="TableParagraph"/>
              <w:ind w:left="600" w:right="527"/>
              <w:jc w:val="center"/>
              <w:rPr>
                <w:b/>
                <w:sz w:val="24"/>
                <w:szCs w:val="24"/>
              </w:rPr>
            </w:pPr>
            <w:r w:rsidRPr="002324EB">
              <w:rPr>
                <w:b/>
                <w:sz w:val="24"/>
                <w:szCs w:val="24"/>
              </w:rPr>
              <w:t xml:space="preserve"> Модуль</w:t>
            </w:r>
            <w:r w:rsidRPr="002324EB">
              <w:rPr>
                <w:b/>
                <w:spacing w:val="-1"/>
                <w:sz w:val="24"/>
                <w:szCs w:val="24"/>
              </w:rPr>
              <w:t xml:space="preserve"> 3. </w:t>
            </w:r>
            <w:r w:rsidRPr="002324EB">
              <w:rPr>
                <w:b/>
                <w:sz w:val="24"/>
                <w:szCs w:val="24"/>
              </w:rPr>
              <w:t>«Школьный</w:t>
            </w:r>
            <w:r w:rsidRPr="002324EB">
              <w:rPr>
                <w:b/>
                <w:spacing w:val="-2"/>
                <w:sz w:val="24"/>
                <w:szCs w:val="24"/>
              </w:rPr>
              <w:t xml:space="preserve"> </w:t>
            </w:r>
            <w:r w:rsidRPr="002324EB">
              <w:rPr>
                <w:b/>
                <w:sz w:val="24"/>
                <w:szCs w:val="24"/>
              </w:rPr>
              <w:t>урок»</w:t>
            </w:r>
          </w:p>
          <w:p w:rsidR="002324EB" w:rsidRPr="002324EB" w:rsidRDefault="002324EB" w:rsidP="000450F6">
            <w:pPr>
              <w:ind w:left="80"/>
              <w:rPr>
                <w:rFonts w:ascii="Times New Roman" w:hAnsi="Times New Roman" w:cs="Times New Roman"/>
                <w:b/>
                <w:bCs/>
                <w:sz w:val="24"/>
                <w:szCs w:val="24"/>
              </w:rPr>
            </w:pPr>
            <w:r w:rsidRPr="002324EB">
              <w:rPr>
                <w:rFonts w:ascii="Times New Roman" w:hAnsi="Times New Roman" w:cs="Times New Roman"/>
                <w:b/>
                <w:sz w:val="24"/>
                <w:szCs w:val="24"/>
              </w:rPr>
              <w:t>(согласно</w:t>
            </w:r>
            <w:r w:rsidRPr="002324EB">
              <w:rPr>
                <w:rFonts w:ascii="Times New Roman" w:hAnsi="Times New Roman" w:cs="Times New Roman"/>
                <w:b/>
                <w:spacing w:val="-2"/>
                <w:sz w:val="24"/>
                <w:szCs w:val="24"/>
              </w:rPr>
              <w:t xml:space="preserve"> </w:t>
            </w:r>
            <w:r w:rsidRPr="002324EB">
              <w:rPr>
                <w:rFonts w:ascii="Times New Roman" w:hAnsi="Times New Roman" w:cs="Times New Roman"/>
                <w:b/>
                <w:sz w:val="24"/>
                <w:szCs w:val="24"/>
              </w:rPr>
              <w:t>индивидуальным</w:t>
            </w:r>
            <w:r w:rsidRPr="002324EB">
              <w:rPr>
                <w:rFonts w:ascii="Times New Roman" w:hAnsi="Times New Roman" w:cs="Times New Roman"/>
                <w:b/>
                <w:spacing w:val="-2"/>
                <w:sz w:val="24"/>
                <w:szCs w:val="24"/>
              </w:rPr>
              <w:t xml:space="preserve"> </w:t>
            </w:r>
            <w:r w:rsidRPr="002324EB">
              <w:rPr>
                <w:rFonts w:ascii="Times New Roman" w:hAnsi="Times New Roman" w:cs="Times New Roman"/>
                <w:b/>
                <w:sz w:val="24"/>
                <w:szCs w:val="24"/>
              </w:rPr>
              <w:t>по</w:t>
            </w:r>
            <w:r w:rsidRPr="002324EB">
              <w:rPr>
                <w:rFonts w:ascii="Times New Roman" w:hAnsi="Times New Roman" w:cs="Times New Roman"/>
                <w:b/>
                <w:spacing w:val="-1"/>
                <w:sz w:val="24"/>
                <w:szCs w:val="24"/>
              </w:rPr>
              <w:t xml:space="preserve"> </w:t>
            </w:r>
            <w:r w:rsidRPr="002324EB">
              <w:rPr>
                <w:rFonts w:ascii="Times New Roman" w:hAnsi="Times New Roman" w:cs="Times New Roman"/>
                <w:b/>
                <w:sz w:val="24"/>
                <w:szCs w:val="24"/>
              </w:rPr>
              <w:t>планам</w:t>
            </w:r>
            <w:r w:rsidRPr="002324EB">
              <w:rPr>
                <w:rFonts w:ascii="Times New Roman" w:hAnsi="Times New Roman" w:cs="Times New Roman"/>
                <w:b/>
                <w:spacing w:val="-4"/>
                <w:sz w:val="24"/>
                <w:szCs w:val="24"/>
              </w:rPr>
              <w:t xml:space="preserve"> </w:t>
            </w:r>
            <w:r w:rsidRPr="002324EB">
              <w:rPr>
                <w:rFonts w:ascii="Times New Roman" w:hAnsi="Times New Roman" w:cs="Times New Roman"/>
                <w:b/>
                <w:sz w:val="24"/>
                <w:szCs w:val="24"/>
              </w:rPr>
              <w:t>работы</w:t>
            </w:r>
            <w:r w:rsidRPr="002324EB">
              <w:rPr>
                <w:rFonts w:ascii="Times New Roman" w:hAnsi="Times New Roman" w:cs="Times New Roman"/>
                <w:b/>
                <w:spacing w:val="-2"/>
                <w:sz w:val="24"/>
                <w:szCs w:val="24"/>
              </w:rPr>
              <w:t xml:space="preserve"> </w:t>
            </w:r>
            <w:r w:rsidRPr="002324EB">
              <w:rPr>
                <w:rFonts w:ascii="Times New Roman" w:hAnsi="Times New Roman" w:cs="Times New Roman"/>
                <w:b/>
                <w:sz w:val="24"/>
                <w:szCs w:val="24"/>
              </w:rPr>
              <w:t>учителей-предметников)</w:t>
            </w:r>
          </w:p>
        </w:tc>
      </w:tr>
      <w:tr w:rsidR="002324EB" w:rsidRPr="002324EB" w:rsidTr="000450F6">
        <w:tc>
          <w:tcPr>
            <w:tcW w:w="9571" w:type="dxa"/>
            <w:gridSpan w:val="6"/>
          </w:tcPr>
          <w:p w:rsidR="002324EB" w:rsidRPr="002324EB" w:rsidRDefault="002324EB" w:rsidP="000450F6">
            <w:pPr>
              <w:pStyle w:val="TableParagraph"/>
              <w:ind w:left="600" w:right="527"/>
              <w:jc w:val="center"/>
              <w:rPr>
                <w:b/>
                <w:sz w:val="24"/>
                <w:szCs w:val="24"/>
              </w:rPr>
            </w:pPr>
            <w:r w:rsidRPr="002324EB">
              <w:rPr>
                <w:b/>
                <w:sz w:val="24"/>
                <w:szCs w:val="24"/>
              </w:rPr>
              <w:t>Модуль 4. «Самоуправление»</w:t>
            </w:r>
          </w:p>
        </w:tc>
      </w:tr>
      <w:tr w:rsidR="002324EB" w:rsidRPr="002324EB" w:rsidTr="000450F6">
        <w:trPr>
          <w:trHeight w:val="373"/>
        </w:trPr>
        <w:tc>
          <w:tcPr>
            <w:tcW w:w="1101" w:type="dxa"/>
            <w:vAlign w:val="bottom"/>
          </w:tcPr>
          <w:p w:rsidR="002324EB" w:rsidRPr="002324EB" w:rsidRDefault="002324EB" w:rsidP="000450F6">
            <w:pPr>
              <w:spacing w:line="203" w:lineRule="exact"/>
              <w:ind w:left="340"/>
              <w:rPr>
                <w:rFonts w:ascii="Times New Roman" w:hAnsi="Times New Roman" w:cs="Times New Roman"/>
                <w:sz w:val="24"/>
                <w:szCs w:val="24"/>
              </w:rPr>
            </w:pPr>
            <w:r w:rsidRPr="002324EB">
              <w:rPr>
                <w:rFonts w:ascii="Times New Roman" w:eastAsia="Times" w:hAnsi="Times New Roman" w:cs="Times New Roman"/>
                <w:sz w:val="24"/>
                <w:szCs w:val="24"/>
              </w:rPr>
              <w:t>1.</w:t>
            </w:r>
          </w:p>
        </w:tc>
        <w:tc>
          <w:tcPr>
            <w:tcW w:w="3260" w:type="dxa"/>
            <w:gridSpan w:val="2"/>
            <w:vAlign w:val="bottom"/>
          </w:tcPr>
          <w:p w:rsidR="002324EB" w:rsidRPr="002324EB" w:rsidRDefault="002324EB" w:rsidP="000450F6">
            <w:pPr>
              <w:spacing w:line="234" w:lineRule="exact"/>
              <w:ind w:left="80"/>
              <w:rPr>
                <w:rFonts w:ascii="Times New Roman" w:hAnsi="Times New Roman" w:cs="Times New Roman"/>
                <w:sz w:val="24"/>
                <w:szCs w:val="24"/>
              </w:rPr>
            </w:pPr>
            <w:r w:rsidRPr="002324EB">
              <w:rPr>
                <w:rFonts w:ascii="Times New Roman" w:hAnsi="Times New Roman" w:cs="Times New Roman"/>
                <w:sz w:val="24"/>
                <w:szCs w:val="24"/>
              </w:rPr>
              <w:t>Выборы органов классного самоуправления</w:t>
            </w:r>
          </w:p>
        </w:tc>
        <w:tc>
          <w:tcPr>
            <w:tcW w:w="1701" w:type="dxa"/>
            <w:vAlign w:val="bottom"/>
          </w:tcPr>
          <w:p w:rsidR="002324EB" w:rsidRPr="002324EB" w:rsidRDefault="002324EB" w:rsidP="000450F6">
            <w:pPr>
              <w:spacing w:line="227"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4"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p>
        </w:tc>
        <w:tc>
          <w:tcPr>
            <w:tcW w:w="1915" w:type="dxa"/>
            <w:vAlign w:val="bottom"/>
          </w:tcPr>
          <w:p w:rsidR="002324EB" w:rsidRPr="002324EB" w:rsidRDefault="002324EB" w:rsidP="000450F6">
            <w:pPr>
              <w:spacing w:line="234"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451"/>
        </w:trPr>
        <w:tc>
          <w:tcPr>
            <w:tcW w:w="1101" w:type="dxa"/>
            <w:vAlign w:val="bottom"/>
          </w:tcPr>
          <w:p w:rsidR="002324EB" w:rsidRPr="002324EB" w:rsidRDefault="002324EB" w:rsidP="000450F6">
            <w:pPr>
              <w:spacing w:line="208" w:lineRule="exact"/>
              <w:ind w:left="340"/>
              <w:rPr>
                <w:rFonts w:ascii="Times New Roman" w:hAnsi="Times New Roman" w:cs="Times New Roman"/>
                <w:sz w:val="24"/>
                <w:szCs w:val="24"/>
              </w:rPr>
            </w:pPr>
            <w:r w:rsidRPr="002324EB">
              <w:rPr>
                <w:rFonts w:ascii="Times New Roman" w:eastAsia="Times" w:hAnsi="Times New Roman" w:cs="Times New Roman"/>
                <w:sz w:val="24"/>
                <w:szCs w:val="24"/>
              </w:rPr>
              <w:t>2.</w:t>
            </w:r>
          </w:p>
        </w:tc>
        <w:tc>
          <w:tcPr>
            <w:tcW w:w="3260" w:type="dxa"/>
            <w:gridSpan w:val="2"/>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Назначение поручений в классных коллективах</w:t>
            </w:r>
          </w:p>
        </w:tc>
        <w:tc>
          <w:tcPr>
            <w:tcW w:w="1701" w:type="dxa"/>
            <w:vAlign w:val="bottom"/>
          </w:tcPr>
          <w:p w:rsidR="002324EB" w:rsidRPr="002324EB" w:rsidRDefault="002324EB" w:rsidP="000450F6">
            <w:pPr>
              <w:spacing w:line="231"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9" w:lineRule="exact"/>
              <w:ind w:left="100"/>
              <w:rPr>
                <w:rFonts w:ascii="Times New Roman" w:hAnsi="Times New Roman" w:cs="Times New Roman"/>
                <w:sz w:val="24"/>
                <w:szCs w:val="24"/>
              </w:rPr>
            </w:pPr>
            <w:r w:rsidRPr="002324EB">
              <w:rPr>
                <w:rFonts w:ascii="Times New Roman" w:hAnsi="Times New Roman" w:cs="Times New Roman"/>
                <w:sz w:val="24"/>
                <w:szCs w:val="24"/>
              </w:rPr>
              <w:t>октябрь</w:t>
            </w:r>
          </w:p>
        </w:tc>
        <w:tc>
          <w:tcPr>
            <w:tcW w:w="1915" w:type="dxa"/>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 рук</w:t>
            </w:r>
          </w:p>
        </w:tc>
      </w:tr>
      <w:tr w:rsidR="002324EB" w:rsidRPr="002324EB" w:rsidTr="000450F6">
        <w:trPr>
          <w:trHeight w:val="543"/>
        </w:trPr>
        <w:tc>
          <w:tcPr>
            <w:tcW w:w="1101" w:type="dxa"/>
            <w:vAlign w:val="bottom"/>
          </w:tcPr>
          <w:p w:rsidR="002324EB" w:rsidRPr="002324EB" w:rsidRDefault="002324EB" w:rsidP="000450F6">
            <w:pPr>
              <w:spacing w:line="208" w:lineRule="exact"/>
              <w:ind w:left="340"/>
              <w:rPr>
                <w:rFonts w:ascii="Times New Roman" w:hAnsi="Times New Roman" w:cs="Times New Roman"/>
                <w:sz w:val="24"/>
                <w:szCs w:val="24"/>
              </w:rPr>
            </w:pPr>
            <w:r w:rsidRPr="002324EB">
              <w:rPr>
                <w:rFonts w:ascii="Times New Roman" w:eastAsia="Times" w:hAnsi="Times New Roman" w:cs="Times New Roman"/>
                <w:sz w:val="24"/>
                <w:szCs w:val="24"/>
              </w:rPr>
              <w:t>3.</w:t>
            </w:r>
          </w:p>
        </w:tc>
        <w:tc>
          <w:tcPr>
            <w:tcW w:w="3260" w:type="dxa"/>
            <w:gridSpan w:val="2"/>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Формирование и организация работы Совета</w:t>
            </w:r>
          </w:p>
          <w:p w:rsidR="002324EB" w:rsidRPr="002324EB" w:rsidRDefault="002324EB" w:rsidP="000450F6">
            <w:pPr>
              <w:spacing w:line="252" w:lineRule="exact"/>
              <w:rPr>
                <w:rFonts w:ascii="Times New Roman" w:hAnsi="Times New Roman" w:cs="Times New Roman"/>
                <w:sz w:val="24"/>
                <w:szCs w:val="24"/>
              </w:rPr>
            </w:pPr>
            <w:r w:rsidRPr="002324EB">
              <w:rPr>
                <w:rFonts w:ascii="Times New Roman" w:hAnsi="Times New Roman" w:cs="Times New Roman"/>
                <w:sz w:val="24"/>
                <w:szCs w:val="24"/>
              </w:rPr>
              <w:t>старшеклассников</w:t>
            </w:r>
            <w:r w:rsidRPr="002324EB">
              <w:rPr>
                <w:rFonts w:ascii="Times New Roman" w:eastAsia="Times" w:hAnsi="Times New Roman" w:cs="Times New Roman"/>
                <w:sz w:val="24"/>
                <w:szCs w:val="24"/>
              </w:rPr>
              <w:t>.</w:t>
            </w:r>
          </w:p>
        </w:tc>
        <w:tc>
          <w:tcPr>
            <w:tcW w:w="1701" w:type="dxa"/>
            <w:tcBorders>
              <w:bottom w:val="single" w:sz="4" w:space="0" w:color="auto"/>
            </w:tcBorders>
            <w:vAlign w:val="bottom"/>
          </w:tcPr>
          <w:p w:rsidR="002324EB" w:rsidRPr="002324EB" w:rsidRDefault="002324EB" w:rsidP="000450F6">
            <w:pPr>
              <w:spacing w:line="231"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tcBorders>
              <w:bottom w:val="single" w:sz="4" w:space="0" w:color="auto"/>
            </w:tcBorders>
            <w:vAlign w:val="bottom"/>
          </w:tcPr>
          <w:p w:rsidR="002324EB" w:rsidRPr="002324EB" w:rsidRDefault="002324EB" w:rsidP="000450F6">
            <w:pPr>
              <w:spacing w:line="239" w:lineRule="exact"/>
              <w:ind w:left="100"/>
              <w:rPr>
                <w:rFonts w:ascii="Times New Roman" w:hAnsi="Times New Roman" w:cs="Times New Roman"/>
                <w:sz w:val="24"/>
                <w:szCs w:val="24"/>
              </w:rPr>
            </w:pPr>
            <w:r w:rsidRPr="002324EB">
              <w:rPr>
                <w:rFonts w:ascii="Times New Roman" w:hAnsi="Times New Roman" w:cs="Times New Roman"/>
                <w:sz w:val="24"/>
                <w:szCs w:val="24"/>
              </w:rPr>
              <w:t>октябрь</w:t>
            </w:r>
          </w:p>
        </w:tc>
        <w:tc>
          <w:tcPr>
            <w:tcW w:w="1915" w:type="dxa"/>
            <w:tcBorders>
              <w:bottom w:val="single" w:sz="4" w:space="0" w:color="auto"/>
            </w:tcBorders>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Зам</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директора по</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ВР</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685"/>
        </w:trPr>
        <w:tc>
          <w:tcPr>
            <w:tcW w:w="1101" w:type="dxa"/>
            <w:vAlign w:val="bottom"/>
          </w:tcPr>
          <w:p w:rsidR="002324EB" w:rsidRPr="002324EB" w:rsidRDefault="002324EB" w:rsidP="000450F6">
            <w:pPr>
              <w:spacing w:line="207" w:lineRule="exact"/>
              <w:ind w:left="340"/>
              <w:rPr>
                <w:rFonts w:ascii="Times New Roman" w:hAnsi="Times New Roman" w:cs="Times New Roman"/>
                <w:sz w:val="24"/>
                <w:szCs w:val="24"/>
              </w:rPr>
            </w:pPr>
            <w:r w:rsidRPr="002324EB">
              <w:rPr>
                <w:rFonts w:ascii="Times New Roman" w:eastAsia="Times" w:hAnsi="Times New Roman" w:cs="Times New Roman"/>
                <w:sz w:val="24"/>
                <w:szCs w:val="24"/>
              </w:rPr>
              <w:t>4.</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Ежемесячные заседания Совета старшеклассников</w:t>
            </w:r>
          </w:p>
        </w:tc>
        <w:tc>
          <w:tcPr>
            <w:tcW w:w="1701" w:type="dxa"/>
            <w:vAlign w:val="bottom"/>
          </w:tcPr>
          <w:p w:rsidR="002324EB" w:rsidRPr="002324EB" w:rsidRDefault="002324EB" w:rsidP="000450F6">
            <w:pPr>
              <w:spacing w:line="230"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Педагог-организатор</w:t>
            </w:r>
          </w:p>
        </w:tc>
      </w:tr>
      <w:tr w:rsidR="002324EB" w:rsidRPr="002324EB" w:rsidTr="000450F6">
        <w:trPr>
          <w:trHeight w:val="686"/>
        </w:trPr>
        <w:tc>
          <w:tcPr>
            <w:tcW w:w="1101" w:type="dxa"/>
            <w:vAlign w:val="bottom"/>
          </w:tcPr>
          <w:p w:rsidR="002324EB" w:rsidRPr="002324EB" w:rsidRDefault="002324EB" w:rsidP="000450F6">
            <w:pPr>
              <w:spacing w:line="207" w:lineRule="exact"/>
              <w:ind w:left="340"/>
              <w:rPr>
                <w:rFonts w:ascii="Times New Roman" w:hAnsi="Times New Roman" w:cs="Times New Roman"/>
                <w:sz w:val="24"/>
                <w:szCs w:val="24"/>
              </w:rPr>
            </w:pPr>
            <w:r w:rsidRPr="002324EB">
              <w:rPr>
                <w:rFonts w:ascii="Times New Roman" w:eastAsia="Times" w:hAnsi="Times New Roman" w:cs="Times New Roman"/>
                <w:sz w:val="24"/>
                <w:szCs w:val="24"/>
              </w:rPr>
              <w:t>5.</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Работа в классных коллективах в соответствии</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планов</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0"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512"/>
        </w:trPr>
        <w:tc>
          <w:tcPr>
            <w:tcW w:w="1101" w:type="dxa"/>
            <w:vAlign w:val="bottom"/>
          </w:tcPr>
          <w:p w:rsidR="002324EB" w:rsidRPr="002324EB" w:rsidRDefault="002324EB" w:rsidP="000450F6">
            <w:pPr>
              <w:spacing w:line="207" w:lineRule="exact"/>
              <w:ind w:left="340"/>
              <w:rPr>
                <w:rFonts w:ascii="Times New Roman" w:hAnsi="Times New Roman" w:cs="Times New Roman"/>
                <w:sz w:val="24"/>
                <w:szCs w:val="24"/>
              </w:rPr>
            </w:pPr>
            <w:r w:rsidRPr="002324EB">
              <w:rPr>
                <w:rFonts w:ascii="Times New Roman" w:eastAsia="Times" w:hAnsi="Times New Roman" w:cs="Times New Roman"/>
                <w:sz w:val="24"/>
                <w:szCs w:val="24"/>
              </w:rPr>
              <w:t>6.</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Отчёты членов Совета старшеклассников о проделанной работе на заседаниях</w:t>
            </w:r>
          </w:p>
        </w:tc>
        <w:tc>
          <w:tcPr>
            <w:tcW w:w="1701" w:type="dxa"/>
            <w:vAlign w:val="bottom"/>
          </w:tcPr>
          <w:p w:rsidR="002324EB" w:rsidRPr="002324EB" w:rsidRDefault="002324EB" w:rsidP="000450F6">
            <w:pPr>
              <w:spacing w:line="230"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419"/>
        </w:trPr>
        <w:tc>
          <w:tcPr>
            <w:tcW w:w="1101" w:type="dxa"/>
            <w:vAlign w:val="bottom"/>
          </w:tcPr>
          <w:p w:rsidR="002324EB" w:rsidRPr="002324EB" w:rsidRDefault="002324EB" w:rsidP="000450F6">
            <w:pPr>
              <w:spacing w:line="207" w:lineRule="exact"/>
              <w:ind w:left="340"/>
              <w:rPr>
                <w:rFonts w:ascii="Times New Roman" w:hAnsi="Times New Roman" w:cs="Times New Roman"/>
                <w:sz w:val="24"/>
                <w:szCs w:val="24"/>
              </w:rPr>
            </w:pPr>
            <w:r w:rsidRPr="002324EB">
              <w:rPr>
                <w:rFonts w:ascii="Times New Roman" w:eastAsia="Times" w:hAnsi="Times New Roman" w:cs="Times New Roman"/>
                <w:sz w:val="24"/>
                <w:szCs w:val="24"/>
              </w:rPr>
              <w:t>7.</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Участие в общешкольных мероприятиях</w:t>
            </w:r>
          </w:p>
        </w:tc>
        <w:tc>
          <w:tcPr>
            <w:tcW w:w="1701" w:type="dxa"/>
            <w:vAlign w:val="bottom"/>
          </w:tcPr>
          <w:p w:rsidR="002324EB" w:rsidRPr="002324EB" w:rsidRDefault="002324EB" w:rsidP="000450F6">
            <w:pPr>
              <w:spacing w:line="230"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-май</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 рук</w:t>
            </w:r>
          </w:p>
        </w:tc>
      </w:tr>
      <w:tr w:rsidR="002324EB" w:rsidRPr="002324EB" w:rsidTr="000450F6">
        <w:trPr>
          <w:trHeight w:val="497"/>
        </w:trPr>
        <w:tc>
          <w:tcPr>
            <w:tcW w:w="1101" w:type="dxa"/>
            <w:vAlign w:val="bottom"/>
          </w:tcPr>
          <w:p w:rsidR="002324EB" w:rsidRPr="002324EB" w:rsidRDefault="002324EB" w:rsidP="000450F6">
            <w:pPr>
              <w:spacing w:line="207" w:lineRule="exact"/>
              <w:ind w:left="340"/>
              <w:rPr>
                <w:rFonts w:ascii="Times New Roman" w:hAnsi="Times New Roman" w:cs="Times New Roman"/>
                <w:sz w:val="24"/>
                <w:szCs w:val="24"/>
              </w:rPr>
            </w:pPr>
            <w:r w:rsidRPr="002324EB">
              <w:rPr>
                <w:rFonts w:ascii="Times New Roman" w:eastAsia="Times" w:hAnsi="Times New Roman" w:cs="Times New Roman"/>
                <w:sz w:val="24"/>
                <w:szCs w:val="24"/>
              </w:rPr>
              <w:t>8.</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Участие в мероприятиях разного уровня и различной</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направленности</w:t>
            </w:r>
          </w:p>
        </w:tc>
        <w:tc>
          <w:tcPr>
            <w:tcW w:w="1701" w:type="dxa"/>
            <w:vAlign w:val="bottom"/>
          </w:tcPr>
          <w:p w:rsidR="002324EB" w:rsidRPr="002324EB" w:rsidRDefault="002324EB" w:rsidP="000450F6">
            <w:pPr>
              <w:spacing w:line="230"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409"/>
        </w:trPr>
        <w:tc>
          <w:tcPr>
            <w:tcW w:w="9571" w:type="dxa"/>
            <w:gridSpan w:val="6"/>
            <w:vAlign w:val="bottom"/>
          </w:tcPr>
          <w:p w:rsidR="002324EB" w:rsidRPr="002324EB" w:rsidRDefault="002324EB" w:rsidP="000450F6">
            <w:pPr>
              <w:spacing w:line="237" w:lineRule="exact"/>
              <w:ind w:left="80"/>
              <w:jc w:val="center"/>
              <w:rPr>
                <w:rFonts w:ascii="Times New Roman" w:hAnsi="Times New Roman" w:cs="Times New Roman"/>
                <w:sz w:val="24"/>
                <w:szCs w:val="24"/>
              </w:rPr>
            </w:pPr>
            <w:r w:rsidRPr="002324EB">
              <w:rPr>
                <w:rFonts w:ascii="Times New Roman" w:hAnsi="Times New Roman" w:cs="Times New Roman"/>
                <w:b/>
                <w:sz w:val="24"/>
                <w:szCs w:val="24"/>
              </w:rPr>
              <w:t>Модуль 5. «Профориентация»</w:t>
            </w:r>
          </w:p>
        </w:tc>
      </w:tr>
      <w:tr w:rsidR="002324EB" w:rsidRPr="002324EB" w:rsidTr="000450F6">
        <w:trPr>
          <w:trHeight w:val="557"/>
        </w:trPr>
        <w:tc>
          <w:tcPr>
            <w:tcW w:w="1101" w:type="dxa"/>
            <w:vAlign w:val="bottom"/>
          </w:tcPr>
          <w:p w:rsidR="002324EB" w:rsidRPr="002324EB" w:rsidRDefault="002324EB" w:rsidP="000450F6">
            <w:pPr>
              <w:spacing w:line="203"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lastRenderedPageBreak/>
              <w:t>1.</w:t>
            </w:r>
          </w:p>
        </w:tc>
        <w:tc>
          <w:tcPr>
            <w:tcW w:w="3260" w:type="dxa"/>
            <w:gridSpan w:val="2"/>
            <w:vAlign w:val="bottom"/>
          </w:tcPr>
          <w:p w:rsidR="002324EB" w:rsidRPr="002324EB" w:rsidRDefault="002324EB" w:rsidP="000450F6">
            <w:pPr>
              <w:spacing w:line="234"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Классный час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Известные люди нашего села</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0"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4" w:lineRule="exact"/>
              <w:ind w:left="100"/>
              <w:rPr>
                <w:rFonts w:ascii="Times New Roman" w:hAnsi="Times New Roman" w:cs="Times New Roman"/>
                <w:sz w:val="24"/>
                <w:szCs w:val="24"/>
              </w:rPr>
            </w:pPr>
            <w:r w:rsidRPr="002324EB">
              <w:rPr>
                <w:rFonts w:ascii="Times New Roman" w:hAnsi="Times New Roman" w:cs="Times New Roman"/>
                <w:sz w:val="24"/>
                <w:szCs w:val="24"/>
              </w:rPr>
              <w:t>октябрь</w:t>
            </w:r>
          </w:p>
        </w:tc>
        <w:tc>
          <w:tcPr>
            <w:tcW w:w="1915" w:type="dxa"/>
            <w:vAlign w:val="bottom"/>
          </w:tcPr>
          <w:p w:rsidR="002324EB" w:rsidRPr="002324EB" w:rsidRDefault="002324EB" w:rsidP="000450F6">
            <w:pPr>
              <w:spacing w:line="234"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422"/>
        </w:trPr>
        <w:tc>
          <w:tcPr>
            <w:tcW w:w="1101" w:type="dxa"/>
            <w:vAlign w:val="bottom"/>
          </w:tcPr>
          <w:p w:rsidR="002324EB" w:rsidRPr="002324EB" w:rsidRDefault="002324EB" w:rsidP="000450F6">
            <w:pPr>
              <w:spacing w:line="207"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2.</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Участие в Неделе труда и профориентации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Сем</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шагов в профессию</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0"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октябрь</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414"/>
        </w:trPr>
        <w:tc>
          <w:tcPr>
            <w:tcW w:w="1101" w:type="dxa"/>
            <w:vAlign w:val="bottom"/>
          </w:tcPr>
          <w:p w:rsidR="002324EB" w:rsidRPr="002324EB" w:rsidRDefault="002324EB" w:rsidP="000450F6">
            <w:pPr>
              <w:spacing w:line="207"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3.</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Видеоролики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Профессии наших родителей</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0"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ноябрь</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421"/>
        </w:trPr>
        <w:tc>
          <w:tcPr>
            <w:tcW w:w="1101" w:type="dxa"/>
            <w:vAlign w:val="bottom"/>
          </w:tcPr>
          <w:p w:rsidR="002324EB" w:rsidRPr="002324EB" w:rsidRDefault="002324EB" w:rsidP="000450F6">
            <w:pPr>
              <w:spacing w:line="207"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4.</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Беседа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Мои увлечения и интересы</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0"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413"/>
        </w:trPr>
        <w:tc>
          <w:tcPr>
            <w:tcW w:w="1101" w:type="dxa"/>
            <w:vAlign w:val="bottom"/>
          </w:tcPr>
          <w:p w:rsidR="002324EB" w:rsidRPr="002324EB" w:rsidRDefault="002324EB" w:rsidP="000450F6">
            <w:pPr>
              <w:spacing w:line="207"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5.</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Классный час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Человек в семье</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0"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декабрь</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497"/>
        </w:trPr>
        <w:tc>
          <w:tcPr>
            <w:tcW w:w="1101" w:type="dxa"/>
            <w:vAlign w:val="bottom"/>
          </w:tcPr>
          <w:p w:rsidR="002324EB" w:rsidRPr="002324EB" w:rsidRDefault="002324EB" w:rsidP="000450F6">
            <w:pPr>
              <w:spacing w:line="207"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6.</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Праздник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Моя мама лучше всех</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0"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март</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468"/>
        </w:trPr>
        <w:tc>
          <w:tcPr>
            <w:tcW w:w="1101" w:type="dxa"/>
            <w:vAlign w:val="bottom"/>
          </w:tcPr>
          <w:p w:rsidR="002324EB" w:rsidRPr="002324EB" w:rsidRDefault="002324EB" w:rsidP="000450F6">
            <w:pPr>
              <w:spacing w:line="207"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7.</w:t>
            </w:r>
          </w:p>
        </w:tc>
        <w:tc>
          <w:tcPr>
            <w:tcW w:w="3260" w:type="dxa"/>
            <w:gridSpan w:val="2"/>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Проведение тематических классных часов по</w:t>
            </w:r>
          </w:p>
          <w:p w:rsidR="002324EB" w:rsidRPr="002324EB" w:rsidRDefault="002324EB" w:rsidP="000450F6">
            <w:pPr>
              <w:spacing w:line="241" w:lineRule="exact"/>
              <w:ind w:left="80"/>
              <w:rPr>
                <w:rFonts w:ascii="Times New Roman" w:hAnsi="Times New Roman" w:cs="Times New Roman"/>
                <w:sz w:val="24"/>
                <w:szCs w:val="24"/>
              </w:rPr>
            </w:pPr>
            <w:r w:rsidRPr="002324EB">
              <w:rPr>
                <w:rFonts w:ascii="Times New Roman" w:hAnsi="Times New Roman" w:cs="Times New Roman"/>
                <w:sz w:val="24"/>
                <w:szCs w:val="24"/>
              </w:rPr>
              <w:t>профориентации</w:t>
            </w:r>
          </w:p>
        </w:tc>
        <w:tc>
          <w:tcPr>
            <w:tcW w:w="1701" w:type="dxa"/>
            <w:vAlign w:val="bottom"/>
          </w:tcPr>
          <w:p w:rsidR="002324EB" w:rsidRPr="002324EB" w:rsidRDefault="002324EB" w:rsidP="000450F6">
            <w:pPr>
              <w:spacing w:line="251" w:lineRule="exact"/>
              <w:ind w:left="60"/>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40"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41"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41"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1124"/>
        </w:trPr>
        <w:tc>
          <w:tcPr>
            <w:tcW w:w="1101" w:type="dxa"/>
            <w:vAlign w:val="bottom"/>
          </w:tcPr>
          <w:p w:rsidR="002324EB" w:rsidRPr="002324EB" w:rsidRDefault="002324EB" w:rsidP="000450F6">
            <w:pPr>
              <w:spacing w:line="208" w:lineRule="exact"/>
              <w:jc w:val="center"/>
              <w:rPr>
                <w:rFonts w:ascii="Times New Roman" w:hAnsi="Times New Roman" w:cs="Times New Roman"/>
                <w:sz w:val="24"/>
                <w:szCs w:val="24"/>
              </w:rPr>
            </w:pPr>
            <w:r w:rsidRPr="002324EB">
              <w:rPr>
                <w:rFonts w:ascii="Times New Roman" w:eastAsia="Times" w:hAnsi="Times New Roman" w:cs="Times New Roman"/>
                <w:w w:val="92"/>
                <w:sz w:val="24"/>
                <w:szCs w:val="24"/>
              </w:rPr>
              <w:t>8.</w:t>
            </w:r>
          </w:p>
        </w:tc>
        <w:tc>
          <w:tcPr>
            <w:tcW w:w="3260" w:type="dxa"/>
            <w:gridSpan w:val="2"/>
            <w:vAlign w:val="bottom"/>
          </w:tcPr>
          <w:p w:rsidR="002324EB" w:rsidRPr="002324EB" w:rsidRDefault="002324EB" w:rsidP="000450F6">
            <w:pPr>
              <w:spacing w:line="260"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Участие в исследовательском проекте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Мой</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выбор</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46" w:lineRule="exact"/>
              <w:ind w:left="60"/>
              <w:rPr>
                <w:rFonts w:ascii="Times New Roman" w:hAnsi="Times New Roman" w:cs="Times New Roman"/>
                <w:sz w:val="24"/>
                <w:szCs w:val="24"/>
              </w:rPr>
            </w:pPr>
            <w:r w:rsidRPr="002324EB">
              <w:rPr>
                <w:rFonts w:ascii="Times New Roman" w:eastAsia="Times" w:hAnsi="Times New Roman" w:cs="Times New Roman"/>
                <w:sz w:val="24"/>
                <w:szCs w:val="24"/>
              </w:rPr>
              <w:t>9</w:t>
            </w:r>
          </w:p>
        </w:tc>
        <w:tc>
          <w:tcPr>
            <w:tcW w:w="1594" w:type="dxa"/>
            <w:vAlign w:val="bottom"/>
          </w:tcPr>
          <w:p w:rsidR="002324EB" w:rsidRPr="002324EB" w:rsidRDefault="002324EB" w:rsidP="000450F6">
            <w:pPr>
              <w:spacing w:line="260"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60"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1128"/>
        </w:trPr>
        <w:tc>
          <w:tcPr>
            <w:tcW w:w="1101" w:type="dxa"/>
            <w:vAlign w:val="bottom"/>
          </w:tcPr>
          <w:p w:rsidR="002324EB" w:rsidRPr="002324EB" w:rsidRDefault="002324EB" w:rsidP="000450F6">
            <w:pPr>
              <w:spacing w:line="211" w:lineRule="exact"/>
              <w:jc w:val="center"/>
              <w:rPr>
                <w:rFonts w:ascii="Times New Roman" w:hAnsi="Times New Roman" w:cs="Times New Roman"/>
                <w:sz w:val="24"/>
                <w:szCs w:val="24"/>
              </w:rPr>
            </w:pPr>
            <w:r w:rsidRPr="002324EB">
              <w:rPr>
                <w:rFonts w:ascii="Times New Roman" w:eastAsia="Times" w:hAnsi="Times New Roman" w:cs="Times New Roman"/>
                <w:w w:val="92"/>
                <w:sz w:val="24"/>
                <w:szCs w:val="24"/>
              </w:rPr>
              <w:t>9.</w:t>
            </w:r>
          </w:p>
        </w:tc>
        <w:tc>
          <w:tcPr>
            <w:tcW w:w="3260" w:type="dxa"/>
            <w:gridSpan w:val="2"/>
            <w:vAlign w:val="bottom"/>
          </w:tcPr>
          <w:p w:rsidR="002324EB" w:rsidRPr="002324EB" w:rsidRDefault="002324EB" w:rsidP="000450F6">
            <w:pPr>
              <w:spacing w:line="262" w:lineRule="exact"/>
              <w:ind w:left="80"/>
              <w:rPr>
                <w:rFonts w:ascii="Times New Roman" w:hAnsi="Times New Roman" w:cs="Times New Roman"/>
                <w:sz w:val="24"/>
                <w:szCs w:val="24"/>
              </w:rPr>
            </w:pPr>
            <w:r w:rsidRPr="002324EB">
              <w:rPr>
                <w:rFonts w:ascii="Times New Roman" w:hAnsi="Times New Roman" w:cs="Times New Roman"/>
                <w:sz w:val="24"/>
                <w:szCs w:val="24"/>
              </w:rPr>
              <w:t>Дни открытых дверей в средних специальных</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учебных заведениях и вузах Пермского края</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w:t>
            </w:r>
          </w:p>
        </w:tc>
        <w:tc>
          <w:tcPr>
            <w:tcW w:w="1701" w:type="dxa"/>
            <w:vAlign w:val="bottom"/>
          </w:tcPr>
          <w:p w:rsidR="002324EB" w:rsidRPr="002324EB" w:rsidRDefault="002324EB" w:rsidP="000450F6">
            <w:pPr>
              <w:spacing w:line="248" w:lineRule="exact"/>
              <w:ind w:left="60"/>
              <w:rPr>
                <w:rFonts w:ascii="Times New Roman" w:hAnsi="Times New Roman" w:cs="Times New Roman"/>
                <w:sz w:val="24"/>
                <w:szCs w:val="24"/>
              </w:rPr>
            </w:pPr>
            <w:r w:rsidRPr="002324EB">
              <w:rPr>
                <w:rFonts w:ascii="Times New Roman" w:eastAsia="Times" w:hAnsi="Times New Roman" w:cs="Times New Roman"/>
                <w:sz w:val="24"/>
                <w:szCs w:val="24"/>
              </w:rPr>
              <w:t>9</w:t>
            </w:r>
          </w:p>
        </w:tc>
        <w:tc>
          <w:tcPr>
            <w:tcW w:w="1594" w:type="dxa"/>
            <w:vAlign w:val="bottom"/>
          </w:tcPr>
          <w:p w:rsidR="002324EB" w:rsidRPr="002324EB" w:rsidRDefault="002324EB" w:rsidP="000450F6">
            <w:pPr>
              <w:spacing w:line="262"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62"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1766"/>
        </w:trPr>
        <w:tc>
          <w:tcPr>
            <w:tcW w:w="1101" w:type="dxa"/>
            <w:vAlign w:val="bottom"/>
          </w:tcPr>
          <w:p w:rsidR="002324EB" w:rsidRPr="002324EB" w:rsidRDefault="002324EB" w:rsidP="000450F6">
            <w:pPr>
              <w:spacing w:line="208"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10.</w:t>
            </w:r>
          </w:p>
        </w:tc>
        <w:tc>
          <w:tcPr>
            <w:tcW w:w="3260" w:type="dxa"/>
            <w:gridSpan w:val="2"/>
            <w:vAlign w:val="bottom"/>
          </w:tcPr>
          <w:p w:rsidR="002324EB" w:rsidRPr="002324EB" w:rsidRDefault="002324EB" w:rsidP="000450F6">
            <w:pPr>
              <w:spacing w:line="260" w:lineRule="exact"/>
              <w:ind w:left="80"/>
              <w:rPr>
                <w:rFonts w:ascii="Times New Roman" w:hAnsi="Times New Roman" w:cs="Times New Roman"/>
                <w:sz w:val="24"/>
                <w:szCs w:val="24"/>
              </w:rPr>
            </w:pPr>
            <w:r w:rsidRPr="002324EB">
              <w:rPr>
                <w:rFonts w:ascii="Times New Roman" w:hAnsi="Times New Roman" w:cs="Times New Roman"/>
                <w:sz w:val="24"/>
                <w:szCs w:val="24"/>
              </w:rPr>
              <w:t>Участие в программах</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направленных на</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реализацию национальных проектов</w:t>
            </w:r>
            <w:r w:rsidRPr="002324EB">
              <w:rPr>
                <w:rFonts w:ascii="Times New Roman" w:eastAsia="Times" w:hAnsi="Times New Roman" w:cs="Times New Roman"/>
                <w:sz w:val="24"/>
                <w:szCs w:val="24"/>
              </w:rPr>
              <w:t>:</w:t>
            </w:r>
          </w:p>
          <w:p w:rsidR="002324EB" w:rsidRPr="002324EB" w:rsidRDefault="002324EB" w:rsidP="000450F6">
            <w:pPr>
              <w:ind w:left="80"/>
              <w:rPr>
                <w:rFonts w:ascii="Times New Roman" w:hAnsi="Times New Roman" w:cs="Times New Roman"/>
                <w:sz w:val="24"/>
                <w:szCs w:val="24"/>
              </w:rPr>
            </w:pPr>
            <w:r w:rsidRPr="002324EB">
              <w:rPr>
                <w:rFonts w:ascii="Times New Roman" w:eastAsia="Times" w:hAnsi="Times New Roman" w:cs="Times New Roman"/>
                <w:sz w:val="24"/>
                <w:szCs w:val="24"/>
              </w:rPr>
              <w:t>«</w:t>
            </w:r>
            <w:r w:rsidRPr="002324EB">
              <w:rPr>
                <w:rFonts w:ascii="Times New Roman" w:hAnsi="Times New Roman" w:cs="Times New Roman"/>
                <w:sz w:val="24"/>
                <w:szCs w:val="24"/>
              </w:rPr>
              <w:t>ПроеКТОриЯ</w:t>
            </w:r>
            <w:r w:rsidRPr="002324EB">
              <w:rPr>
                <w:rFonts w:ascii="Times New Roman" w:eastAsia="Times" w:hAnsi="Times New Roman" w:cs="Times New Roman"/>
                <w:sz w:val="24"/>
                <w:szCs w:val="24"/>
              </w:rPr>
              <w:t>»,  «</w:t>
            </w:r>
            <w:r w:rsidRPr="002324EB">
              <w:rPr>
                <w:rFonts w:ascii="Times New Roman" w:hAnsi="Times New Roman" w:cs="Times New Roman"/>
                <w:sz w:val="24"/>
                <w:szCs w:val="24"/>
              </w:rPr>
              <w:t>Билет в будущее</w:t>
            </w:r>
            <w:r w:rsidRPr="002324EB">
              <w:rPr>
                <w:rFonts w:ascii="Times New Roman" w:eastAsia="Times" w:hAnsi="Times New Roman" w:cs="Times New Roman"/>
                <w:sz w:val="24"/>
                <w:szCs w:val="24"/>
              </w:rPr>
              <w:t>»,</w:t>
            </w:r>
          </w:p>
          <w:p w:rsidR="002324EB" w:rsidRPr="002324EB" w:rsidRDefault="002324EB" w:rsidP="000450F6">
            <w:pPr>
              <w:ind w:left="80"/>
              <w:rPr>
                <w:rFonts w:ascii="Times New Roman" w:hAnsi="Times New Roman" w:cs="Times New Roman"/>
                <w:sz w:val="24"/>
                <w:szCs w:val="24"/>
              </w:rPr>
            </w:pPr>
            <w:r w:rsidRPr="002324EB">
              <w:rPr>
                <w:rFonts w:ascii="Times New Roman" w:eastAsia="Times" w:hAnsi="Times New Roman" w:cs="Times New Roman"/>
                <w:sz w:val="24"/>
                <w:szCs w:val="24"/>
              </w:rPr>
              <w:t>«</w:t>
            </w:r>
            <w:r w:rsidRPr="002324EB">
              <w:rPr>
                <w:rFonts w:ascii="Times New Roman" w:hAnsi="Times New Roman" w:cs="Times New Roman"/>
                <w:sz w:val="24"/>
                <w:szCs w:val="24"/>
              </w:rPr>
              <w:t>Большая перемена</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52" w:lineRule="exact"/>
              <w:ind w:left="60"/>
              <w:rPr>
                <w:rFonts w:ascii="Times New Roman" w:hAnsi="Times New Roman" w:cs="Times New Roman"/>
                <w:sz w:val="24"/>
                <w:szCs w:val="24"/>
              </w:rPr>
            </w:pPr>
            <w:r w:rsidRPr="002324EB">
              <w:rPr>
                <w:rFonts w:ascii="Times New Roman" w:eastAsia="Times" w:hAnsi="Times New Roman" w:cs="Times New Roman"/>
                <w:sz w:val="24"/>
                <w:szCs w:val="24"/>
              </w:rPr>
              <w:t>8-9</w:t>
            </w:r>
          </w:p>
        </w:tc>
        <w:tc>
          <w:tcPr>
            <w:tcW w:w="1594" w:type="dxa"/>
            <w:vAlign w:val="bottom"/>
          </w:tcPr>
          <w:p w:rsidR="002324EB" w:rsidRPr="002324EB" w:rsidRDefault="002324EB" w:rsidP="000450F6">
            <w:pPr>
              <w:spacing w:line="260"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60"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413"/>
        </w:trPr>
        <w:tc>
          <w:tcPr>
            <w:tcW w:w="9571" w:type="dxa"/>
            <w:gridSpan w:val="6"/>
            <w:vAlign w:val="bottom"/>
          </w:tcPr>
          <w:p w:rsidR="002324EB" w:rsidRPr="002324EB" w:rsidRDefault="002324EB" w:rsidP="000450F6">
            <w:pPr>
              <w:spacing w:line="260" w:lineRule="exact"/>
              <w:ind w:left="80"/>
              <w:jc w:val="center"/>
              <w:rPr>
                <w:rFonts w:ascii="Times New Roman" w:hAnsi="Times New Roman" w:cs="Times New Roman"/>
                <w:sz w:val="24"/>
                <w:szCs w:val="24"/>
              </w:rPr>
            </w:pPr>
            <w:r w:rsidRPr="002324EB">
              <w:rPr>
                <w:rFonts w:ascii="Times New Roman" w:hAnsi="Times New Roman" w:cs="Times New Roman"/>
                <w:b/>
                <w:sz w:val="24"/>
                <w:szCs w:val="24"/>
              </w:rPr>
              <w:t>Модуль 6. «Работа с родителями»</w:t>
            </w:r>
          </w:p>
        </w:tc>
      </w:tr>
      <w:tr w:rsidR="002324EB" w:rsidRPr="002324EB" w:rsidTr="000450F6">
        <w:trPr>
          <w:trHeight w:val="560"/>
        </w:trPr>
        <w:tc>
          <w:tcPr>
            <w:tcW w:w="1101" w:type="dxa"/>
            <w:vAlign w:val="bottom"/>
          </w:tcPr>
          <w:p w:rsidR="002324EB" w:rsidRPr="002324EB" w:rsidRDefault="002324EB" w:rsidP="000450F6">
            <w:pPr>
              <w:spacing w:line="223"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1.</w:t>
            </w:r>
          </w:p>
        </w:tc>
        <w:tc>
          <w:tcPr>
            <w:tcW w:w="3260" w:type="dxa"/>
            <w:gridSpan w:val="2"/>
            <w:vAlign w:val="bottom"/>
          </w:tcPr>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 xml:space="preserve">Общешкольное родительское собрание </w:t>
            </w:r>
          </w:p>
        </w:tc>
        <w:tc>
          <w:tcPr>
            <w:tcW w:w="1701" w:type="dxa"/>
            <w:vAlign w:val="bottom"/>
          </w:tcPr>
          <w:p w:rsidR="002324EB" w:rsidRPr="002324EB" w:rsidRDefault="002324EB" w:rsidP="000450F6">
            <w:pPr>
              <w:spacing w:line="247"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ind w:left="100"/>
              <w:rPr>
                <w:rFonts w:ascii="Times New Roman" w:hAnsi="Times New Roman" w:cs="Times New Roman"/>
                <w:sz w:val="24"/>
                <w:szCs w:val="24"/>
              </w:rPr>
            </w:pPr>
            <w:r w:rsidRPr="002324EB">
              <w:rPr>
                <w:rFonts w:ascii="Times New Roman" w:hAnsi="Times New Roman" w:cs="Times New Roman"/>
                <w:sz w:val="24"/>
                <w:szCs w:val="24"/>
              </w:rPr>
              <w:t>сентябрь</w:t>
            </w:r>
          </w:p>
        </w:tc>
        <w:tc>
          <w:tcPr>
            <w:tcW w:w="1915" w:type="dxa"/>
            <w:vAlign w:val="bottom"/>
          </w:tcPr>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Зам</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директора по</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lastRenderedPageBreak/>
              <w:t>ВР</w:t>
            </w:r>
          </w:p>
        </w:tc>
      </w:tr>
      <w:tr w:rsidR="002324EB" w:rsidRPr="002324EB" w:rsidTr="000450F6">
        <w:trPr>
          <w:trHeight w:val="515"/>
        </w:trPr>
        <w:tc>
          <w:tcPr>
            <w:tcW w:w="1101" w:type="dxa"/>
            <w:vAlign w:val="bottom"/>
          </w:tcPr>
          <w:p w:rsidR="002324EB" w:rsidRPr="002324EB" w:rsidRDefault="002324EB" w:rsidP="000450F6">
            <w:pPr>
              <w:spacing w:line="208"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lastRenderedPageBreak/>
              <w:t>2.</w:t>
            </w:r>
          </w:p>
        </w:tc>
        <w:tc>
          <w:tcPr>
            <w:tcW w:w="3260" w:type="dxa"/>
            <w:gridSpan w:val="2"/>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Родительские собрания по классам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по графику</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1"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9" w:lineRule="exact"/>
              <w:ind w:left="100"/>
              <w:rPr>
                <w:rFonts w:ascii="Times New Roman" w:hAnsi="Times New Roman" w:cs="Times New Roman"/>
                <w:sz w:val="24"/>
                <w:szCs w:val="24"/>
              </w:rPr>
            </w:pPr>
            <w:r w:rsidRPr="002324EB">
              <w:rPr>
                <w:rFonts w:ascii="Times New Roman" w:hAnsi="Times New Roman" w:cs="Times New Roman"/>
                <w:sz w:val="24"/>
                <w:szCs w:val="24"/>
              </w:rPr>
              <w:t>ноябрь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март</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май</w:t>
            </w:r>
          </w:p>
        </w:tc>
        <w:tc>
          <w:tcPr>
            <w:tcW w:w="1915" w:type="dxa"/>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473"/>
        </w:trPr>
        <w:tc>
          <w:tcPr>
            <w:tcW w:w="1101" w:type="dxa"/>
            <w:vAlign w:val="bottom"/>
          </w:tcPr>
          <w:p w:rsidR="002324EB" w:rsidRPr="002324EB" w:rsidRDefault="002324EB" w:rsidP="000450F6">
            <w:pPr>
              <w:spacing w:line="208"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3</w:t>
            </w:r>
          </w:p>
        </w:tc>
        <w:tc>
          <w:tcPr>
            <w:tcW w:w="3260" w:type="dxa"/>
            <w:gridSpan w:val="2"/>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Соревнования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Мама</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папа</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я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спортивная семья</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1"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9" w:lineRule="exact"/>
              <w:ind w:left="100"/>
              <w:rPr>
                <w:rFonts w:ascii="Times New Roman" w:hAnsi="Times New Roman" w:cs="Times New Roman"/>
                <w:sz w:val="24"/>
                <w:szCs w:val="24"/>
              </w:rPr>
            </w:pPr>
            <w:r w:rsidRPr="002324EB">
              <w:rPr>
                <w:rFonts w:ascii="Times New Roman" w:hAnsi="Times New Roman" w:cs="Times New Roman"/>
                <w:sz w:val="24"/>
                <w:szCs w:val="24"/>
              </w:rPr>
              <w:t>ноябрь</w:t>
            </w:r>
          </w:p>
        </w:tc>
        <w:tc>
          <w:tcPr>
            <w:tcW w:w="1915" w:type="dxa"/>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учитель физической</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культуры</w:t>
            </w:r>
          </w:p>
        </w:tc>
      </w:tr>
      <w:tr w:rsidR="002324EB" w:rsidRPr="002324EB" w:rsidTr="000450F6">
        <w:trPr>
          <w:trHeight w:val="834"/>
        </w:trPr>
        <w:tc>
          <w:tcPr>
            <w:tcW w:w="1101" w:type="dxa"/>
            <w:vAlign w:val="bottom"/>
          </w:tcPr>
          <w:p w:rsidR="002324EB" w:rsidRPr="002324EB" w:rsidRDefault="002324EB" w:rsidP="000450F6">
            <w:pPr>
              <w:spacing w:line="209"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4.</w:t>
            </w:r>
          </w:p>
        </w:tc>
        <w:tc>
          <w:tcPr>
            <w:tcW w:w="3260" w:type="dxa"/>
            <w:gridSpan w:val="2"/>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Педагогическое просвещение родителей по вопросам</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обучения и воспитания детей</w:t>
            </w:r>
          </w:p>
        </w:tc>
        <w:tc>
          <w:tcPr>
            <w:tcW w:w="1701" w:type="dxa"/>
            <w:vAlign w:val="bottom"/>
          </w:tcPr>
          <w:p w:rsidR="002324EB" w:rsidRPr="002324EB" w:rsidRDefault="002324EB" w:rsidP="000450F6">
            <w:pPr>
              <w:spacing w:line="232"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40"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Зам</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директора по ВР социальный</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педагог</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педагог </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психолог</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классные</w:t>
            </w:r>
          </w:p>
        </w:tc>
      </w:tr>
      <w:tr w:rsidR="002324EB" w:rsidRPr="002324EB" w:rsidTr="000450F6">
        <w:trPr>
          <w:trHeight w:val="1694"/>
        </w:trPr>
        <w:tc>
          <w:tcPr>
            <w:tcW w:w="1101" w:type="dxa"/>
            <w:vAlign w:val="bottom"/>
          </w:tcPr>
          <w:p w:rsidR="002324EB" w:rsidRPr="002324EB" w:rsidRDefault="002324EB" w:rsidP="000450F6">
            <w:pPr>
              <w:spacing w:line="208"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5.</w:t>
            </w:r>
          </w:p>
        </w:tc>
        <w:tc>
          <w:tcPr>
            <w:tcW w:w="3260" w:type="dxa"/>
            <w:gridSpan w:val="2"/>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Информационное оповещение родителей через сайт</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школы</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ВК</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социальные сети</w:t>
            </w:r>
          </w:p>
        </w:tc>
        <w:tc>
          <w:tcPr>
            <w:tcW w:w="1701" w:type="dxa"/>
            <w:vAlign w:val="bottom"/>
          </w:tcPr>
          <w:p w:rsidR="002324EB" w:rsidRPr="002324EB" w:rsidRDefault="002324EB" w:rsidP="000450F6">
            <w:pPr>
              <w:spacing w:line="231"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9"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Зам</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директора поВР</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социальный</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педагог</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педагог </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психолог</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1872"/>
        </w:trPr>
        <w:tc>
          <w:tcPr>
            <w:tcW w:w="1101" w:type="dxa"/>
            <w:vAlign w:val="bottom"/>
          </w:tcPr>
          <w:p w:rsidR="002324EB" w:rsidRPr="002324EB" w:rsidRDefault="002324EB" w:rsidP="000450F6">
            <w:pPr>
              <w:spacing w:line="208"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6</w:t>
            </w:r>
          </w:p>
        </w:tc>
        <w:tc>
          <w:tcPr>
            <w:tcW w:w="3260" w:type="dxa"/>
            <w:gridSpan w:val="2"/>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Индивидуальные консультации</w:t>
            </w:r>
          </w:p>
        </w:tc>
        <w:tc>
          <w:tcPr>
            <w:tcW w:w="1701" w:type="dxa"/>
            <w:vAlign w:val="bottom"/>
          </w:tcPr>
          <w:p w:rsidR="002324EB" w:rsidRPr="002324EB" w:rsidRDefault="002324EB" w:rsidP="000450F6">
            <w:pPr>
              <w:spacing w:line="231"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9"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Зам</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директора по</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УВР</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ВР</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социальный педагог</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педагог </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психолог</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2400"/>
        </w:trPr>
        <w:tc>
          <w:tcPr>
            <w:tcW w:w="1101" w:type="dxa"/>
            <w:vAlign w:val="bottom"/>
          </w:tcPr>
          <w:p w:rsidR="002324EB" w:rsidRPr="002324EB" w:rsidRDefault="002324EB" w:rsidP="000450F6">
            <w:pPr>
              <w:spacing w:line="209"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7.</w:t>
            </w:r>
          </w:p>
        </w:tc>
        <w:tc>
          <w:tcPr>
            <w:tcW w:w="3260" w:type="dxa"/>
            <w:gridSpan w:val="2"/>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Работа Совета профилактики с детьми группы риска</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состоящими на разных видах учёта</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неблагополучными семьями по вопросам воспитания</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и обучения детей</w:t>
            </w:r>
          </w:p>
        </w:tc>
        <w:tc>
          <w:tcPr>
            <w:tcW w:w="1701" w:type="dxa"/>
            <w:vAlign w:val="bottom"/>
          </w:tcPr>
          <w:p w:rsidR="002324EB" w:rsidRPr="002324EB" w:rsidRDefault="002324EB" w:rsidP="000450F6">
            <w:pPr>
              <w:spacing w:line="232"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40"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Зам</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директора по</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УВР</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ВР</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социальный педагог</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педагоги </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психологи</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lastRenderedPageBreak/>
              <w:t>руководители</w:t>
            </w:r>
          </w:p>
        </w:tc>
      </w:tr>
      <w:tr w:rsidR="002324EB" w:rsidRPr="002324EB" w:rsidTr="000450F6">
        <w:trPr>
          <w:trHeight w:val="1115"/>
        </w:trPr>
        <w:tc>
          <w:tcPr>
            <w:tcW w:w="1101" w:type="dxa"/>
            <w:vAlign w:val="bottom"/>
          </w:tcPr>
          <w:p w:rsidR="002324EB" w:rsidRPr="002324EB" w:rsidRDefault="002324EB" w:rsidP="000450F6">
            <w:pPr>
              <w:spacing w:line="207"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lastRenderedPageBreak/>
              <w:t>8</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Участие родителей в классных и общешкольных</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мероприятиях</w:t>
            </w:r>
          </w:p>
        </w:tc>
        <w:tc>
          <w:tcPr>
            <w:tcW w:w="1701" w:type="dxa"/>
            <w:vAlign w:val="bottom"/>
          </w:tcPr>
          <w:p w:rsidR="002324EB" w:rsidRPr="002324EB" w:rsidRDefault="002324EB" w:rsidP="000450F6">
            <w:pPr>
              <w:spacing w:line="230"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706"/>
        </w:trPr>
        <w:tc>
          <w:tcPr>
            <w:tcW w:w="1101" w:type="dxa"/>
            <w:vAlign w:val="bottom"/>
          </w:tcPr>
          <w:p w:rsidR="002324EB" w:rsidRPr="002324EB" w:rsidRDefault="002324EB" w:rsidP="000450F6">
            <w:pPr>
              <w:spacing w:line="207"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9.</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Участие в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Родительском лектории</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0"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Зам</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директора по</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УВР</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ВР</w:t>
            </w:r>
          </w:p>
        </w:tc>
      </w:tr>
      <w:tr w:rsidR="002324EB" w:rsidRPr="002324EB" w:rsidTr="000450F6">
        <w:trPr>
          <w:trHeight w:val="1241"/>
        </w:trPr>
        <w:tc>
          <w:tcPr>
            <w:tcW w:w="1101" w:type="dxa"/>
            <w:vAlign w:val="bottom"/>
          </w:tcPr>
          <w:p w:rsidR="002324EB" w:rsidRPr="002324EB" w:rsidRDefault="002324EB" w:rsidP="000450F6">
            <w:pPr>
              <w:spacing w:line="207"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10.</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Участие в конфликтной комиссии по</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урегулированию споров между участниками</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образовательных отношений</w:t>
            </w:r>
          </w:p>
        </w:tc>
        <w:tc>
          <w:tcPr>
            <w:tcW w:w="1701" w:type="dxa"/>
            <w:vAlign w:val="bottom"/>
          </w:tcPr>
          <w:p w:rsidR="002324EB" w:rsidRPr="002324EB" w:rsidRDefault="002324EB" w:rsidP="000450F6">
            <w:pPr>
              <w:spacing w:line="230"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Зам</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директора по</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УВР</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ВР</w:t>
            </w:r>
          </w:p>
        </w:tc>
      </w:tr>
      <w:tr w:rsidR="002324EB" w:rsidRPr="002324EB" w:rsidTr="000450F6">
        <w:trPr>
          <w:trHeight w:val="852"/>
        </w:trPr>
        <w:tc>
          <w:tcPr>
            <w:tcW w:w="1101" w:type="dxa"/>
            <w:vAlign w:val="bottom"/>
          </w:tcPr>
          <w:p w:rsidR="002324EB" w:rsidRPr="002324EB" w:rsidRDefault="002324EB" w:rsidP="000450F6">
            <w:pPr>
              <w:spacing w:line="209" w:lineRule="exact"/>
              <w:ind w:right="180"/>
              <w:jc w:val="right"/>
              <w:rPr>
                <w:rFonts w:ascii="Times New Roman" w:hAnsi="Times New Roman" w:cs="Times New Roman"/>
                <w:sz w:val="24"/>
                <w:szCs w:val="24"/>
              </w:rPr>
            </w:pPr>
            <w:r w:rsidRPr="002324EB">
              <w:rPr>
                <w:rFonts w:ascii="Times New Roman" w:eastAsia="Times" w:hAnsi="Times New Roman" w:cs="Times New Roman"/>
                <w:sz w:val="24"/>
                <w:szCs w:val="24"/>
              </w:rPr>
              <w:t>11.</w:t>
            </w:r>
          </w:p>
        </w:tc>
        <w:tc>
          <w:tcPr>
            <w:tcW w:w="3260" w:type="dxa"/>
            <w:gridSpan w:val="2"/>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Работа общешкольного родительского комитета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по плану</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2"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40"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Зам</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директора по</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ВР</w:t>
            </w:r>
          </w:p>
        </w:tc>
      </w:tr>
      <w:tr w:rsidR="002324EB" w:rsidRPr="002324EB" w:rsidTr="000450F6">
        <w:trPr>
          <w:trHeight w:val="409"/>
        </w:trPr>
        <w:tc>
          <w:tcPr>
            <w:tcW w:w="9571" w:type="dxa"/>
            <w:gridSpan w:val="6"/>
            <w:vAlign w:val="bottom"/>
          </w:tcPr>
          <w:p w:rsidR="002324EB" w:rsidRPr="002324EB" w:rsidRDefault="002324EB" w:rsidP="000450F6">
            <w:pPr>
              <w:spacing w:line="240" w:lineRule="exact"/>
              <w:ind w:left="80"/>
              <w:jc w:val="center"/>
              <w:rPr>
                <w:rFonts w:ascii="Times New Roman" w:hAnsi="Times New Roman" w:cs="Times New Roman"/>
                <w:b/>
                <w:sz w:val="24"/>
                <w:szCs w:val="24"/>
              </w:rPr>
            </w:pPr>
            <w:r w:rsidRPr="002324EB">
              <w:rPr>
                <w:rFonts w:ascii="Times New Roman" w:hAnsi="Times New Roman" w:cs="Times New Roman"/>
                <w:b/>
                <w:sz w:val="24"/>
                <w:szCs w:val="24"/>
              </w:rPr>
              <w:t>Модуль 7 « Подросток и закон»</w:t>
            </w:r>
          </w:p>
        </w:tc>
      </w:tr>
      <w:tr w:rsidR="002324EB" w:rsidRPr="002324EB" w:rsidTr="000450F6">
        <w:trPr>
          <w:trHeight w:val="416"/>
        </w:trPr>
        <w:tc>
          <w:tcPr>
            <w:tcW w:w="1101" w:type="dxa"/>
            <w:vAlign w:val="bottom"/>
          </w:tcPr>
          <w:p w:rsidR="002324EB" w:rsidRPr="002324EB" w:rsidRDefault="002324EB" w:rsidP="000450F6">
            <w:pPr>
              <w:spacing w:line="209" w:lineRule="exact"/>
              <w:ind w:right="180"/>
              <w:jc w:val="right"/>
              <w:rPr>
                <w:rFonts w:ascii="Times New Roman" w:eastAsia="Times" w:hAnsi="Times New Roman" w:cs="Times New Roman"/>
                <w:sz w:val="24"/>
                <w:szCs w:val="24"/>
              </w:rPr>
            </w:pPr>
            <w:r w:rsidRPr="002324EB">
              <w:rPr>
                <w:rFonts w:ascii="Times New Roman" w:eastAsia="Times" w:hAnsi="Times New Roman" w:cs="Times New Roman"/>
                <w:sz w:val="24"/>
                <w:szCs w:val="24"/>
              </w:rPr>
              <w:t>1</w:t>
            </w:r>
          </w:p>
        </w:tc>
        <w:tc>
          <w:tcPr>
            <w:tcW w:w="3260" w:type="dxa"/>
            <w:gridSpan w:val="2"/>
          </w:tcPr>
          <w:p w:rsidR="002324EB" w:rsidRPr="002324EB" w:rsidRDefault="002324EB" w:rsidP="000450F6">
            <w:pPr>
              <w:pStyle w:val="TableParagraph"/>
              <w:ind w:left="107" w:right="1051"/>
              <w:rPr>
                <w:sz w:val="24"/>
                <w:szCs w:val="24"/>
              </w:rPr>
            </w:pPr>
            <w:r w:rsidRPr="002324EB">
              <w:rPr>
                <w:sz w:val="24"/>
                <w:szCs w:val="24"/>
              </w:rPr>
              <w:t>Контроль за</w:t>
            </w:r>
            <w:r w:rsidRPr="002324EB">
              <w:rPr>
                <w:spacing w:val="1"/>
                <w:sz w:val="24"/>
                <w:szCs w:val="24"/>
              </w:rPr>
              <w:t xml:space="preserve"> </w:t>
            </w:r>
            <w:r w:rsidRPr="002324EB">
              <w:rPr>
                <w:sz w:val="24"/>
                <w:szCs w:val="24"/>
              </w:rPr>
              <w:t>посещаемостью</w:t>
            </w:r>
          </w:p>
          <w:p w:rsidR="002324EB" w:rsidRPr="002324EB" w:rsidRDefault="002324EB" w:rsidP="000450F6">
            <w:pPr>
              <w:pStyle w:val="TableParagraph"/>
              <w:spacing w:line="261" w:lineRule="exact"/>
              <w:ind w:left="107"/>
              <w:rPr>
                <w:sz w:val="24"/>
                <w:szCs w:val="24"/>
              </w:rPr>
            </w:pPr>
            <w:r w:rsidRPr="002324EB">
              <w:rPr>
                <w:sz w:val="24"/>
                <w:szCs w:val="24"/>
              </w:rPr>
              <w:t>обучающихся</w:t>
            </w:r>
          </w:p>
        </w:tc>
        <w:tc>
          <w:tcPr>
            <w:tcW w:w="1701" w:type="dxa"/>
          </w:tcPr>
          <w:p w:rsidR="002324EB" w:rsidRPr="002324EB" w:rsidRDefault="002324EB" w:rsidP="000450F6">
            <w:pPr>
              <w:pStyle w:val="TableParagraph"/>
              <w:spacing w:line="270" w:lineRule="exact"/>
              <w:ind w:left="105"/>
              <w:rPr>
                <w:sz w:val="24"/>
                <w:szCs w:val="24"/>
              </w:rPr>
            </w:pPr>
            <w:r w:rsidRPr="002324EB">
              <w:rPr>
                <w:sz w:val="24"/>
                <w:szCs w:val="24"/>
              </w:rPr>
              <w:t>5-9</w:t>
            </w:r>
          </w:p>
        </w:tc>
        <w:tc>
          <w:tcPr>
            <w:tcW w:w="1594" w:type="dxa"/>
          </w:tcPr>
          <w:p w:rsidR="002324EB" w:rsidRPr="002324EB" w:rsidRDefault="002324EB" w:rsidP="000450F6">
            <w:pPr>
              <w:pStyle w:val="TableParagraph"/>
              <w:spacing w:line="270" w:lineRule="exact"/>
              <w:rPr>
                <w:sz w:val="24"/>
                <w:szCs w:val="24"/>
              </w:rPr>
            </w:pPr>
            <w:r w:rsidRPr="002324EB">
              <w:rPr>
                <w:sz w:val="24"/>
                <w:szCs w:val="24"/>
              </w:rPr>
              <w:t>Ежедневно</w:t>
            </w:r>
          </w:p>
        </w:tc>
        <w:tc>
          <w:tcPr>
            <w:tcW w:w="1915" w:type="dxa"/>
          </w:tcPr>
          <w:p w:rsidR="002324EB" w:rsidRPr="002324EB" w:rsidRDefault="002324EB" w:rsidP="000450F6">
            <w:pPr>
              <w:pStyle w:val="TableParagraph"/>
              <w:ind w:right="1092"/>
              <w:rPr>
                <w:sz w:val="24"/>
                <w:szCs w:val="24"/>
              </w:rPr>
            </w:pPr>
            <w:r w:rsidRPr="002324EB">
              <w:rPr>
                <w:sz w:val="24"/>
                <w:szCs w:val="24"/>
              </w:rPr>
              <w:t>Клас.рук</w:t>
            </w:r>
          </w:p>
        </w:tc>
      </w:tr>
      <w:tr w:rsidR="002324EB" w:rsidRPr="002324EB" w:rsidTr="000450F6">
        <w:trPr>
          <w:trHeight w:val="408"/>
        </w:trPr>
        <w:tc>
          <w:tcPr>
            <w:tcW w:w="1101" w:type="dxa"/>
            <w:vAlign w:val="bottom"/>
          </w:tcPr>
          <w:p w:rsidR="002324EB" w:rsidRPr="002324EB" w:rsidRDefault="002324EB" w:rsidP="000450F6">
            <w:pPr>
              <w:spacing w:line="209" w:lineRule="exact"/>
              <w:ind w:right="180"/>
              <w:jc w:val="right"/>
              <w:rPr>
                <w:rFonts w:ascii="Times New Roman" w:eastAsia="Times" w:hAnsi="Times New Roman" w:cs="Times New Roman"/>
                <w:sz w:val="24"/>
                <w:szCs w:val="24"/>
              </w:rPr>
            </w:pPr>
            <w:r w:rsidRPr="002324EB">
              <w:rPr>
                <w:rFonts w:ascii="Times New Roman" w:eastAsia="Times" w:hAnsi="Times New Roman" w:cs="Times New Roman"/>
                <w:sz w:val="24"/>
                <w:szCs w:val="24"/>
              </w:rPr>
              <w:t>2</w:t>
            </w:r>
          </w:p>
        </w:tc>
        <w:tc>
          <w:tcPr>
            <w:tcW w:w="3260" w:type="dxa"/>
            <w:gridSpan w:val="2"/>
          </w:tcPr>
          <w:p w:rsidR="002324EB" w:rsidRPr="002324EB" w:rsidRDefault="002324EB" w:rsidP="000450F6">
            <w:pPr>
              <w:pStyle w:val="TableParagraph"/>
              <w:ind w:left="107" w:right="143"/>
              <w:rPr>
                <w:sz w:val="24"/>
                <w:szCs w:val="24"/>
              </w:rPr>
            </w:pPr>
            <w:r w:rsidRPr="002324EB">
              <w:rPr>
                <w:sz w:val="24"/>
                <w:szCs w:val="24"/>
              </w:rPr>
              <w:t>Декада правовых знаний</w:t>
            </w:r>
            <w:r w:rsidRPr="002324EB">
              <w:rPr>
                <w:spacing w:val="-57"/>
                <w:sz w:val="24"/>
                <w:szCs w:val="24"/>
              </w:rPr>
              <w:t xml:space="preserve"> </w:t>
            </w:r>
            <w:r w:rsidRPr="002324EB">
              <w:rPr>
                <w:sz w:val="24"/>
                <w:szCs w:val="24"/>
              </w:rPr>
              <w:t>беседы, классные часы,</w:t>
            </w:r>
            <w:r w:rsidRPr="002324EB">
              <w:rPr>
                <w:spacing w:val="1"/>
                <w:sz w:val="24"/>
                <w:szCs w:val="24"/>
              </w:rPr>
              <w:t xml:space="preserve"> </w:t>
            </w:r>
            <w:r w:rsidRPr="002324EB">
              <w:rPr>
                <w:sz w:val="24"/>
                <w:szCs w:val="24"/>
              </w:rPr>
              <w:t>игры</w:t>
            </w:r>
            <w:r w:rsidRPr="002324EB">
              <w:rPr>
                <w:spacing w:val="-2"/>
                <w:sz w:val="24"/>
                <w:szCs w:val="24"/>
              </w:rPr>
              <w:t xml:space="preserve"> </w:t>
            </w:r>
            <w:r w:rsidRPr="002324EB">
              <w:rPr>
                <w:sz w:val="24"/>
                <w:szCs w:val="24"/>
              </w:rPr>
              <w:t>по правовой</w:t>
            </w:r>
          </w:p>
          <w:p w:rsidR="002324EB" w:rsidRPr="002324EB" w:rsidRDefault="002324EB" w:rsidP="000450F6">
            <w:pPr>
              <w:pStyle w:val="TableParagraph"/>
              <w:spacing w:line="261" w:lineRule="exact"/>
              <w:ind w:left="107"/>
              <w:rPr>
                <w:sz w:val="24"/>
                <w:szCs w:val="24"/>
              </w:rPr>
            </w:pPr>
            <w:r w:rsidRPr="002324EB">
              <w:rPr>
                <w:sz w:val="24"/>
                <w:szCs w:val="24"/>
              </w:rPr>
              <w:t>тематике)</w:t>
            </w:r>
          </w:p>
        </w:tc>
        <w:tc>
          <w:tcPr>
            <w:tcW w:w="1701" w:type="dxa"/>
          </w:tcPr>
          <w:p w:rsidR="002324EB" w:rsidRPr="002324EB" w:rsidRDefault="002324EB" w:rsidP="000450F6">
            <w:pPr>
              <w:pStyle w:val="TableParagraph"/>
              <w:spacing w:line="270" w:lineRule="exact"/>
              <w:ind w:left="105"/>
              <w:rPr>
                <w:sz w:val="24"/>
                <w:szCs w:val="24"/>
              </w:rPr>
            </w:pPr>
            <w:r w:rsidRPr="002324EB">
              <w:rPr>
                <w:sz w:val="24"/>
                <w:szCs w:val="24"/>
              </w:rPr>
              <w:t>5-9</w:t>
            </w:r>
          </w:p>
        </w:tc>
        <w:tc>
          <w:tcPr>
            <w:tcW w:w="1594" w:type="dxa"/>
          </w:tcPr>
          <w:p w:rsidR="002324EB" w:rsidRPr="002324EB" w:rsidRDefault="002324EB" w:rsidP="000450F6">
            <w:pPr>
              <w:pStyle w:val="TableParagraph"/>
              <w:spacing w:line="270" w:lineRule="exact"/>
              <w:rPr>
                <w:sz w:val="24"/>
                <w:szCs w:val="24"/>
              </w:rPr>
            </w:pPr>
            <w:r w:rsidRPr="002324EB">
              <w:rPr>
                <w:sz w:val="24"/>
                <w:szCs w:val="24"/>
              </w:rPr>
              <w:t>Апрель</w:t>
            </w:r>
          </w:p>
        </w:tc>
        <w:tc>
          <w:tcPr>
            <w:tcW w:w="1915" w:type="dxa"/>
          </w:tcPr>
          <w:p w:rsidR="002324EB" w:rsidRPr="002324EB" w:rsidRDefault="002324EB" w:rsidP="000450F6">
            <w:pPr>
              <w:pStyle w:val="TableParagraph"/>
              <w:ind w:right="226"/>
              <w:rPr>
                <w:sz w:val="24"/>
                <w:szCs w:val="24"/>
              </w:rPr>
            </w:pPr>
            <w:r w:rsidRPr="002324EB">
              <w:rPr>
                <w:sz w:val="24"/>
                <w:szCs w:val="24"/>
              </w:rPr>
              <w:t>Классные</w:t>
            </w:r>
            <w:r w:rsidRPr="002324EB">
              <w:rPr>
                <w:spacing w:val="1"/>
                <w:sz w:val="24"/>
                <w:szCs w:val="24"/>
              </w:rPr>
              <w:t xml:space="preserve"> </w:t>
            </w:r>
            <w:r w:rsidRPr="002324EB">
              <w:rPr>
                <w:sz w:val="24"/>
                <w:szCs w:val="24"/>
              </w:rPr>
              <w:t>руководители,</w:t>
            </w:r>
            <w:r w:rsidRPr="002324EB">
              <w:rPr>
                <w:spacing w:val="1"/>
                <w:sz w:val="24"/>
                <w:szCs w:val="24"/>
              </w:rPr>
              <w:t xml:space="preserve"> </w:t>
            </w:r>
            <w:r w:rsidRPr="002324EB">
              <w:rPr>
                <w:sz w:val="24"/>
                <w:szCs w:val="24"/>
              </w:rPr>
              <w:t>психолог,</w:t>
            </w:r>
            <w:r w:rsidRPr="002324EB">
              <w:rPr>
                <w:spacing w:val="-12"/>
                <w:sz w:val="24"/>
                <w:szCs w:val="24"/>
              </w:rPr>
              <w:t xml:space="preserve"> </w:t>
            </w:r>
            <w:r w:rsidRPr="002324EB">
              <w:rPr>
                <w:sz w:val="24"/>
                <w:szCs w:val="24"/>
              </w:rPr>
              <w:t>социальный</w:t>
            </w:r>
          </w:p>
          <w:p w:rsidR="002324EB" w:rsidRPr="002324EB" w:rsidRDefault="002324EB" w:rsidP="000450F6">
            <w:pPr>
              <w:pStyle w:val="TableParagraph"/>
              <w:spacing w:line="261" w:lineRule="exact"/>
              <w:rPr>
                <w:sz w:val="24"/>
                <w:szCs w:val="24"/>
              </w:rPr>
            </w:pPr>
            <w:r w:rsidRPr="002324EB">
              <w:rPr>
                <w:sz w:val="24"/>
                <w:szCs w:val="24"/>
              </w:rPr>
              <w:t>педагог</w:t>
            </w:r>
            <w:r w:rsidRPr="002324EB">
              <w:rPr>
                <w:spacing w:val="-1"/>
                <w:sz w:val="24"/>
                <w:szCs w:val="24"/>
              </w:rPr>
              <w:t xml:space="preserve"> </w:t>
            </w:r>
            <w:r w:rsidRPr="002324EB">
              <w:rPr>
                <w:sz w:val="24"/>
                <w:szCs w:val="24"/>
              </w:rPr>
              <w:t>школы</w:t>
            </w:r>
          </w:p>
        </w:tc>
      </w:tr>
      <w:tr w:rsidR="002324EB" w:rsidRPr="002324EB" w:rsidTr="000450F6">
        <w:trPr>
          <w:trHeight w:val="408"/>
        </w:trPr>
        <w:tc>
          <w:tcPr>
            <w:tcW w:w="1101" w:type="dxa"/>
            <w:vAlign w:val="bottom"/>
          </w:tcPr>
          <w:p w:rsidR="002324EB" w:rsidRPr="002324EB" w:rsidRDefault="002324EB" w:rsidP="000450F6">
            <w:pPr>
              <w:spacing w:line="209" w:lineRule="exact"/>
              <w:ind w:right="180"/>
              <w:jc w:val="right"/>
              <w:rPr>
                <w:rFonts w:ascii="Times New Roman" w:eastAsia="Times" w:hAnsi="Times New Roman" w:cs="Times New Roman"/>
                <w:sz w:val="24"/>
                <w:szCs w:val="24"/>
              </w:rPr>
            </w:pPr>
            <w:r w:rsidRPr="002324EB">
              <w:rPr>
                <w:rFonts w:ascii="Times New Roman" w:eastAsia="Times" w:hAnsi="Times New Roman" w:cs="Times New Roman"/>
                <w:sz w:val="24"/>
                <w:szCs w:val="24"/>
              </w:rPr>
              <w:t>3</w:t>
            </w:r>
          </w:p>
        </w:tc>
        <w:tc>
          <w:tcPr>
            <w:tcW w:w="3260" w:type="dxa"/>
            <w:gridSpan w:val="2"/>
            <w:vAlign w:val="bottom"/>
          </w:tcPr>
          <w:p w:rsidR="002324EB" w:rsidRPr="002324EB" w:rsidRDefault="002324EB" w:rsidP="000450F6">
            <w:pPr>
              <w:pStyle w:val="TableParagraph"/>
              <w:ind w:left="107" w:right="675"/>
              <w:rPr>
                <w:sz w:val="24"/>
                <w:szCs w:val="24"/>
              </w:rPr>
            </w:pPr>
            <w:r w:rsidRPr="002324EB">
              <w:rPr>
                <w:sz w:val="24"/>
                <w:szCs w:val="24"/>
              </w:rPr>
              <w:t>Участие в</w:t>
            </w:r>
            <w:r w:rsidRPr="002324EB">
              <w:rPr>
                <w:spacing w:val="1"/>
                <w:sz w:val="24"/>
                <w:szCs w:val="24"/>
              </w:rPr>
              <w:t xml:space="preserve"> </w:t>
            </w:r>
            <w:r w:rsidRPr="002324EB">
              <w:rPr>
                <w:sz w:val="24"/>
                <w:szCs w:val="24"/>
              </w:rPr>
              <w:t>профилактичеких</w:t>
            </w:r>
            <w:r w:rsidRPr="002324EB">
              <w:rPr>
                <w:spacing w:val="1"/>
                <w:sz w:val="24"/>
                <w:szCs w:val="24"/>
              </w:rPr>
              <w:t xml:space="preserve"> </w:t>
            </w:r>
            <w:r w:rsidRPr="002324EB">
              <w:rPr>
                <w:sz w:val="24"/>
                <w:szCs w:val="24"/>
              </w:rPr>
              <w:t>неделях</w:t>
            </w:r>
            <w:r w:rsidRPr="002324EB">
              <w:rPr>
                <w:spacing w:val="1"/>
                <w:sz w:val="24"/>
                <w:szCs w:val="24"/>
              </w:rPr>
              <w:t xml:space="preserve"> </w:t>
            </w:r>
            <w:r w:rsidRPr="002324EB">
              <w:rPr>
                <w:b/>
                <w:sz w:val="24"/>
                <w:szCs w:val="24"/>
              </w:rPr>
              <w:t>Подросток</w:t>
            </w:r>
            <w:r w:rsidRPr="002324EB">
              <w:rPr>
                <w:b/>
                <w:spacing w:val="-12"/>
                <w:sz w:val="24"/>
                <w:szCs w:val="24"/>
              </w:rPr>
              <w:t xml:space="preserve"> </w:t>
            </w:r>
            <w:r w:rsidRPr="002324EB">
              <w:rPr>
                <w:b/>
                <w:sz w:val="24"/>
                <w:szCs w:val="24"/>
              </w:rPr>
              <w:t>и</w:t>
            </w:r>
            <w:r w:rsidRPr="002324EB">
              <w:rPr>
                <w:b/>
                <w:spacing w:val="-12"/>
                <w:sz w:val="24"/>
                <w:szCs w:val="24"/>
              </w:rPr>
              <w:t xml:space="preserve"> </w:t>
            </w:r>
            <w:r w:rsidRPr="002324EB">
              <w:rPr>
                <w:b/>
                <w:sz w:val="24"/>
                <w:szCs w:val="24"/>
              </w:rPr>
              <w:t>закон</w:t>
            </w:r>
            <w:r w:rsidRPr="002324EB">
              <w:rPr>
                <w:b/>
                <w:spacing w:val="-57"/>
                <w:sz w:val="24"/>
                <w:szCs w:val="24"/>
              </w:rPr>
              <w:t xml:space="preserve"> </w:t>
            </w:r>
            <w:r w:rsidRPr="002324EB">
              <w:rPr>
                <w:sz w:val="24"/>
                <w:szCs w:val="24"/>
              </w:rPr>
              <w:t>профилактика</w:t>
            </w:r>
            <w:r w:rsidRPr="002324EB">
              <w:rPr>
                <w:spacing w:val="1"/>
                <w:sz w:val="24"/>
                <w:szCs w:val="24"/>
              </w:rPr>
              <w:t xml:space="preserve"> </w:t>
            </w:r>
            <w:r w:rsidRPr="002324EB">
              <w:rPr>
                <w:sz w:val="24"/>
                <w:szCs w:val="24"/>
              </w:rPr>
              <w:t>безнадзорности,</w:t>
            </w:r>
            <w:r w:rsidRPr="002324EB">
              <w:rPr>
                <w:spacing w:val="1"/>
                <w:sz w:val="24"/>
                <w:szCs w:val="24"/>
              </w:rPr>
              <w:t xml:space="preserve"> </w:t>
            </w:r>
            <w:r w:rsidRPr="002324EB">
              <w:rPr>
                <w:sz w:val="24"/>
                <w:szCs w:val="24"/>
              </w:rPr>
              <w:t>беспризорности,</w:t>
            </w:r>
            <w:r w:rsidRPr="002324EB">
              <w:rPr>
                <w:spacing w:val="1"/>
                <w:sz w:val="24"/>
                <w:szCs w:val="24"/>
              </w:rPr>
              <w:t xml:space="preserve"> </w:t>
            </w:r>
            <w:r w:rsidRPr="002324EB">
              <w:rPr>
                <w:sz w:val="24"/>
                <w:szCs w:val="24"/>
              </w:rPr>
              <w:t>правонарушений,</w:t>
            </w:r>
            <w:r w:rsidRPr="002324EB">
              <w:rPr>
                <w:spacing w:val="1"/>
                <w:sz w:val="24"/>
                <w:szCs w:val="24"/>
              </w:rPr>
              <w:t xml:space="preserve"> </w:t>
            </w:r>
            <w:r w:rsidRPr="002324EB">
              <w:rPr>
                <w:sz w:val="24"/>
                <w:szCs w:val="24"/>
              </w:rPr>
              <w:t>асоциальных</w:t>
            </w:r>
            <w:r w:rsidRPr="002324EB">
              <w:rPr>
                <w:spacing w:val="1"/>
                <w:sz w:val="24"/>
                <w:szCs w:val="24"/>
              </w:rPr>
              <w:t xml:space="preserve"> </w:t>
            </w:r>
            <w:r w:rsidRPr="002324EB">
              <w:rPr>
                <w:sz w:val="24"/>
                <w:szCs w:val="24"/>
              </w:rPr>
              <w:t>проявлений,</w:t>
            </w:r>
          </w:p>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суицидального риска;</w:t>
            </w:r>
          </w:p>
        </w:tc>
        <w:tc>
          <w:tcPr>
            <w:tcW w:w="1701" w:type="dxa"/>
            <w:vAlign w:val="bottom"/>
          </w:tcPr>
          <w:p w:rsidR="002324EB" w:rsidRPr="002324EB" w:rsidRDefault="002324EB" w:rsidP="000450F6">
            <w:pPr>
              <w:spacing w:line="232" w:lineRule="exact"/>
              <w:ind w:right="830"/>
              <w:jc w:val="right"/>
              <w:rPr>
                <w:rFonts w:ascii="Times New Roman" w:eastAsia="Times"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pStyle w:val="TableParagraph"/>
              <w:rPr>
                <w:sz w:val="24"/>
                <w:szCs w:val="24"/>
              </w:rPr>
            </w:pPr>
            <w:r w:rsidRPr="002324EB">
              <w:rPr>
                <w:sz w:val="24"/>
                <w:szCs w:val="24"/>
              </w:rPr>
              <w:t>октябрь</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Кл.рук.</w:t>
            </w:r>
          </w:p>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Соц.пед</w:t>
            </w:r>
          </w:p>
        </w:tc>
      </w:tr>
      <w:tr w:rsidR="002324EB" w:rsidRPr="002324EB" w:rsidTr="000450F6">
        <w:trPr>
          <w:trHeight w:val="408"/>
        </w:trPr>
        <w:tc>
          <w:tcPr>
            <w:tcW w:w="1101" w:type="dxa"/>
            <w:vAlign w:val="bottom"/>
          </w:tcPr>
          <w:p w:rsidR="002324EB" w:rsidRPr="002324EB" w:rsidRDefault="002324EB" w:rsidP="000450F6">
            <w:pPr>
              <w:spacing w:line="209" w:lineRule="exact"/>
              <w:ind w:right="180"/>
              <w:jc w:val="right"/>
              <w:rPr>
                <w:rFonts w:ascii="Times New Roman" w:eastAsia="Times" w:hAnsi="Times New Roman" w:cs="Times New Roman"/>
                <w:sz w:val="24"/>
                <w:szCs w:val="24"/>
              </w:rPr>
            </w:pPr>
            <w:r w:rsidRPr="002324EB">
              <w:rPr>
                <w:rFonts w:ascii="Times New Roman" w:eastAsia="Times" w:hAnsi="Times New Roman" w:cs="Times New Roman"/>
                <w:sz w:val="24"/>
                <w:szCs w:val="24"/>
              </w:rPr>
              <w:t>4</w:t>
            </w:r>
          </w:p>
        </w:tc>
        <w:tc>
          <w:tcPr>
            <w:tcW w:w="3260" w:type="dxa"/>
            <w:gridSpan w:val="2"/>
            <w:vAlign w:val="bottom"/>
          </w:tcPr>
          <w:p w:rsidR="002324EB" w:rsidRPr="002324EB" w:rsidRDefault="002324EB" w:rsidP="000450F6">
            <w:pPr>
              <w:pStyle w:val="TableParagraph"/>
              <w:tabs>
                <w:tab w:val="left" w:pos="1914"/>
              </w:tabs>
              <w:spacing w:line="242" w:lineRule="auto"/>
              <w:ind w:left="107" w:right="97"/>
              <w:rPr>
                <w:b/>
                <w:sz w:val="24"/>
                <w:szCs w:val="24"/>
              </w:rPr>
            </w:pPr>
            <w:r w:rsidRPr="002324EB">
              <w:rPr>
                <w:b/>
                <w:sz w:val="24"/>
                <w:szCs w:val="24"/>
              </w:rPr>
              <w:t>Будущее</w:t>
            </w:r>
            <w:r w:rsidRPr="002324EB">
              <w:rPr>
                <w:sz w:val="24"/>
                <w:szCs w:val="24"/>
              </w:rPr>
              <w:tab/>
            </w:r>
            <w:r w:rsidRPr="002324EB">
              <w:rPr>
                <w:b/>
                <w:spacing w:val="-1"/>
                <w:sz w:val="24"/>
                <w:szCs w:val="24"/>
              </w:rPr>
              <w:t>своими</w:t>
            </w:r>
            <w:r w:rsidRPr="002324EB">
              <w:rPr>
                <w:b/>
                <w:spacing w:val="-57"/>
                <w:sz w:val="24"/>
                <w:szCs w:val="24"/>
              </w:rPr>
              <w:t xml:space="preserve"> </w:t>
            </w:r>
            <w:r w:rsidRPr="002324EB">
              <w:rPr>
                <w:b/>
                <w:sz w:val="24"/>
                <w:szCs w:val="24"/>
              </w:rPr>
              <w:t>руками</w:t>
            </w:r>
          </w:p>
          <w:p w:rsidR="002324EB" w:rsidRPr="002324EB" w:rsidRDefault="002324EB" w:rsidP="000450F6">
            <w:pPr>
              <w:pStyle w:val="TableParagraph"/>
              <w:tabs>
                <w:tab w:val="left" w:pos="1050"/>
                <w:tab w:val="left" w:pos="1266"/>
                <w:tab w:val="left" w:pos="1590"/>
                <w:tab w:val="left" w:pos="1626"/>
                <w:tab w:val="left" w:pos="1811"/>
              </w:tabs>
              <w:ind w:left="107" w:right="96"/>
              <w:rPr>
                <w:sz w:val="24"/>
                <w:szCs w:val="24"/>
              </w:rPr>
            </w:pPr>
            <w:r w:rsidRPr="002324EB">
              <w:rPr>
                <w:sz w:val="24"/>
                <w:szCs w:val="24"/>
              </w:rPr>
              <w:t>профилактика</w:t>
            </w:r>
            <w:r w:rsidRPr="002324EB">
              <w:rPr>
                <w:spacing w:val="1"/>
                <w:sz w:val="24"/>
                <w:szCs w:val="24"/>
              </w:rPr>
              <w:t xml:space="preserve"> </w:t>
            </w:r>
            <w:r w:rsidRPr="002324EB">
              <w:rPr>
                <w:sz w:val="24"/>
                <w:szCs w:val="24"/>
              </w:rPr>
              <w:t>зависимого</w:t>
            </w:r>
            <w:r w:rsidRPr="002324EB">
              <w:rPr>
                <w:sz w:val="24"/>
                <w:szCs w:val="24"/>
              </w:rPr>
              <w:tab/>
            </w:r>
            <w:r w:rsidRPr="002324EB">
              <w:rPr>
                <w:spacing w:val="-1"/>
                <w:sz w:val="24"/>
                <w:szCs w:val="24"/>
              </w:rPr>
              <w:t>поведения,</w:t>
            </w:r>
            <w:r w:rsidRPr="002324EB">
              <w:rPr>
                <w:spacing w:val="-57"/>
                <w:sz w:val="24"/>
                <w:szCs w:val="24"/>
              </w:rPr>
              <w:t xml:space="preserve"> </w:t>
            </w:r>
            <w:r w:rsidRPr="002324EB">
              <w:rPr>
                <w:sz w:val="24"/>
                <w:szCs w:val="24"/>
              </w:rPr>
              <w:lastRenderedPageBreak/>
              <w:t>профилактика</w:t>
            </w:r>
            <w:r w:rsidRPr="002324EB">
              <w:rPr>
                <w:spacing w:val="1"/>
                <w:sz w:val="24"/>
                <w:szCs w:val="24"/>
              </w:rPr>
              <w:t xml:space="preserve"> </w:t>
            </w:r>
            <w:r w:rsidRPr="002324EB">
              <w:rPr>
                <w:sz w:val="24"/>
                <w:szCs w:val="24"/>
              </w:rPr>
              <w:t>употребления</w:t>
            </w:r>
            <w:r w:rsidRPr="002324EB">
              <w:rPr>
                <w:spacing w:val="1"/>
                <w:sz w:val="24"/>
                <w:szCs w:val="24"/>
              </w:rPr>
              <w:t xml:space="preserve"> </w:t>
            </w:r>
            <w:r w:rsidRPr="002324EB">
              <w:rPr>
                <w:sz w:val="24"/>
                <w:szCs w:val="24"/>
              </w:rPr>
              <w:t>наркотических,</w:t>
            </w:r>
            <w:r w:rsidRPr="002324EB">
              <w:rPr>
                <w:spacing w:val="1"/>
                <w:sz w:val="24"/>
                <w:szCs w:val="24"/>
              </w:rPr>
              <w:t xml:space="preserve"> </w:t>
            </w:r>
            <w:r w:rsidRPr="002324EB">
              <w:rPr>
                <w:spacing w:val="-1"/>
                <w:sz w:val="24"/>
                <w:szCs w:val="24"/>
              </w:rPr>
              <w:t>психотропных</w:t>
            </w:r>
            <w:r w:rsidRPr="002324EB">
              <w:rPr>
                <w:spacing w:val="-1"/>
                <w:sz w:val="24"/>
                <w:szCs w:val="24"/>
              </w:rPr>
              <w:tab/>
            </w:r>
            <w:r w:rsidRPr="002324EB">
              <w:rPr>
                <w:spacing w:val="-1"/>
                <w:sz w:val="24"/>
                <w:szCs w:val="24"/>
              </w:rPr>
              <w:tab/>
            </w:r>
            <w:r w:rsidRPr="002324EB">
              <w:rPr>
                <w:spacing w:val="-1"/>
                <w:sz w:val="24"/>
                <w:szCs w:val="24"/>
              </w:rPr>
              <w:tab/>
            </w:r>
            <w:r w:rsidRPr="002324EB">
              <w:rPr>
                <w:sz w:val="24"/>
                <w:szCs w:val="24"/>
              </w:rPr>
              <w:t>веществ,</w:t>
            </w:r>
            <w:r w:rsidRPr="002324EB">
              <w:rPr>
                <w:spacing w:val="-57"/>
                <w:sz w:val="24"/>
                <w:szCs w:val="24"/>
              </w:rPr>
              <w:t xml:space="preserve"> </w:t>
            </w:r>
            <w:r w:rsidRPr="002324EB">
              <w:rPr>
                <w:sz w:val="24"/>
                <w:szCs w:val="24"/>
              </w:rPr>
              <w:t>алкоголя,</w:t>
            </w:r>
            <w:r w:rsidRPr="002324EB">
              <w:rPr>
                <w:sz w:val="24"/>
                <w:szCs w:val="24"/>
              </w:rPr>
              <w:tab/>
            </w:r>
            <w:r w:rsidRPr="002324EB">
              <w:rPr>
                <w:spacing w:val="-1"/>
                <w:sz w:val="24"/>
                <w:szCs w:val="24"/>
              </w:rPr>
              <w:t>профилактика</w:t>
            </w:r>
            <w:r w:rsidRPr="002324EB">
              <w:rPr>
                <w:spacing w:val="-57"/>
                <w:sz w:val="24"/>
                <w:szCs w:val="24"/>
              </w:rPr>
              <w:t xml:space="preserve"> </w:t>
            </w:r>
            <w:r w:rsidRPr="002324EB">
              <w:rPr>
                <w:sz w:val="24"/>
                <w:szCs w:val="24"/>
              </w:rPr>
              <w:t>ВИЧ</w:t>
            </w:r>
            <w:r w:rsidRPr="002324EB">
              <w:rPr>
                <w:sz w:val="24"/>
                <w:szCs w:val="24"/>
              </w:rPr>
              <w:tab/>
              <w:t>–</w:t>
            </w:r>
            <w:r w:rsidRPr="002324EB">
              <w:rPr>
                <w:sz w:val="24"/>
                <w:szCs w:val="24"/>
              </w:rPr>
              <w:tab/>
            </w:r>
            <w:r w:rsidRPr="002324EB">
              <w:rPr>
                <w:sz w:val="24"/>
                <w:szCs w:val="24"/>
              </w:rPr>
              <w:tab/>
            </w:r>
            <w:r w:rsidRPr="002324EB">
              <w:rPr>
                <w:sz w:val="24"/>
                <w:szCs w:val="24"/>
              </w:rPr>
              <w:tab/>
              <w:t>инфекции,</w:t>
            </w:r>
            <w:r w:rsidRPr="002324EB">
              <w:rPr>
                <w:spacing w:val="-57"/>
                <w:sz w:val="24"/>
                <w:szCs w:val="24"/>
              </w:rPr>
              <w:t xml:space="preserve"> </w:t>
            </w:r>
            <w:r w:rsidRPr="002324EB">
              <w:rPr>
                <w:sz w:val="24"/>
                <w:szCs w:val="24"/>
              </w:rPr>
              <w:t>табакокурения;</w:t>
            </w:r>
          </w:p>
          <w:p w:rsidR="002324EB" w:rsidRPr="002324EB" w:rsidRDefault="002324EB" w:rsidP="000450F6">
            <w:pPr>
              <w:spacing w:line="240" w:lineRule="exact"/>
              <w:ind w:left="80"/>
              <w:rPr>
                <w:rFonts w:ascii="Times New Roman" w:hAnsi="Times New Roman" w:cs="Times New Roman"/>
                <w:sz w:val="24"/>
                <w:szCs w:val="24"/>
              </w:rPr>
            </w:pPr>
          </w:p>
        </w:tc>
        <w:tc>
          <w:tcPr>
            <w:tcW w:w="1701" w:type="dxa"/>
            <w:vAlign w:val="bottom"/>
          </w:tcPr>
          <w:p w:rsidR="002324EB" w:rsidRPr="002324EB" w:rsidRDefault="002324EB" w:rsidP="000450F6">
            <w:pPr>
              <w:spacing w:line="232" w:lineRule="exact"/>
              <w:ind w:right="830"/>
              <w:jc w:val="right"/>
              <w:rPr>
                <w:rFonts w:ascii="Times New Roman" w:eastAsia="Times" w:hAnsi="Times New Roman" w:cs="Times New Roman"/>
                <w:sz w:val="24"/>
                <w:szCs w:val="24"/>
              </w:rPr>
            </w:pPr>
            <w:r w:rsidRPr="002324EB">
              <w:rPr>
                <w:rFonts w:ascii="Times New Roman" w:eastAsia="Times" w:hAnsi="Times New Roman" w:cs="Times New Roman"/>
                <w:sz w:val="24"/>
                <w:szCs w:val="24"/>
              </w:rPr>
              <w:lastRenderedPageBreak/>
              <w:t>7-9</w:t>
            </w:r>
          </w:p>
        </w:tc>
        <w:tc>
          <w:tcPr>
            <w:tcW w:w="1594" w:type="dxa"/>
            <w:vAlign w:val="bottom"/>
          </w:tcPr>
          <w:p w:rsidR="002324EB" w:rsidRPr="002324EB" w:rsidRDefault="002324EB" w:rsidP="000450F6">
            <w:pPr>
              <w:pStyle w:val="TableParagraph"/>
              <w:spacing w:line="270" w:lineRule="exact"/>
              <w:ind w:left="107"/>
              <w:rPr>
                <w:sz w:val="24"/>
                <w:szCs w:val="24"/>
              </w:rPr>
            </w:pPr>
            <w:r w:rsidRPr="002324EB">
              <w:rPr>
                <w:sz w:val="24"/>
                <w:szCs w:val="24"/>
              </w:rPr>
              <w:t>февраль</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p>
        </w:tc>
      </w:tr>
      <w:tr w:rsidR="002324EB" w:rsidRPr="002324EB" w:rsidTr="000450F6">
        <w:trPr>
          <w:trHeight w:val="408"/>
        </w:trPr>
        <w:tc>
          <w:tcPr>
            <w:tcW w:w="1101" w:type="dxa"/>
            <w:vAlign w:val="bottom"/>
          </w:tcPr>
          <w:p w:rsidR="002324EB" w:rsidRPr="002324EB" w:rsidRDefault="002324EB" w:rsidP="000450F6">
            <w:pPr>
              <w:spacing w:line="209" w:lineRule="exact"/>
              <w:ind w:right="180"/>
              <w:jc w:val="right"/>
              <w:rPr>
                <w:rFonts w:ascii="Times New Roman" w:eastAsia="Times" w:hAnsi="Times New Roman" w:cs="Times New Roman"/>
                <w:sz w:val="24"/>
                <w:szCs w:val="24"/>
              </w:rPr>
            </w:pPr>
            <w:r w:rsidRPr="002324EB">
              <w:rPr>
                <w:rFonts w:ascii="Times New Roman" w:eastAsia="Times" w:hAnsi="Times New Roman" w:cs="Times New Roman"/>
                <w:sz w:val="24"/>
                <w:szCs w:val="24"/>
              </w:rPr>
              <w:lastRenderedPageBreak/>
              <w:t>5</w:t>
            </w:r>
          </w:p>
        </w:tc>
        <w:tc>
          <w:tcPr>
            <w:tcW w:w="3260" w:type="dxa"/>
            <w:gridSpan w:val="2"/>
            <w:vAlign w:val="bottom"/>
          </w:tcPr>
          <w:p w:rsidR="002324EB" w:rsidRPr="002324EB" w:rsidRDefault="002324EB" w:rsidP="000450F6">
            <w:pPr>
              <w:pStyle w:val="TableParagraph"/>
              <w:spacing w:line="237" w:lineRule="auto"/>
              <w:ind w:left="107" w:right="909"/>
              <w:rPr>
                <w:sz w:val="24"/>
                <w:szCs w:val="24"/>
              </w:rPr>
            </w:pPr>
            <w:r w:rsidRPr="002324EB">
              <w:rPr>
                <w:b/>
                <w:spacing w:val="-1"/>
                <w:sz w:val="24"/>
                <w:szCs w:val="24"/>
              </w:rPr>
              <w:t>Свобода мнений</w:t>
            </w:r>
            <w:r w:rsidRPr="002324EB">
              <w:rPr>
                <w:b/>
                <w:spacing w:val="-57"/>
                <w:sz w:val="24"/>
                <w:szCs w:val="24"/>
              </w:rPr>
              <w:t xml:space="preserve"> </w:t>
            </w:r>
            <w:r w:rsidRPr="002324EB">
              <w:rPr>
                <w:sz w:val="24"/>
                <w:szCs w:val="24"/>
              </w:rPr>
              <w:t>профилактика</w:t>
            </w:r>
            <w:r w:rsidRPr="002324EB">
              <w:rPr>
                <w:spacing w:val="1"/>
                <w:sz w:val="24"/>
                <w:szCs w:val="24"/>
              </w:rPr>
              <w:t xml:space="preserve"> </w:t>
            </w:r>
            <w:r w:rsidRPr="002324EB">
              <w:rPr>
                <w:sz w:val="24"/>
                <w:szCs w:val="24"/>
              </w:rPr>
              <w:t>экстремизма,</w:t>
            </w:r>
          </w:p>
          <w:p w:rsidR="002324EB" w:rsidRPr="002324EB" w:rsidRDefault="002324EB" w:rsidP="000450F6">
            <w:pPr>
              <w:spacing w:line="240" w:lineRule="exact"/>
              <w:ind w:left="80"/>
              <w:rPr>
                <w:rFonts w:ascii="Times New Roman" w:hAnsi="Times New Roman" w:cs="Times New Roman"/>
                <w:sz w:val="24"/>
                <w:szCs w:val="24"/>
              </w:rPr>
            </w:pPr>
          </w:p>
        </w:tc>
        <w:tc>
          <w:tcPr>
            <w:tcW w:w="1701" w:type="dxa"/>
            <w:vAlign w:val="bottom"/>
          </w:tcPr>
          <w:p w:rsidR="002324EB" w:rsidRPr="002324EB" w:rsidRDefault="002324EB" w:rsidP="000450F6">
            <w:pPr>
              <w:spacing w:line="232" w:lineRule="exact"/>
              <w:ind w:right="830"/>
              <w:jc w:val="right"/>
              <w:rPr>
                <w:rFonts w:ascii="Times New Roman" w:eastAsia="Times"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pStyle w:val="TableParagraph"/>
              <w:spacing w:before="161"/>
              <w:rPr>
                <w:sz w:val="24"/>
                <w:szCs w:val="24"/>
              </w:rPr>
            </w:pPr>
            <w:r w:rsidRPr="002324EB">
              <w:rPr>
                <w:sz w:val="24"/>
                <w:szCs w:val="24"/>
              </w:rPr>
              <w:t>апрель</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Инспектор ОДН</w:t>
            </w:r>
          </w:p>
        </w:tc>
      </w:tr>
      <w:tr w:rsidR="002324EB" w:rsidRPr="002324EB" w:rsidTr="000450F6">
        <w:trPr>
          <w:trHeight w:val="408"/>
        </w:trPr>
        <w:tc>
          <w:tcPr>
            <w:tcW w:w="1101" w:type="dxa"/>
            <w:vAlign w:val="bottom"/>
          </w:tcPr>
          <w:p w:rsidR="002324EB" w:rsidRPr="002324EB" w:rsidRDefault="002324EB" w:rsidP="000450F6">
            <w:pPr>
              <w:spacing w:line="209" w:lineRule="exact"/>
              <w:ind w:right="180"/>
              <w:jc w:val="right"/>
              <w:rPr>
                <w:rFonts w:ascii="Times New Roman" w:eastAsia="Times" w:hAnsi="Times New Roman" w:cs="Times New Roman"/>
                <w:sz w:val="24"/>
                <w:szCs w:val="24"/>
              </w:rPr>
            </w:pPr>
            <w:r w:rsidRPr="002324EB">
              <w:rPr>
                <w:rFonts w:ascii="Times New Roman" w:eastAsia="Times" w:hAnsi="Times New Roman" w:cs="Times New Roman"/>
                <w:sz w:val="24"/>
                <w:szCs w:val="24"/>
              </w:rPr>
              <w:t>6</w:t>
            </w:r>
          </w:p>
        </w:tc>
        <w:tc>
          <w:tcPr>
            <w:tcW w:w="3260" w:type="dxa"/>
            <w:gridSpan w:val="2"/>
          </w:tcPr>
          <w:p w:rsidR="002324EB" w:rsidRPr="002324EB" w:rsidRDefault="002324EB" w:rsidP="000450F6">
            <w:pPr>
              <w:pStyle w:val="TableParagraph"/>
              <w:ind w:left="107" w:right="787"/>
              <w:rPr>
                <w:sz w:val="24"/>
                <w:szCs w:val="24"/>
              </w:rPr>
            </w:pPr>
            <w:r w:rsidRPr="002324EB">
              <w:rPr>
                <w:sz w:val="24"/>
                <w:szCs w:val="24"/>
              </w:rPr>
              <w:t>Индивидульная</w:t>
            </w:r>
            <w:r w:rsidRPr="002324EB">
              <w:rPr>
                <w:spacing w:val="1"/>
                <w:sz w:val="24"/>
                <w:szCs w:val="24"/>
              </w:rPr>
              <w:t xml:space="preserve"> </w:t>
            </w:r>
            <w:r w:rsidRPr="002324EB">
              <w:rPr>
                <w:sz w:val="24"/>
                <w:szCs w:val="24"/>
              </w:rPr>
              <w:t>профилактическая</w:t>
            </w:r>
            <w:r w:rsidRPr="002324EB">
              <w:rPr>
                <w:spacing w:val="-57"/>
                <w:sz w:val="24"/>
                <w:szCs w:val="24"/>
              </w:rPr>
              <w:t xml:space="preserve"> </w:t>
            </w:r>
            <w:r w:rsidRPr="002324EB">
              <w:rPr>
                <w:sz w:val="24"/>
                <w:szCs w:val="24"/>
              </w:rPr>
              <w:t>работа</w:t>
            </w:r>
            <w:r w:rsidRPr="002324EB">
              <w:rPr>
                <w:spacing w:val="-2"/>
                <w:sz w:val="24"/>
                <w:szCs w:val="24"/>
              </w:rPr>
              <w:t xml:space="preserve"> </w:t>
            </w:r>
            <w:r w:rsidRPr="002324EB">
              <w:rPr>
                <w:sz w:val="24"/>
                <w:szCs w:val="24"/>
              </w:rPr>
              <w:t>с</w:t>
            </w:r>
            <w:r w:rsidRPr="002324EB">
              <w:rPr>
                <w:spacing w:val="-1"/>
                <w:sz w:val="24"/>
                <w:szCs w:val="24"/>
              </w:rPr>
              <w:t xml:space="preserve"> </w:t>
            </w:r>
            <w:r w:rsidRPr="002324EB">
              <w:rPr>
                <w:sz w:val="24"/>
                <w:szCs w:val="24"/>
              </w:rPr>
              <w:t>детьми</w:t>
            </w:r>
          </w:p>
          <w:p w:rsidR="002324EB" w:rsidRPr="002324EB" w:rsidRDefault="002324EB" w:rsidP="000450F6">
            <w:pPr>
              <w:pStyle w:val="TableParagraph"/>
              <w:spacing w:line="270" w:lineRule="atLeast"/>
              <w:ind w:left="107" w:right="321"/>
              <w:rPr>
                <w:sz w:val="24"/>
                <w:szCs w:val="24"/>
              </w:rPr>
            </w:pPr>
            <w:r w:rsidRPr="002324EB">
              <w:rPr>
                <w:sz w:val="24"/>
                <w:szCs w:val="24"/>
              </w:rPr>
              <w:t>« группы риска» и</w:t>
            </w:r>
            <w:r w:rsidRPr="002324EB">
              <w:rPr>
                <w:spacing w:val="1"/>
                <w:sz w:val="24"/>
                <w:szCs w:val="24"/>
              </w:rPr>
              <w:t xml:space="preserve"> </w:t>
            </w:r>
            <w:r w:rsidRPr="002324EB">
              <w:rPr>
                <w:sz w:val="24"/>
                <w:szCs w:val="24"/>
              </w:rPr>
              <w:t>детьми, находящимися</w:t>
            </w:r>
            <w:r w:rsidRPr="002324EB">
              <w:rPr>
                <w:spacing w:val="-57"/>
                <w:sz w:val="24"/>
                <w:szCs w:val="24"/>
              </w:rPr>
              <w:t xml:space="preserve"> </w:t>
            </w:r>
            <w:r w:rsidRPr="002324EB">
              <w:rPr>
                <w:sz w:val="24"/>
                <w:szCs w:val="24"/>
              </w:rPr>
              <w:t>на</w:t>
            </w:r>
            <w:r w:rsidRPr="002324EB">
              <w:rPr>
                <w:spacing w:val="-1"/>
                <w:sz w:val="24"/>
                <w:szCs w:val="24"/>
              </w:rPr>
              <w:t xml:space="preserve"> </w:t>
            </w:r>
            <w:r w:rsidRPr="002324EB">
              <w:rPr>
                <w:sz w:val="24"/>
                <w:szCs w:val="24"/>
              </w:rPr>
              <w:t>классном</w:t>
            </w:r>
            <w:r w:rsidRPr="002324EB">
              <w:rPr>
                <w:spacing w:val="-1"/>
                <w:sz w:val="24"/>
                <w:szCs w:val="24"/>
              </w:rPr>
              <w:t xml:space="preserve"> </w:t>
            </w:r>
            <w:r w:rsidRPr="002324EB">
              <w:rPr>
                <w:sz w:val="24"/>
                <w:szCs w:val="24"/>
              </w:rPr>
              <w:t>контроле</w:t>
            </w:r>
          </w:p>
        </w:tc>
        <w:tc>
          <w:tcPr>
            <w:tcW w:w="1701" w:type="dxa"/>
          </w:tcPr>
          <w:p w:rsidR="002324EB" w:rsidRPr="002324EB" w:rsidRDefault="002324EB" w:rsidP="000450F6">
            <w:pPr>
              <w:pStyle w:val="TableParagraph"/>
              <w:spacing w:line="263" w:lineRule="exact"/>
              <w:ind w:left="105"/>
              <w:rPr>
                <w:sz w:val="24"/>
                <w:szCs w:val="24"/>
              </w:rPr>
            </w:pPr>
            <w:r w:rsidRPr="002324EB">
              <w:rPr>
                <w:sz w:val="24"/>
                <w:szCs w:val="24"/>
              </w:rPr>
              <w:t>5-9</w:t>
            </w:r>
          </w:p>
        </w:tc>
        <w:tc>
          <w:tcPr>
            <w:tcW w:w="1594" w:type="dxa"/>
          </w:tcPr>
          <w:p w:rsidR="002324EB" w:rsidRPr="002324EB" w:rsidRDefault="002324EB" w:rsidP="000450F6">
            <w:pPr>
              <w:pStyle w:val="TableParagraph"/>
              <w:spacing w:line="263" w:lineRule="exact"/>
              <w:rPr>
                <w:sz w:val="24"/>
                <w:szCs w:val="24"/>
              </w:rPr>
            </w:pPr>
            <w:r w:rsidRPr="002324EB">
              <w:rPr>
                <w:sz w:val="24"/>
                <w:szCs w:val="24"/>
              </w:rPr>
              <w:t>В</w:t>
            </w:r>
            <w:r w:rsidRPr="002324EB">
              <w:rPr>
                <w:spacing w:val="-3"/>
                <w:sz w:val="24"/>
                <w:szCs w:val="24"/>
              </w:rPr>
              <w:t xml:space="preserve"> </w:t>
            </w:r>
            <w:r w:rsidRPr="002324EB">
              <w:rPr>
                <w:sz w:val="24"/>
                <w:szCs w:val="24"/>
              </w:rPr>
              <w:t>течение</w:t>
            </w:r>
            <w:r w:rsidRPr="002324EB">
              <w:rPr>
                <w:spacing w:val="-2"/>
                <w:sz w:val="24"/>
                <w:szCs w:val="24"/>
              </w:rPr>
              <w:t xml:space="preserve"> </w:t>
            </w:r>
            <w:r w:rsidRPr="002324EB">
              <w:rPr>
                <w:sz w:val="24"/>
                <w:szCs w:val="24"/>
              </w:rPr>
              <w:t>года</w:t>
            </w:r>
          </w:p>
        </w:tc>
        <w:tc>
          <w:tcPr>
            <w:tcW w:w="1915" w:type="dxa"/>
          </w:tcPr>
          <w:p w:rsidR="002324EB" w:rsidRPr="002324EB" w:rsidRDefault="002324EB" w:rsidP="000450F6">
            <w:pPr>
              <w:pStyle w:val="TableParagraph"/>
              <w:ind w:right="214"/>
              <w:rPr>
                <w:sz w:val="24"/>
                <w:szCs w:val="24"/>
              </w:rPr>
            </w:pPr>
            <w:r w:rsidRPr="002324EB">
              <w:rPr>
                <w:sz w:val="24"/>
                <w:szCs w:val="24"/>
              </w:rPr>
              <w:t>Классные</w:t>
            </w:r>
            <w:r w:rsidRPr="002324EB">
              <w:rPr>
                <w:spacing w:val="1"/>
                <w:sz w:val="24"/>
                <w:szCs w:val="24"/>
              </w:rPr>
              <w:t xml:space="preserve"> </w:t>
            </w:r>
            <w:r w:rsidRPr="002324EB">
              <w:rPr>
                <w:sz w:val="24"/>
                <w:szCs w:val="24"/>
              </w:rPr>
              <w:t>руководители,</w:t>
            </w:r>
            <w:r w:rsidRPr="002324EB">
              <w:rPr>
                <w:spacing w:val="1"/>
                <w:sz w:val="24"/>
                <w:szCs w:val="24"/>
              </w:rPr>
              <w:t xml:space="preserve"> </w:t>
            </w:r>
            <w:r w:rsidRPr="002324EB">
              <w:rPr>
                <w:sz w:val="24"/>
                <w:szCs w:val="24"/>
              </w:rPr>
              <w:t>психолог, социальный</w:t>
            </w:r>
            <w:r w:rsidRPr="002324EB">
              <w:rPr>
                <w:spacing w:val="-57"/>
                <w:sz w:val="24"/>
                <w:szCs w:val="24"/>
              </w:rPr>
              <w:t xml:space="preserve"> </w:t>
            </w:r>
            <w:r w:rsidRPr="002324EB">
              <w:rPr>
                <w:sz w:val="24"/>
                <w:szCs w:val="24"/>
              </w:rPr>
              <w:t>педагог</w:t>
            </w:r>
            <w:r w:rsidRPr="002324EB">
              <w:rPr>
                <w:spacing w:val="-1"/>
                <w:sz w:val="24"/>
                <w:szCs w:val="24"/>
              </w:rPr>
              <w:t xml:space="preserve"> </w:t>
            </w:r>
            <w:r w:rsidRPr="002324EB">
              <w:rPr>
                <w:sz w:val="24"/>
                <w:szCs w:val="24"/>
              </w:rPr>
              <w:t>школы</w:t>
            </w:r>
          </w:p>
        </w:tc>
      </w:tr>
      <w:tr w:rsidR="002324EB" w:rsidRPr="002324EB" w:rsidTr="000450F6">
        <w:trPr>
          <w:trHeight w:val="408"/>
        </w:trPr>
        <w:tc>
          <w:tcPr>
            <w:tcW w:w="1101" w:type="dxa"/>
            <w:vAlign w:val="bottom"/>
          </w:tcPr>
          <w:p w:rsidR="002324EB" w:rsidRPr="002324EB" w:rsidRDefault="002324EB" w:rsidP="000450F6">
            <w:pPr>
              <w:spacing w:line="209" w:lineRule="exact"/>
              <w:ind w:right="180"/>
              <w:jc w:val="right"/>
              <w:rPr>
                <w:rFonts w:ascii="Times New Roman" w:eastAsia="Times" w:hAnsi="Times New Roman" w:cs="Times New Roman"/>
                <w:sz w:val="24"/>
                <w:szCs w:val="24"/>
              </w:rPr>
            </w:pPr>
            <w:r w:rsidRPr="002324EB">
              <w:rPr>
                <w:rFonts w:ascii="Times New Roman" w:eastAsia="Times" w:hAnsi="Times New Roman" w:cs="Times New Roman"/>
                <w:sz w:val="24"/>
                <w:szCs w:val="24"/>
              </w:rPr>
              <w:t>7</w:t>
            </w:r>
          </w:p>
        </w:tc>
        <w:tc>
          <w:tcPr>
            <w:tcW w:w="3260" w:type="dxa"/>
            <w:gridSpan w:val="2"/>
          </w:tcPr>
          <w:p w:rsidR="002324EB" w:rsidRPr="002324EB" w:rsidRDefault="002324EB" w:rsidP="000450F6">
            <w:pPr>
              <w:pStyle w:val="TableParagraph"/>
              <w:ind w:left="107" w:right="360"/>
              <w:rPr>
                <w:sz w:val="24"/>
                <w:szCs w:val="24"/>
              </w:rPr>
            </w:pPr>
            <w:r w:rsidRPr="002324EB">
              <w:rPr>
                <w:sz w:val="24"/>
                <w:szCs w:val="24"/>
              </w:rPr>
              <w:t>Осуществление</w:t>
            </w:r>
            <w:r w:rsidRPr="002324EB">
              <w:rPr>
                <w:spacing w:val="1"/>
                <w:sz w:val="24"/>
                <w:szCs w:val="24"/>
              </w:rPr>
              <w:t xml:space="preserve"> </w:t>
            </w:r>
            <w:r w:rsidRPr="002324EB">
              <w:rPr>
                <w:sz w:val="24"/>
                <w:szCs w:val="24"/>
              </w:rPr>
              <w:t>межведомственного</w:t>
            </w:r>
            <w:r w:rsidRPr="002324EB">
              <w:rPr>
                <w:spacing w:val="1"/>
                <w:sz w:val="24"/>
                <w:szCs w:val="24"/>
              </w:rPr>
              <w:t xml:space="preserve"> </w:t>
            </w:r>
            <w:r w:rsidRPr="002324EB">
              <w:rPr>
                <w:sz w:val="24"/>
                <w:szCs w:val="24"/>
              </w:rPr>
              <w:t>взаимодействия с</w:t>
            </w:r>
            <w:r w:rsidRPr="002324EB">
              <w:rPr>
                <w:spacing w:val="1"/>
                <w:sz w:val="24"/>
                <w:szCs w:val="24"/>
              </w:rPr>
              <w:t xml:space="preserve"> </w:t>
            </w:r>
            <w:r w:rsidRPr="002324EB">
              <w:rPr>
                <w:sz w:val="24"/>
                <w:szCs w:val="24"/>
              </w:rPr>
              <w:t>учрежденими спорта,</w:t>
            </w:r>
            <w:r w:rsidRPr="002324EB">
              <w:rPr>
                <w:spacing w:val="1"/>
                <w:sz w:val="24"/>
                <w:szCs w:val="24"/>
              </w:rPr>
              <w:t xml:space="preserve"> </w:t>
            </w:r>
            <w:r w:rsidRPr="002324EB">
              <w:rPr>
                <w:sz w:val="24"/>
                <w:szCs w:val="24"/>
              </w:rPr>
              <w:t>правоохранительными</w:t>
            </w:r>
            <w:r w:rsidRPr="002324EB">
              <w:rPr>
                <w:spacing w:val="-57"/>
                <w:sz w:val="24"/>
                <w:szCs w:val="24"/>
              </w:rPr>
              <w:t xml:space="preserve"> </w:t>
            </w:r>
            <w:r w:rsidRPr="002324EB">
              <w:rPr>
                <w:sz w:val="24"/>
                <w:szCs w:val="24"/>
              </w:rPr>
              <w:t>органами,</w:t>
            </w:r>
            <w:r w:rsidRPr="002324EB">
              <w:rPr>
                <w:spacing w:val="1"/>
                <w:sz w:val="24"/>
                <w:szCs w:val="24"/>
              </w:rPr>
              <w:t xml:space="preserve"> </w:t>
            </w:r>
            <w:r w:rsidRPr="002324EB">
              <w:rPr>
                <w:sz w:val="24"/>
                <w:szCs w:val="24"/>
              </w:rPr>
              <w:t>медицинскими</w:t>
            </w:r>
            <w:r w:rsidRPr="002324EB">
              <w:rPr>
                <w:spacing w:val="1"/>
                <w:sz w:val="24"/>
                <w:szCs w:val="24"/>
              </w:rPr>
              <w:t xml:space="preserve"> </w:t>
            </w:r>
            <w:r w:rsidRPr="002324EB">
              <w:rPr>
                <w:sz w:val="24"/>
                <w:szCs w:val="24"/>
              </w:rPr>
              <w:t>учреждениями в</w:t>
            </w:r>
            <w:r w:rsidRPr="002324EB">
              <w:rPr>
                <w:spacing w:val="1"/>
                <w:sz w:val="24"/>
                <w:szCs w:val="24"/>
              </w:rPr>
              <w:t xml:space="preserve"> </w:t>
            </w:r>
            <w:r w:rsidRPr="002324EB">
              <w:rPr>
                <w:sz w:val="24"/>
                <w:szCs w:val="24"/>
              </w:rPr>
              <w:t>процессе</w:t>
            </w:r>
            <w:r w:rsidRPr="002324EB">
              <w:rPr>
                <w:spacing w:val="-2"/>
                <w:sz w:val="24"/>
                <w:szCs w:val="24"/>
              </w:rPr>
              <w:t xml:space="preserve"> </w:t>
            </w:r>
            <w:r w:rsidRPr="002324EB">
              <w:rPr>
                <w:sz w:val="24"/>
                <w:szCs w:val="24"/>
              </w:rPr>
              <w:t>организации</w:t>
            </w:r>
          </w:p>
          <w:p w:rsidR="002324EB" w:rsidRPr="002324EB" w:rsidRDefault="002324EB" w:rsidP="000450F6">
            <w:pPr>
              <w:pStyle w:val="TableParagraph"/>
              <w:spacing w:line="270" w:lineRule="atLeast"/>
              <w:ind w:left="107" w:right="733"/>
              <w:rPr>
                <w:sz w:val="24"/>
                <w:szCs w:val="24"/>
              </w:rPr>
            </w:pPr>
            <w:r w:rsidRPr="002324EB">
              <w:rPr>
                <w:sz w:val="24"/>
                <w:szCs w:val="24"/>
              </w:rPr>
              <w:t>профилактичнской</w:t>
            </w:r>
            <w:r w:rsidRPr="002324EB">
              <w:rPr>
                <w:spacing w:val="-57"/>
                <w:sz w:val="24"/>
                <w:szCs w:val="24"/>
              </w:rPr>
              <w:t xml:space="preserve"> </w:t>
            </w:r>
            <w:r w:rsidRPr="002324EB">
              <w:rPr>
                <w:sz w:val="24"/>
                <w:szCs w:val="24"/>
              </w:rPr>
              <w:t>работы.</w:t>
            </w:r>
          </w:p>
        </w:tc>
        <w:tc>
          <w:tcPr>
            <w:tcW w:w="1701" w:type="dxa"/>
          </w:tcPr>
          <w:p w:rsidR="002324EB" w:rsidRPr="002324EB" w:rsidRDefault="002324EB" w:rsidP="000450F6">
            <w:pPr>
              <w:pStyle w:val="TableParagraph"/>
              <w:ind w:left="0"/>
              <w:rPr>
                <w:sz w:val="24"/>
                <w:szCs w:val="24"/>
              </w:rPr>
            </w:pPr>
            <w:r w:rsidRPr="002324EB">
              <w:rPr>
                <w:sz w:val="24"/>
                <w:szCs w:val="24"/>
              </w:rPr>
              <w:t>5-9</w:t>
            </w:r>
          </w:p>
        </w:tc>
        <w:tc>
          <w:tcPr>
            <w:tcW w:w="1594" w:type="dxa"/>
          </w:tcPr>
          <w:p w:rsidR="002324EB" w:rsidRPr="002324EB" w:rsidRDefault="002324EB" w:rsidP="000450F6">
            <w:pPr>
              <w:pStyle w:val="TableParagraph"/>
              <w:spacing w:line="263" w:lineRule="exact"/>
              <w:rPr>
                <w:sz w:val="24"/>
                <w:szCs w:val="24"/>
              </w:rPr>
            </w:pPr>
            <w:r w:rsidRPr="002324EB">
              <w:rPr>
                <w:sz w:val="24"/>
                <w:szCs w:val="24"/>
              </w:rPr>
              <w:t>В</w:t>
            </w:r>
            <w:r w:rsidRPr="002324EB">
              <w:rPr>
                <w:spacing w:val="-3"/>
                <w:sz w:val="24"/>
                <w:szCs w:val="24"/>
              </w:rPr>
              <w:t xml:space="preserve"> </w:t>
            </w:r>
            <w:r w:rsidRPr="002324EB">
              <w:rPr>
                <w:sz w:val="24"/>
                <w:szCs w:val="24"/>
              </w:rPr>
              <w:t>течение</w:t>
            </w:r>
            <w:r w:rsidRPr="002324EB">
              <w:rPr>
                <w:spacing w:val="-2"/>
                <w:sz w:val="24"/>
                <w:szCs w:val="24"/>
              </w:rPr>
              <w:t xml:space="preserve"> </w:t>
            </w:r>
            <w:r w:rsidRPr="002324EB">
              <w:rPr>
                <w:sz w:val="24"/>
                <w:szCs w:val="24"/>
              </w:rPr>
              <w:t>года</w:t>
            </w:r>
          </w:p>
        </w:tc>
        <w:tc>
          <w:tcPr>
            <w:tcW w:w="1915" w:type="dxa"/>
          </w:tcPr>
          <w:p w:rsidR="002324EB" w:rsidRPr="002324EB" w:rsidRDefault="002324EB" w:rsidP="000450F6">
            <w:pPr>
              <w:pStyle w:val="TableParagraph"/>
              <w:spacing w:line="263" w:lineRule="exact"/>
              <w:rPr>
                <w:sz w:val="24"/>
                <w:szCs w:val="24"/>
              </w:rPr>
            </w:pPr>
            <w:r w:rsidRPr="002324EB">
              <w:rPr>
                <w:sz w:val="24"/>
                <w:szCs w:val="24"/>
              </w:rPr>
              <w:t>Администрация</w:t>
            </w:r>
            <w:r w:rsidRPr="002324EB">
              <w:rPr>
                <w:spacing w:val="-2"/>
                <w:sz w:val="24"/>
                <w:szCs w:val="24"/>
              </w:rPr>
              <w:t xml:space="preserve"> </w:t>
            </w:r>
            <w:r w:rsidRPr="002324EB">
              <w:rPr>
                <w:sz w:val="24"/>
                <w:szCs w:val="24"/>
              </w:rPr>
              <w:t>школы</w:t>
            </w:r>
          </w:p>
        </w:tc>
      </w:tr>
      <w:tr w:rsidR="002324EB" w:rsidRPr="002324EB" w:rsidTr="000450F6">
        <w:trPr>
          <w:trHeight w:val="408"/>
        </w:trPr>
        <w:tc>
          <w:tcPr>
            <w:tcW w:w="1101" w:type="dxa"/>
            <w:vAlign w:val="bottom"/>
          </w:tcPr>
          <w:p w:rsidR="002324EB" w:rsidRPr="002324EB" w:rsidRDefault="002324EB" w:rsidP="000450F6">
            <w:pPr>
              <w:spacing w:line="209" w:lineRule="exact"/>
              <w:ind w:right="180"/>
              <w:jc w:val="right"/>
              <w:rPr>
                <w:rFonts w:ascii="Times New Roman" w:eastAsia="Times" w:hAnsi="Times New Roman" w:cs="Times New Roman"/>
                <w:sz w:val="24"/>
                <w:szCs w:val="24"/>
              </w:rPr>
            </w:pPr>
            <w:r w:rsidRPr="002324EB">
              <w:rPr>
                <w:rFonts w:ascii="Times New Roman" w:eastAsia="Times" w:hAnsi="Times New Roman" w:cs="Times New Roman"/>
                <w:sz w:val="24"/>
                <w:szCs w:val="24"/>
              </w:rPr>
              <w:t>8</w:t>
            </w:r>
          </w:p>
        </w:tc>
        <w:tc>
          <w:tcPr>
            <w:tcW w:w="3260" w:type="dxa"/>
            <w:gridSpan w:val="2"/>
          </w:tcPr>
          <w:p w:rsidR="002324EB" w:rsidRPr="002324EB" w:rsidRDefault="002324EB" w:rsidP="000450F6">
            <w:pPr>
              <w:pStyle w:val="TableParagraph"/>
              <w:ind w:left="107" w:right="316"/>
              <w:rPr>
                <w:sz w:val="24"/>
                <w:szCs w:val="24"/>
              </w:rPr>
            </w:pPr>
            <w:r w:rsidRPr="002324EB">
              <w:rPr>
                <w:sz w:val="24"/>
                <w:szCs w:val="24"/>
              </w:rPr>
              <w:t>Выявление</w:t>
            </w:r>
            <w:r w:rsidRPr="002324EB">
              <w:rPr>
                <w:spacing w:val="1"/>
                <w:sz w:val="24"/>
                <w:szCs w:val="24"/>
              </w:rPr>
              <w:t xml:space="preserve"> </w:t>
            </w:r>
            <w:r w:rsidRPr="002324EB">
              <w:rPr>
                <w:sz w:val="24"/>
                <w:szCs w:val="24"/>
              </w:rPr>
              <w:t>несовершеннолетних и</w:t>
            </w:r>
            <w:r w:rsidRPr="002324EB">
              <w:rPr>
                <w:spacing w:val="-57"/>
                <w:sz w:val="24"/>
                <w:szCs w:val="24"/>
              </w:rPr>
              <w:t xml:space="preserve"> </w:t>
            </w:r>
            <w:r w:rsidRPr="002324EB">
              <w:rPr>
                <w:sz w:val="24"/>
                <w:szCs w:val="24"/>
              </w:rPr>
              <w:t>семей, с которыми</w:t>
            </w:r>
            <w:r w:rsidRPr="002324EB">
              <w:rPr>
                <w:spacing w:val="1"/>
                <w:sz w:val="24"/>
                <w:szCs w:val="24"/>
              </w:rPr>
              <w:t xml:space="preserve"> </w:t>
            </w:r>
            <w:r w:rsidRPr="002324EB">
              <w:rPr>
                <w:sz w:val="24"/>
                <w:szCs w:val="24"/>
              </w:rPr>
              <w:t>необходима</w:t>
            </w:r>
            <w:r w:rsidRPr="002324EB">
              <w:rPr>
                <w:spacing w:val="1"/>
                <w:sz w:val="24"/>
                <w:szCs w:val="24"/>
              </w:rPr>
              <w:t xml:space="preserve"> </w:t>
            </w:r>
            <w:r w:rsidRPr="002324EB">
              <w:rPr>
                <w:sz w:val="24"/>
                <w:szCs w:val="24"/>
              </w:rPr>
              <w:t>профилактическая</w:t>
            </w:r>
          </w:p>
          <w:p w:rsidR="002324EB" w:rsidRPr="002324EB" w:rsidRDefault="002324EB" w:rsidP="000450F6">
            <w:pPr>
              <w:pStyle w:val="TableParagraph"/>
              <w:spacing w:line="269" w:lineRule="exact"/>
              <w:ind w:left="107"/>
              <w:rPr>
                <w:sz w:val="24"/>
                <w:szCs w:val="24"/>
              </w:rPr>
            </w:pPr>
            <w:r w:rsidRPr="002324EB">
              <w:rPr>
                <w:sz w:val="24"/>
                <w:szCs w:val="24"/>
              </w:rPr>
              <w:t>работа</w:t>
            </w:r>
          </w:p>
        </w:tc>
        <w:tc>
          <w:tcPr>
            <w:tcW w:w="1701" w:type="dxa"/>
          </w:tcPr>
          <w:p w:rsidR="002324EB" w:rsidRPr="002324EB" w:rsidRDefault="002324EB" w:rsidP="000450F6">
            <w:pPr>
              <w:pStyle w:val="TableParagraph"/>
              <w:ind w:left="0"/>
              <w:rPr>
                <w:sz w:val="24"/>
                <w:szCs w:val="24"/>
              </w:rPr>
            </w:pPr>
            <w:r w:rsidRPr="002324EB">
              <w:rPr>
                <w:sz w:val="24"/>
                <w:szCs w:val="24"/>
              </w:rPr>
              <w:t>5-9</w:t>
            </w:r>
          </w:p>
        </w:tc>
        <w:tc>
          <w:tcPr>
            <w:tcW w:w="1594" w:type="dxa"/>
          </w:tcPr>
          <w:p w:rsidR="002324EB" w:rsidRPr="002324EB" w:rsidRDefault="002324EB" w:rsidP="000450F6">
            <w:pPr>
              <w:pStyle w:val="TableParagraph"/>
              <w:spacing w:line="262" w:lineRule="exact"/>
              <w:rPr>
                <w:sz w:val="24"/>
                <w:szCs w:val="24"/>
              </w:rPr>
            </w:pPr>
            <w:r w:rsidRPr="002324EB">
              <w:rPr>
                <w:sz w:val="24"/>
                <w:szCs w:val="24"/>
              </w:rPr>
              <w:t>В</w:t>
            </w:r>
            <w:r w:rsidRPr="002324EB">
              <w:rPr>
                <w:spacing w:val="-3"/>
                <w:sz w:val="24"/>
                <w:szCs w:val="24"/>
              </w:rPr>
              <w:t xml:space="preserve"> </w:t>
            </w:r>
            <w:r w:rsidRPr="002324EB">
              <w:rPr>
                <w:sz w:val="24"/>
                <w:szCs w:val="24"/>
              </w:rPr>
              <w:t>течение</w:t>
            </w:r>
            <w:r w:rsidRPr="002324EB">
              <w:rPr>
                <w:spacing w:val="-2"/>
                <w:sz w:val="24"/>
                <w:szCs w:val="24"/>
              </w:rPr>
              <w:t xml:space="preserve"> </w:t>
            </w:r>
            <w:r w:rsidRPr="002324EB">
              <w:rPr>
                <w:sz w:val="24"/>
                <w:szCs w:val="24"/>
              </w:rPr>
              <w:t>года</w:t>
            </w:r>
          </w:p>
        </w:tc>
        <w:tc>
          <w:tcPr>
            <w:tcW w:w="1915" w:type="dxa"/>
          </w:tcPr>
          <w:p w:rsidR="002324EB" w:rsidRPr="002324EB" w:rsidRDefault="002324EB" w:rsidP="000450F6">
            <w:pPr>
              <w:pStyle w:val="TableParagraph"/>
              <w:ind w:right="375"/>
              <w:rPr>
                <w:sz w:val="24"/>
                <w:szCs w:val="24"/>
              </w:rPr>
            </w:pPr>
            <w:r w:rsidRPr="002324EB">
              <w:rPr>
                <w:sz w:val="24"/>
                <w:szCs w:val="24"/>
              </w:rPr>
              <w:t>Классный</w:t>
            </w:r>
            <w:r w:rsidRPr="002324EB">
              <w:rPr>
                <w:spacing w:val="1"/>
                <w:sz w:val="24"/>
                <w:szCs w:val="24"/>
              </w:rPr>
              <w:t xml:space="preserve"> </w:t>
            </w:r>
            <w:r w:rsidRPr="002324EB">
              <w:rPr>
                <w:sz w:val="24"/>
                <w:szCs w:val="24"/>
              </w:rPr>
              <w:t>руководитель ,</w:t>
            </w:r>
            <w:r w:rsidRPr="002324EB">
              <w:rPr>
                <w:spacing w:val="1"/>
                <w:sz w:val="24"/>
                <w:szCs w:val="24"/>
              </w:rPr>
              <w:t xml:space="preserve"> </w:t>
            </w:r>
            <w:r w:rsidRPr="002324EB">
              <w:rPr>
                <w:sz w:val="24"/>
                <w:szCs w:val="24"/>
              </w:rPr>
              <w:t>социальный педагог,</w:t>
            </w:r>
            <w:r w:rsidRPr="002324EB">
              <w:rPr>
                <w:spacing w:val="-57"/>
                <w:sz w:val="24"/>
                <w:szCs w:val="24"/>
              </w:rPr>
              <w:t xml:space="preserve"> </w:t>
            </w:r>
            <w:r w:rsidRPr="002324EB">
              <w:rPr>
                <w:sz w:val="24"/>
                <w:szCs w:val="24"/>
              </w:rPr>
              <w:t>психолог</w:t>
            </w:r>
          </w:p>
        </w:tc>
      </w:tr>
      <w:tr w:rsidR="002324EB" w:rsidRPr="002324EB" w:rsidTr="000450F6">
        <w:trPr>
          <w:trHeight w:val="408"/>
        </w:trPr>
        <w:tc>
          <w:tcPr>
            <w:tcW w:w="1101" w:type="dxa"/>
            <w:vAlign w:val="bottom"/>
          </w:tcPr>
          <w:p w:rsidR="002324EB" w:rsidRPr="002324EB" w:rsidRDefault="002324EB" w:rsidP="000450F6">
            <w:pPr>
              <w:spacing w:line="209" w:lineRule="exact"/>
              <w:ind w:right="180"/>
              <w:rPr>
                <w:rFonts w:ascii="Times New Roman" w:eastAsia="Times" w:hAnsi="Times New Roman" w:cs="Times New Roman"/>
                <w:sz w:val="24"/>
                <w:szCs w:val="24"/>
              </w:rPr>
            </w:pPr>
            <w:r w:rsidRPr="002324EB">
              <w:rPr>
                <w:rFonts w:ascii="Times New Roman" w:eastAsia="Times" w:hAnsi="Times New Roman" w:cs="Times New Roman"/>
                <w:sz w:val="24"/>
                <w:szCs w:val="24"/>
              </w:rPr>
              <w:t>9</w:t>
            </w:r>
          </w:p>
        </w:tc>
        <w:tc>
          <w:tcPr>
            <w:tcW w:w="3260" w:type="dxa"/>
            <w:gridSpan w:val="2"/>
          </w:tcPr>
          <w:p w:rsidR="002324EB" w:rsidRPr="002324EB" w:rsidRDefault="002324EB" w:rsidP="000450F6">
            <w:pPr>
              <w:pStyle w:val="TableParagraph"/>
              <w:ind w:left="107" w:right="208"/>
              <w:rPr>
                <w:sz w:val="24"/>
                <w:szCs w:val="24"/>
              </w:rPr>
            </w:pPr>
            <w:r w:rsidRPr="002324EB">
              <w:rPr>
                <w:sz w:val="24"/>
                <w:szCs w:val="24"/>
              </w:rPr>
              <w:t>Деятельность ШСП ( по</w:t>
            </w:r>
            <w:r w:rsidRPr="002324EB">
              <w:rPr>
                <w:spacing w:val="-57"/>
                <w:sz w:val="24"/>
                <w:szCs w:val="24"/>
              </w:rPr>
              <w:t xml:space="preserve"> </w:t>
            </w:r>
            <w:r w:rsidRPr="002324EB">
              <w:rPr>
                <w:sz w:val="24"/>
                <w:szCs w:val="24"/>
              </w:rPr>
              <w:t>отдельно</w:t>
            </w:r>
            <w:r w:rsidRPr="002324EB">
              <w:rPr>
                <w:spacing w:val="1"/>
                <w:sz w:val="24"/>
                <w:szCs w:val="24"/>
              </w:rPr>
              <w:t xml:space="preserve"> </w:t>
            </w:r>
            <w:r w:rsidRPr="002324EB">
              <w:rPr>
                <w:sz w:val="24"/>
                <w:szCs w:val="24"/>
              </w:rPr>
              <w:t>разработанному</w:t>
            </w:r>
            <w:r w:rsidRPr="002324EB">
              <w:rPr>
                <w:spacing w:val="1"/>
                <w:sz w:val="24"/>
                <w:szCs w:val="24"/>
              </w:rPr>
              <w:t xml:space="preserve"> </w:t>
            </w:r>
            <w:r w:rsidRPr="002324EB">
              <w:rPr>
                <w:sz w:val="24"/>
                <w:szCs w:val="24"/>
              </w:rPr>
              <w:t>планированию):</w:t>
            </w:r>
          </w:p>
          <w:p w:rsidR="002324EB" w:rsidRPr="002324EB" w:rsidRDefault="002324EB" w:rsidP="000450F6">
            <w:pPr>
              <w:pStyle w:val="TableParagraph"/>
              <w:ind w:left="107"/>
              <w:rPr>
                <w:sz w:val="24"/>
                <w:szCs w:val="24"/>
              </w:rPr>
            </w:pPr>
            <w:r w:rsidRPr="002324EB">
              <w:rPr>
                <w:sz w:val="24"/>
                <w:szCs w:val="24"/>
              </w:rPr>
              <w:t>-презентация</w:t>
            </w:r>
            <w:r w:rsidRPr="002324EB">
              <w:rPr>
                <w:spacing w:val="-2"/>
                <w:sz w:val="24"/>
                <w:szCs w:val="24"/>
              </w:rPr>
              <w:t xml:space="preserve"> </w:t>
            </w:r>
            <w:r w:rsidRPr="002324EB">
              <w:rPr>
                <w:sz w:val="24"/>
                <w:szCs w:val="24"/>
              </w:rPr>
              <w:t>ШСП;</w:t>
            </w:r>
          </w:p>
          <w:p w:rsidR="002324EB" w:rsidRPr="002324EB" w:rsidRDefault="002324EB" w:rsidP="000450F6">
            <w:pPr>
              <w:pStyle w:val="TableParagraph"/>
              <w:spacing w:line="270" w:lineRule="atLeast"/>
              <w:ind w:left="107" w:right="1084"/>
              <w:rPr>
                <w:sz w:val="24"/>
                <w:szCs w:val="24"/>
              </w:rPr>
            </w:pPr>
            <w:r w:rsidRPr="002324EB">
              <w:rPr>
                <w:sz w:val="24"/>
                <w:szCs w:val="24"/>
              </w:rPr>
              <w:t>-</w:t>
            </w:r>
            <w:r w:rsidRPr="002324EB">
              <w:rPr>
                <w:spacing w:val="-9"/>
                <w:sz w:val="24"/>
                <w:szCs w:val="24"/>
              </w:rPr>
              <w:t xml:space="preserve"> </w:t>
            </w:r>
            <w:r w:rsidRPr="002324EB">
              <w:rPr>
                <w:sz w:val="24"/>
                <w:szCs w:val="24"/>
              </w:rPr>
              <w:t>ролевые</w:t>
            </w:r>
            <w:r w:rsidRPr="002324EB">
              <w:rPr>
                <w:spacing w:val="-8"/>
                <w:sz w:val="24"/>
                <w:szCs w:val="24"/>
              </w:rPr>
              <w:t xml:space="preserve"> </w:t>
            </w:r>
            <w:r w:rsidRPr="002324EB">
              <w:rPr>
                <w:sz w:val="24"/>
                <w:szCs w:val="24"/>
              </w:rPr>
              <w:t>игры,</w:t>
            </w:r>
            <w:r w:rsidRPr="002324EB">
              <w:rPr>
                <w:spacing w:val="-57"/>
                <w:sz w:val="24"/>
                <w:szCs w:val="24"/>
              </w:rPr>
              <w:t xml:space="preserve"> </w:t>
            </w:r>
            <w:r w:rsidRPr="002324EB">
              <w:rPr>
                <w:sz w:val="24"/>
                <w:szCs w:val="24"/>
              </w:rPr>
              <w:t>организуемые</w:t>
            </w:r>
          </w:p>
        </w:tc>
        <w:tc>
          <w:tcPr>
            <w:tcW w:w="1701" w:type="dxa"/>
          </w:tcPr>
          <w:p w:rsidR="002324EB" w:rsidRPr="002324EB" w:rsidRDefault="002324EB" w:rsidP="000450F6">
            <w:pPr>
              <w:pStyle w:val="TableParagraph"/>
              <w:ind w:left="0"/>
              <w:rPr>
                <w:sz w:val="24"/>
                <w:szCs w:val="24"/>
              </w:rPr>
            </w:pPr>
            <w:r w:rsidRPr="002324EB">
              <w:rPr>
                <w:sz w:val="24"/>
                <w:szCs w:val="24"/>
              </w:rPr>
              <w:t>5-9</w:t>
            </w:r>
          </w:p>
        </w:tc>
        <w:tc>
          <w:tcPr>
            <w:tcW w:w="1594" w:type="dxa"/>
          </w:tcPr>
          <w:p w:rsidR="002324EB" w:rsidRPr="002324EB" w:rsidRDefault="002324EB" w:rsidP="000450F6">
            <w:pPr>
              <w:pStyle w:val="TableParagraph"/>
              <w:spacing w:line="263" w:lineRule="exact"/>
              <w:rPr>
                <w:sz w:val="24"/>
                <w:szCs w:val="24"/>
              </w:rPr>
            </w:pPr>
            <w:r w:rsidRPr="002324EB">
              <w:rPr>
                <w:sz w:val="24"/>
                <w:szCs w:val="24"/>
              </w:rPr>
              <w:t>В</w:t>
            </w:r>
            <w:r w:rsidRPr="002324EB">
              <w:rPr>
                <w:spacing w:val="-3"/>
                <w:sz w:val="24"/>
                <w:szCs w:val="24"/>
              </w:rPr>
              <w:t xml:space="preserve"> </w:t>
            </w:r>
            <w:r w:rsidRPr="002324EB">
              <w:rPr>
                <w:sz w:val="24"/>
                <w:szCs w:val="24"/>
              </w:rPr>
              <w:t>течение</w:t>
            </w:r>
            <w:r w:rsidRPr="002324EB">
              <w:rPr>
                <w:spacing w:val="-2"/>
                <w:sz w:val="24"/>
                <w:szCs w:val="24"/>
              </w:rPr>
              <w:t xml:space="preserve"> </w:t>
            </w:r>
            <w:r w:rsidRPr="002324EB">
              <w:rPr>
                <w:sz w:val="24"/>
                <w:szCs w:val="24"/>
              </w:rPr>
              <w:t>года</w:t>
            </w:r>
          </w:p>
        </w:tc>
        <w:tc>
          <w:tcPr>
            <w:tcW w:w="1915" w:type="dxa"/>
          </w:tcPr>
          <w:p w:rsidR="002324EB" w:rsidRPr="002324EB" w:rsidRDefault="002324EB" w:rsidP="000450F6">
            <w:pPr>
              <w:pStyle w:val="TableParagraph"/>
              <w:spacing w:line="263" w:lineRule="exact"/>
              <w:rPr>
                <w:sz w:val="24"/>
                <w:szCs w:val="24"/>
              </w:rPr>
            </w:pPr>
            <w:r w:rsidRPr="002324EB">
              <w:rPr>
                <w:sz w:val="24"/>
                <w:szCs w:val="24"/>
              </w:rPr>
              <w:t>Куратор</w:t>
            </w:r>
            <w:r w:rsidRPr="002324EB">
              <w:rPr>
                <w:spacing w:val="-2"/>
                <w:sz w:val="24"/>
                <w:szCs w:val="24"/>
              </w:rPr>
              <w:t xml:space="preserve"> </w:t>
            </w:r>
            <w:r w:rsidRPr="002324EB">
              <w:rPr>
                <w:sz w:val="24"/>
                <w:szCs w:val="24"/>
              </w:rPr>
              <w:t>и члены</w:t>
            </w:r>
            <w:r w:rsidRPr="002324EB">
              <w:rPr>
                <w:spacing w:val="-3"/>
                <w:sz w:val="24"/>
                <w:szCs w:val="24"/>
              </w:rPr>
              <w:t xml:space="preserve"> </w:t>
            </w:r>
            <w:r w:rsidRPr="002324EB">
              <w:rPr>
                <w:sz w:val="24"/>
                <w:szCs w:val="24"/>
              </w:rPr>
              <w:t>ШСП</w:t>
            </w:r>
          </w:p>
          <w:p w:rsidR="002324EB" w:rsidRPr="002324EB" w:rsidRDefault="002324EB" w:rsidP="000450F6">
            <w:pPr>
              <w:pStyle w:val="TableParagraph"/>
              <w:ind w:right="721"/>
              <w:rPr>
                <w:sz w:val="24"/>
                <w:szCs w:val="24"/>
              </w:rPr>
            </w:pPr>
            <w:r w:rsidRPr="002324EB">
              <w:rPr>
                <w:sz w:val="24"/>
                <w:szCs w:val="24"/>
              </w:rPr>
              <w:t>«Содружество»</w:t>
            </w:r>
          </w:p>
        </w:tc>
      </w:tr>
      <w:tr w:rsidR="002324EB" w:rsidRPr="002324EB" w:rsidTr="000450F6">
        <w:trPr>
          <w:trHeight w:val="408"/>
        </w:trPr>
        <w:tc>
          <w:tcPr>
            <w:tcW w:w="1101" w:type="dxa"/>
            <w:vAlign w:val="bottom"/>
          </w:tcPr>
          <w:p w:rsidR="002324EB" w:rsidRPr="002324EB" w:rsidRDefault="002324EB" w:rsidP="000450F6">
            <w:pPr>
              <w:spacing w:line="209" w:lineRule="exact"/>
              <w:ind w:right="180"/>
              <w:rPr>
                <w:rFonts w:ascii="Times New Roman" w:eastAsia="Times" w:hAnsi="Times New Roman" w:cs="Times New Roman"/>
                <w:sz w:val="24"/>
                <w:szCs w:val="24"/>
              </w:rPr>
            </w:pPr>
            <w:r w:rsidRPr="002324EB">
              <w:rPr>
                <w:rFonts w:ascii="Times New Roman" w:eastAsia="Times" w:hAnsi="Times New Roman" w:cs="Times New Roman"/>
                <w:sz w:val="24"/>
                <w:szCs w:val="24"/>
              </w:rPr>
              <w:t>10</w:t>
            </w:r>
          </w:p>
        </w:tc>
        <w:tc>
          <w:tcPr>
            <w:tcW w:w="3260" w:type="dxa"/>
            <w:gridSpan w:val="2"/>
          </w:tcPr>
          <w:p w:rsidR="002324EB" w:rsidRPr="002324EB" w:rsidRDefault="002324EB" w:rsidP="000450F6">
            <w:pPr>
              <w:pStyle w:val="TableParagraph"/>
              <w:ind w:left="107" w:right="879"/>
              <w:rPr>
                <w:sz w:val="24"/>
                <w:szCs w:val="24"/>
              </w:rPr>
            </w:pPr>
            <w:r w:rsidRPr="002324EB">
              <w:rPr>
                <w:sz w:val="24"/>
                <w:szCs w:val="24"/>
              </w:rPr>
              <w:t>Заседание Совета</w:t>
            </w:r>
            <w:r w:rsidRPr="002324EB">
              <w:rPr>
                <w:spacing w:val="-57"/>
                <w:sz w:val="24"/>
                <w:szCs w:val="24"/>
              </w:rPr>
              <w:t xml:space="preserve"> </w:t>
            </w:r>
            <w:r w:rsidRPr="002324EB">
              <w:rPr>
                <w:sz w:val="24"/>
                <w:szCs w:val="24"/>
              </w:rPr>
              <w:t>профилактики</w:t>
            </w:r>
          </w:p>
        </w:tc>
        <w:tc>
          <w:tcPr>
            <w:tcW w:w="1701" w:type="dxa"/>
          </w:tcPr>
          <w:p w:rsidR="002324EB" w:rsidRPr="002324EB" w:rsidRDefault="002324EB" w:rsidP="000450F6">
            <w:pPr>
              <w:pStyle w:val="TableParagraph"/>
              <w:ind w:left="105" w:right="186"/>
              <w:rPr>
                <w:sz w:val="24"/>
                <w:szCs w:val="24"/>
              </w:rPr>
            </w:pPr>
            <w:r w:rsidRPr="002324EB">
              <w:rPr>
                <w:sz w:val="24"/>
                <w:szCs w:val="24"/>
              </w:rPr>
              <w:t>Приглашаются</w:t>
            </w:r>
            <w:r w:rsidRPr="002324EB">
              <w:rPr>
                <w:spacing w:val="1"/>
                <w:sz w:val="24"/>
                <w:szCs w:val="24"/>
              </w:rPr>
              <w:t xml:space="preserve"> </w:t>
            </w:r>
            <w:r w:rsidRPr="002324EB">
              <w:rPr>
                <w:sz w:val="24"/>
                <w:szCs w:val="24"/>
              </w:rPr>
              <w:t>обучающиеся и</w:t>
            </w:r>
            <w:r w:rsidRPr="002324EB">
              <w:rPr>
                <w:spacing w:val="1"/>
                <w:sz w:val="24"/>
                <w:szCs w:val="24"/>
              </w:rPr>
              <w:t xml:space="preserve"> </w:t>
            </w:r>
            <w:r w:rsidRPr="002324EB">
              <w:rPr>
                <w:sz w:val="24"/>
                <w:szCs w:val="24"/>
              </w:rPr>
              <w:t>родители по</w:t>
            </w:r>
            <w:r w:rsidRPr="002324EB">
              <w:rPr>
                <w:spacing w:val="1"/>
                <w:sz w:val="24"/>
                <w:szCs w:val="24"/>
              </w:rPr>
              <w:t xml:space="preserve"> </w:t>
            </w:r>
            <w:r w:rsidRPr="002324EB">
              <w:rPr>
                <w:sz w:val="24"/>
                <w:szCs w:val="24"/>
              </w:rPr>
              <w:t>представлениям</w:t>
            </w:r>
            <w:r w:rsidRPr="002324EB">
              <w:rPr>
                <w:spacing w:val="-57"/>
                <w:sz w:val="24"/>
                <w:szCs w:val="24"/>
              </w:rPr>
              <w:t xml:space="preserve"> </w:t>
            </w:r>
            <w:r w:rsidRPr="002324EB">
              <w:rPr>
                <w:sz w:val="24"/>
                <w:szCs w:val="24"/>
              </w:rPr>
              <w:t>классных</w:t>
            </w:r>
          </w:p>
          <w:p w:rsidR="002324EB" w:rsidRPr="002324EB" w:rsidRDefault="002324EB" w:rsidP="000450F6">
            <w:pPr>
              <w:pStyle w:val="TableParagraph"/>
              <w:spacing w:line="269" w:lineRule="exact"/>
              <w:ind w:left="105"/>
              <w:rPr>
                <w:sz w:val="24"/>
                <w:szCs w:val="24"/>
              </w:rPr>
            </w:pPr>
            <w:r w:rsidRPr="002324EB">
              <w:rPr>
                <w:sz w:val="24"/>
                <w:szCs w:val="24"/>
              </w:rPr>
              <w:t>руководител</w:t>
            </w:r>
            <w:r w:rsidRPr="002324EB">
              <w:rPr>
                <w:sz w:val="24"/>
                <w:szCs w:val="24"/>
              </w:rPr>
              <w:lastRenderedPageBreak/>
              <w:t>ей</w:t>
            </w:r>
          </w:p>
        </w:tc>
        <w:tc>
          <w:tcPr>
            <w:tcW w:w="1594" w:type="dxa"/>
          </w:tcPr>
          <w:p w:rsidR="002324EB" w:rsidRPr="002324EB" w:rsidRDefault="002324EB" w:rsidP="000450F6">
            <w:pPr>
              <w:pStyle w:val="TableParagraph"/>
              <w:ind w:right="498"/>
              <w:rPr>
                <w:sz w:val="24"/>
                <w:szCs w:val="24"/>
              </w:rPr>
            </w:pPr>
            <w:r w:rsidRPr="002324EB">
              <w:rPr>
                <w:sz w:val="24"/>
                <w:szCs w:val="24"/>
              </w:rPr>
              <w:lastRenderedPageBreak/>
              <w:t>По отдельному</w:t>
            </w:r>
            <w:r w:rsidRPr="002324EB">
              <w:rPr>
                <w:spacing w:val="-57"/>
                <w:sz w:val="24"/>
                <w:szCs w:val="24"/>
              </w:rPr>
              <w:t xml:space="preserve"> </w:t>
            </w:r>
            <w:r w:rsidRPr="002324EB">
              <w:rPr>
                <w:sz w:val="24"/>
                <w:szCs w:val="24"/>
              </w:rPr>
              <w:t>поану работы</w:t>
            </w:r>
            <w:r w:rsidRPr="002324EB">
              <w:rPr>
                <w:spacing w:val="1"/>
                <w:sz w:val="24"/>
                <w:szCs w:val="24"/>
              </w:rPr>
              <w:t xml:space="preserve"> </w:t>
            </w:r>
            <w:r w:rsidRPr="002324EB">
              <w:rPr>
                <w:sz w:val="24"/>
                <w:szCs w:val="24"/>
              </w:rPr>
              <w:t>Совета</w:t>
            </w:r>
            <w:r w:rsidRPr="002324EB">
              <w:rPr>
                <w:spacing w:val="1"/>
                <w:sz w:val="24"/>
                <w:szCs w:val="24"/>
              </w:rPr>
              <w:t xml:space="preserve"> </w:t>
            </w:r>
            <w:r w:rsidRPr="002324EB">
              <w:rPr>
                <w:sz w:val="24"/>
                <w:szCs w:val="24"/>
              </w:rPr>
              <w:t>профилактики</w:t>
            </w:r>
          </w:p>
        </w:tc>
        <w:tc>
          <w:tcPr>
            <w:tcW w:w="1915" w:type="dxa"/>
          </w:tcPr>
          <w:p w:rsidR="002324EB" w:rsidRPr="002324EB" w:rsidRDefault="002324EB" w:rsidP="000450F6">
            <w:pPr>
              <w:pStyle w:val="TableParagraph"/>
              <w:ind w:right="142"/>
              <w:rPr>
                <w:sz w:val="24"/>
                <w:szCs w:val="24"/>
              </w:rPr>
            </w:pPr>
            <w:r w:rsidRPr="002324EB">
              <w:rPr>
                <w:sz w:val="24"/>
                <w:szCs w:val="24"/>
              </w:rPr>
              <w:t>Заместитель директора</w:t>
            </w:r>
            <w:r w:rsidRPr="002324EB">
              <w:rPr>
                <w:spacing w:val="-57"/>
                <w:sz w:val="24"/>
                <w:szCs w:val="24"/>
              </w:rPr>
              <w:t xml:space="preserve"> </w:t>
            </w:r>
            <w:r w:rsidRPr="002324EB">
              <w:rPr>
                <w:sz w:val="24"/>
                <w:szCs w:val="24"/>
              </w:rPr>
              <w:t>по</w:t>
            </w:r>
            <w:r w:rsidRPr="002324EB">
              <w:rPr>
                <w:spacing w:val="-1"/>
                <w:sz w:val="24"/>
                <w:szCs w:val="24"/>
              </w:rPr>
              <w:t xml:space="preserve"> </w:t>
            </w:r>
            <w:r w:rsidRPr="002324EB">
              <w:rPr>
                <w:sz w:val="24"/>
                <w:szCs w:val="24"/>
              </w:rPr>
              <w:t>ВР</w:t>
            </w:r>
          </w:p>
        </w:tc>
      </w:tr>
      <w:tr w:rsidR="002324EB" w:rsidRPr="002324EB" w:rsidTr="000450F6">
        <w:trPr>
          <w:trHeight w:val="408"/>
        </w:trPr>
        <w:tc>
          <w:tcPr>
            <w:tcW w:w="1101" w:type="dxa"/>
            <w:vAlign w:val="bottom"/>
          </w:tcPr>
          <w:p w:rsidR="002324EB" w:rsidRPr="002324EB" w:rsidRDefault="002324EB" w:rsidP="000450F6">
            <w:pPr>
              <w:spacing w:line="209" w:lineRule="exact"/>
              <w:ind w:right="180"/>
              <w:rPr>
                <w:rFonts w:ascii="Times New Roman" w:eastAsia="Times" w:hAnsi="Times New Roman" w:cs="Times New Roman"/>
                <w:sz w:val="24"/>
                <w:szCs w:val="24"/>
              </w:rPr>
            </w:pPr>
            <w:r w:rsidRPr="002324EB">
              <w:rPr>
                <w:rFonts w:ascii="Times New Roman" w:eastAsia="Times" w:hAnsi="Times New Roman" w:cs="Times New Roman"/>
                <w:sz w:val="24"/>
                <w:szCs w:val="24"/>
              </w:rPr>
              <w:lastRenderedPageBreak/>
              <w:t>11</w:t>
            </w:r>
          </w:p>
        </w:tc>
        <w:tc>
          <w:tcPr>
            <w:tcW w:w="3260" w:type="dxa"/>
            <w:gridSpan w:val="2"/>
          </w:tcPr>
          <w:p w:rsidR="002324EB" w:rsidRPr="002324EB" w:rsidRDefault="002324EB" w:rsidP="000450F6">
            <w:pPr>
              <w:pStyle w:val="TableParagraph"/>
              <w:ind w:left="107" w:right="164"/>
              <w:rPr>
                <w:sz w:val="24"/>
                <w:szCs w:val="24"/>
              </w:rPr>
            </w:pPr>
            <w:r w:rsidRPr="002324EB">
              <w:rPr>
                <w:sz w:val="24"/>
                <w:szCs w:val="24"/>
              </w:rPr>
              <w:t>Психолого-</w:t>
            </w:r>
            <w:r w:rsidRPr="002324EB">
              <w:rPr>
                <w:spacing w:val="1"/>
                <w:sz w:val="24"/>
                <w:szCs w:val="24"/>
              </w:rPr>
              <w:t xml:space="preserve"> </w:t>
            </w:r>
            <w:r w:rsidRPr="002324EB">
              <w:rPr>
                <w:sz w:val="24"/>
                <w:szCs w:val="24"/>
              </w:rPr>
              <w:t>педагогическое</w:t>
            </w:r>
            <w:r w:rsidRPr="002324EB">
              <w:rPr>
                <w:spacing w:val="1"/>
                <w:sz w:val="24"/>
                <w:szCs w:val="24"/>
              </w:rPr>
              <w:t xml:space="preserve"> </w:t>
            </w:r>
            <w:r w:rsidRPr="002324EB">
              <w:rPr>
                <w:sz w:val="24"/>
                <w:szCs w:val="24"/>
              </w:rPr>
              <w:t>консультирование</w:t>
            </w:r>
            <w:r w:rsidRPr="002324EB">
              <w:rPr>
                <w:spacing w:val="1"/>
                <w:sz w:val="24"/>
                <w:szCs w:val="24"/>
              </w:rPr>
              <w:t xml:space="preserve"> </w:t>
            </w:r>
            <w:r w:rsidRPr="002324EB">
              <w:rPr>
                <w:sz w:val="24"/>
                <w:szCs w:val="24"/>
              </w:rPr>
              <w:t>родителей, учителей-</w:t>
            </w:r>
            <w:r w:rsidRPr="002324EB">
              <w:rPr>
                <w:spacing w:val="1"/>
                <w:sz w:val="24"/>
                <w:szCs w:val="24"/>
              </w:rPr>
              <w:t xml:space="preserve"> </w:t>
            </w:r>
            <w:r w:rsidRPr="002324EB">
              <w:rPr>
                <w:sz w:val="24"/>
                <w:szCs w:val="24"/>
              </w:rPr>
              <w:t>предметников с целью</w:t>
            </w:r>
            <w:r w:rsidRPr="002324EB">
              <w:rPr>
                <w:spacing w:val="1"/>
                <w:sz w:val="24"/>
                <w:szCs w:val="24"/>
              </w:rPr>
              <w:t xml:space="preserve"> </w:t>
            </w:r>
            <w:r w:rsidRPr="002324EB">
              <w:rPr>
                <w:sz w:val="24"/>
                <w:szCs w:val="24"/>
              </w:rPr>
              <w:t>выработки подходов к</w:t>
            </w:r>
            <w:r w:rsidRPr="002324EB">
              <w:rPr>
                <w:spacing w:val="1"/>
                <w:sz w:val="24"/>
                <w:szCs w:val="24"/>
              </w:rPr>
              <w:t xml:space="preserve"> </w:t>
            </w:r>
            <w:r w:rsidRPr="002324EB">
              <w:rPr>
                <w:sz w:val="24"/>
                <w:szCs w:val="24"/>
              </w:rPr>
              <w:t>воспитанию и обучению</w:t>
            </w:r>
            <w:r w:rsidRPr="002324EB">
              <w:rPr>
                <w:spacing w:val="-57"/>
                <w:sz w:val="24"/>
                <w:szCs w:val="24"/>
              </w:rPr>
              <w:t xml:space="preserve"> </w:t>
            </w:r>
            <w:r w:rsidRPr="002324EB">
              <w:rPr>
                <w:sz w:val="24"/>
                <w:szCs w:val="24"/>
              </w:rPr>
              <w:t>подростков;</w:t>
            </w:r>
          </w:p>
        </w:tc>
        <w:tc>
          <w:tcPr>
            <w:tcW w:w="1701" w:type="dxa"/>
          </w:tcPr>
          <w:p w:rsidR="002324EB" w:rsidRPr="002324EB" w:rsidRDefault="002324EB" w:rsidP="000450F6">
            <w:pPr>
              <w:pStyle w:val="TableParagraph"/>
              <w:ind w:left="105" w:right="421"/>
              <w:rPr>
                <w:sz w:val="24"/>
                <w:szCs w:val="24"/>
              </w:rPr>
            </w:pPr>
            <w:r w:rsidRPr="002324EB">
              <w:rPr>
                <w:sz w:val="24"/>
                <w:szCs w:val="24"/>
              </w:rPr>
              <w:t>Родители</w:t>
            </w:r>
            <w:r w:rsidRPr="002324EB">
              <w:rPr>
                <w:spacing w:val="1"/>
                <w:sz w:val="24"/>
                <w:szCs w:val="24"/>
              </w:rPr>
              <w:t xml:space="preserve"> </w:t>
            </w:r>
            <w:r w:rsidRPr="002324EB">
              <w:rPr>
                <w:sz w:val="24"/>
                <w:szCs w:val="24"/>
              </w:rPr>
              <w:t>обучающихся</w:t>
            </w:r>
          </w:p>
        </w:tc>
        <w:tc>
          <w:tcPr>
            <w:tcW w:w="1594" w:type="dxa"/>
          </w:tcPr>
          <w:p w:rsidR="002324EB" w:rsidRPr="002324EB" w:rsidRDefault="002324EB" w:rsidP="000450F6">
            <w:pPr>
              <w:pStyle w:val="TableParagraph"/>
              <w:spacing w:line="263" w:lineRule="exact"/>
              <w:rPr>
                <w:sz w:val="24"/>
                <w:szCs w:val="24"/>
              </w:rPr>
            </w:pPr>
            <w:r w:rsidRPr="002324EB">
              <w:rPr>
                <w:sz w:val="24"/>
                <w:szCs w:val="24"/>
              </w:rPr>
              <w:t>По</w:t>
            </w:r>
            <w:r w:rsidRPr="002324EB">
              <w:rPr>
                <w:spacing w:val="-2"/>
                <w:sz w:val="24"/>
                <w:szCs w:val="24"/>
              </w:rPr>
              <w:t xml:space="preserve"> </w:t>
            </w:r>
            <w:r w:rsidRPr="002324EB">
              <w:rPr>
                <w:sz w:val="24"/>
                <w:szCs w:val="24"/>
              </w:rPr>
              <w:t>запросам</w:t>
            </w:r>
          </w:p>
        </w:tc>
        <w:tc>
          <w:tcPr>
            <w:tcW w:w="1915" w:type="dxa"/>
          </w:tcPr>
          <w:p w:rsidR="002324EB" w:rsidRPr="002324EB" w:rsidRDefault="002324EB" w:rsidP="000450F6">
            <w:pPr>
              <w:pStyle w:val="TableParagraph"/>
              <w:spacing w:line="263" w:lineRule="exact"/>
              <w:rPr>
                <w:sz w:val="24"/>
                <w:szCs w:val="24"/>
              </w:rPr>
            </w:pPr>
            <w:r w:rsidRPr="002324EB">
              <w:rPr>
                <w:sz w:val="24"/>
                <w:szCs w:val="24"/>
              </w:rPr>
              <w:t>Психолог школы</w:t>
            </w:r>
          </w:p>
        </w:tc>
      </w:tr>
      <w:tr w:rsidR="002324EB" w:rsidRPr="002324EB" w:rsidTr="000450F6">
        <w:trPr>
          <w:trHeight w:val="408"/>
        </w:trPr>
        <w:tc>
          <w:tcPr>
            <w:tcW w:w="1101" w:type="dxa"/>
            <w:vAlign w:val="bottom"/>
          </w:tcPr>
          <w:p w:rsidR="002324EB" w:rsidRPr="002324EB" w:rsidRDefault="002324EB" w:rsidP="000450F6">
            <w:pPr>
              <w:spacing w:line="209" w:lineRule="exact"/>
              <w:ind w:right="180"/>
              <w:rPr>
                <w:rFonts w:ascii="Times New Roman" w:eastAsia="Times" w:hAnsi="Times New Roman" w:cs="Times New Roman"/>
                <w:sz w:val="24"/>
                <w:szCs w:val="24"/>
              </w:rPr>
            </w:pPr>
            <w:r w:rsidRPr="002324EB">
              <w:rPr>
                <w:rFonts w:ascii="Times New Roman" w:eastAsia="Times" w:hAnsi="Times New Roman" w:cs="Times New Roman"/>
                <w:sz w:val="24"/>
                <w:szCs w:val="24"/>
              </w:rPr>
              <w:t>12</w:t>
            </w:r>
          </w:p>
        </w:tc>
        <w:tc>
          <w:tcPr>
            <w:tcW w:w="3260" w:type="dxa"/>
            <w:gridSpan w:val="2"/>
          </w:tcPr>
          <w:p w:rsidR="002324EB" w:rsidRPr="002324EB" w:rsidRDefault="002324EB" w:rsidP="000450F6">
            <w:pPr>
              <w:pStyle w:val="TableParagraph"/>
              <w:ind w:left="107" w:right="164"/>
              <w:rPr>
                <w:sz w:val="24"/>
                <w:szCs w:val="24"/>
              </w:rPr>
            </w:pPr>
            <w:r w:rsidRPr="002324EB">
              <w:rPr>
                <w:sz w:val="24"/>
                <w:szCs w:val="24"/>
              </w:rPr>
              <w:t>Онлайн-тестирование СПТ</w:t>
            </w:r>
          </w:p>
        </w:tc>
        <w:tc>
          <w:tcPr>
            <w:tcW w:w="1701" w:type="dxa"/>
          </w:tcPr>
          <w:p w:rsidR="002324EB" w:rsidRPr="002324EB" w:rsidRDefault="002324EB" w:rsidP="000450F6">
            <w:pPr>
              <w:pStyle w:val="TableParagraph"/>
              <w:ind w:left="105" w:right="421"/>
              <w:rPr>
                <w:sz w:val="24"/>
                <w:szCs w:val="24"/>
              </w:rPr>
            </w:pPr>
            <w:r w:rsidRPr="002324EB">
              <w:rPr>
                <w:sz w:val="24"/>
                <w:szCs w:val="24"/>
              </w:rPr>
              <w:t>7-9</w:t>
            </w:r>
          </w:p>
        </w:tc>
        <w:tc>
          <w:tcPr>
            <w:tcW w:w="1594" w:type="dxa"/>
          </w:tcPr>
          <w:p w:rsidR="002324EB" w:rsidRPr="002324EB" w:rsidRDefault="002324EB" w:rsidP="000450F6">
            <w:pPr>
              <w:pStyle w:val="TableParagraph"/>
              <w:spacing w:line="263" w:lineRule="exact"/>
              <w:rPr>
                <w:sz w:val="24"/>
                <w:szCs w:val="24"/>
              </w:rPr>
            </w:pPr>
            <w:r w:rsidRPr="002324EB">
              <w:rPr>
                <w:sz w:val="24"/>
                <w:szCs w:val="24"/>
              </w:rPr>
              <w:t>октябрь</w:t>
            </w:r>
          </w:p>
        </w:tc>
        <w:tc>
          <w:tcPr>
            <w:tcW w:w="1915" w:type="dxa"/>
          </w:tcPr>
          <w:p w:rsidR="002324EB" w:rsidRPr="002324EB" w:rsidRDefault="002324EB" w:rsidP="000450F6">
            <w:pPr>
              <w:pStyle w:val="TableParagraph"/>
              <w:spacing w:line="263" w:lineRule="exact"/>
              <w:rPr>
                <w:sz w:val="24"/>
                <w:szCs w:val="24"/>
              </w:rPr>
            </w:pPr>
            <w:r w:rsidRPr="002324EB">
              <w:rPr>
                <w:sz w:val="24"/>
                <w:szCs w:val="24"/>
              </w:rPr>
              <w:t>Соц.пед</w:t>
            </w:r>
          </w:p>
          <w:p w:rsidR="002324EB" w:rsidRPr="002324EB" w:rsidRDefault="002324EB" w:rsidP="000450F6">
            <w:pPr>
              <w:pStyle w:val="TableParagraph"/>
              <w:spacing w:line="263" w:lineRule="exact"/>
              <w:rPr>
                <w:sz w:val="24"/>
                <w:szCs w:val="24"/>
              </w:rPr>
            </w:pPr>
            <w:r w:rsidRPr="002324EB">
              <w:rPr>
                <w:sz w:val="24"/>
                <w:szCs w:val="24"/>
              </w:rPr>
              <w:t>психолог</w:t>
            </w:r>
          </w:p>
        </w:tc>
      </w:tr>
      <w:tr w:rsidR="002324EB" w:rsidRPr="002324EB" w:rsidTr="000450F6">
        <w:trPr>
          <w:trHeight w:val="408"/>
        </w:trPr>
        <w:tc>
          <w:tcPr>
            <w:tcW w:w="1101" w:type="dxa"/>
            <w:vAlign w:val="bottom"/>
          </w:tcPr>
          <w:p w:rsidR="002324EB" w:rsidRPr="002324EB" w:rsidRDefault="002324EB" w:rsidP="000450F6">
            <w:pPr>
              <w:spacing w:line="209" w:lineRule="exact"/>
              <w:ind w:right="180"/>
              <w:rPr>
                <w:rFonts w:ascii="Times New Roman" w:eastAsia="Times" w:hAnsi="Times New Roman" w:cs="Times New Roman"/>
                <w:sz w:val="24"/>
                <w:szCs w:val="24"/>
              </w:rPr>
            </w:pPr>
            <w:r w:rsidRPr="002324EB">
              <w:rPr>
                <w:rFonts w:ascii="Times New Roman" w:eastAsia="Times" w:hAnsi="Times New Roman" w:cs="Times New Roman"/>
                <w:sz w:val="24"/>
                <w:szCs w:val="24"/>
              </w:rPr>
              <w:t>13</w:t>
            </w:r>
          </w:p>
        </w:tc>
        <w:tc>
          <w:tcPr>
            <w:tcW w:w="3260" w:type="dxa"/>
            <w:gridSpan w:val="2"/>
          </w:tcPr>
          <w:p w:rsidR="002324EB" w:rsidRPr="002324EB" w:rsidRDefault="002324EB" w:rsidP="000450F6">
            <w:pPr>
              <w:pStyle w:val="TableParagraph"/>
              <w:ind w:left="107" w:right="164"/>
              <w:rPr>
                <w:sz w:val="24"/>
                <w:szCs w:val="24"/>
              </w:rPr>
            </w:pPr>
            <w:r w:rsidRPr="002324EB">
              <w:rPr>
                <w:sz w:val="24"/>
                <w:szCs w:val="24"/>
              </w:rPr>
              <w:t xml:space="preserve">Онлайн –тестирование насилие в школе </w:t>
            </w:r>
          </w:p>
        </w:tc>
        <w:tc>
          <w:tcPr>
            <w:tcW w:w="1701" w:type="dxa"/>
          </w:tcPr>
          <w:p w:rsidR="002324EB" w:rsidRPr="002324EB" w:rsidRDefault="002324EB" w:rsidP="000450F6">
            <w:pPr>
              <w:pStyle w:val="TableParagraph"/>
              <w:ind w:left="105" w:right="421"/>
              <w:rPr>
                <w:sz w:val="24"/>
                <w:szCs w:val="24"/>
              </w:rPr>
            </w:pPr>
            <w:r w:rsidRPr="002324EB">
              <w:rPr>
                <w:sz w:val="24"/>
                <w:szCs w:val="24"/>
              </w:rPr>
              <w:t>5-9</w:t>
            </w:r>
          </w:p>
        </w:tc>
        <w:tc>
          <w:tcPr>
            <w:tcW w:w="1594" w:type="dxa"/>
          </w:tcPr>
          <w:p w:rsidR="002324EB" w:rsidRPr="002324EB" w:rsidRDefault="002324EB" w:rsidP="000450F6">
            <w:pPr>
              <w:pStyle w:val="TableParagraph"/>
              <w:spacing w:line="263" w:lineRule="exact"/>
              <w:rPr>
                <w:sz w:val="24"/>
                <w:szCs w:val="24"/>
              </w:rPr>
            </w:pPr>
            <w:r w:rsidRPr="002324EB">
              <w:rPr>
                <w:sz w:val="24"/>
                <w:szCs w:val="24"/>
              </w:rPr>
              <w:t>октябрь</w:t>
            </w:r>
          </w:p>
        </w:tc>
        <w:tc>
          <w:tcPr>
            <w:tcW w:w="1915" w:type="dxa"/>
          </w:tcPr>
          <w:p w:rsidR="002324EB" w:rsidRPr="002324EB" w:rsidRDefault="002324EB" w:rsidP="000450F6">
            <w:pPr>
              <w:pStyle w:val="TableParagraph"/>
              <w:spacing w:line="263" w:lineRule="exact"/>
              <w:rPr>
                <w:sz w:val="24"/>
                <w:szCs w:val="24"/>
              </w:rPr>
            </w:pPr>
            <w:r w:rsidRPr="002324EB">
              <w:rPr>
                <w:sz w:val="24"/>
                <w:szCs w:val="24"/>
              </w:rPr>
              <w:t>Соц.пед</w:t>
            </w:r>
          </w:p>
          <w:p w:rsidR="002324EB" w:rsidRPr="002324EB" w:rsidRDefault="002324EB" w:rsidP="000450F6">
            <w:pPr>
              <w:pStyle w:val="TableParagraph"/>
              <w:spacing w:line="263" w:lineRule="exact"/>
              <w:rPr>
                <w:sz w:val="24"/>
                <w:szCs w:val="24"/>
              </w:rPr>
            </w:pPr>
            <w:r w:rsidRPr="002324EB">
              <w:rPr>
                <w:sz w:val="24"/>
                <w:szCs w:val="24"/>
              </w:rPr>
              <w:t>психолог</w:t>
            </w:r>
          </w:p>
        </w:tc>
      </w:tr>
      <w:tr w:rsidR="002324EB" w:rsidRPr="002324EB" w:rsidTr="000450F6">
        <w:trPr>
          <w:trHeight w:val="408"/>
        </w:trPr>
        <w:tc>
          <w:tcPr>
            <w:tcW w:w="1101" w:type="dxa"/>
            <w:vAlign w:val="bottom"/>
          </w:tcPr>
          <w:p w:rsidR="002324EB" w:rsidRPr="002324EB" w:rsidRDefault="002324EB" w:rsidP="000450F6">
            <w:pPr>
              <w:spacing w:line="209" w:lineRule="exact"/>
              <w:ind w:right="180"/>
              <w:rPr>
                <w:rFonts w:ascii="Times New Roman" w:eastAsia="Times" w:hAnsi="Times New Roman" w:cs="Times New Roman"/>
                <w:sz w:val="24"/>
                <w:szCs w:val="24"/>
              </w:rPr>
            </w:pPr>
            <w:r w:rsidRPr="002324EB">
              <w:rPr>
                <w:rFonts w:ascii="Times New Roman" w:eastAsia="Times" w:hAnsi="Times New Roman" w:cs="Times New Roman"/>
                <w:sz w:val="24"/>
                <w:szCs w:val="24"/>
              </w:rPr>
              <w:t>14</w:t>
            </w:r>
          </w:p>
        </w:tc>
        <w:tc>
          <w:tcPr>
            <w:tcW w:w="3260" w:type="dxa"/>
            <w:gridSpan w:val="2"/>
          </w:tcPr>
          <w:p w:rsidR="002324EB" w:rsidRPr="002324EB" w:rsidRDefault="002324EB" w:rsidP="000450F6">
            <w:pPr>
              <w:pStyle w:val="TableParagraph"/>
              <w:ind w:left="107" w:right="164"/>
              <w:rPr>
                <w:sz w:val="24"/>
                <w:szCs w:val="24"/>
              </w:rPr>
            </w:pPr>
            <w:r w:rsidRPr="002324EB">
              <w:rPr>
                <w:sz w:val="24"/>
                <w:szCs w:val="24"/>
              </w:rPr>
              <w:t>Тестирование ППО</w:t>
            </w:r>
          </w:p>
        </w:tc>
        <w:tc>
          <w:tcPr>
            <w:tcW w:w="1701" w:type="dxa"/>
          </w:tcPr>
          <w:p w:rsidR="002324EB" w:rsidRPr="002324EB" w:rsidRDefault="002324EB" w:rsidP="000450F6">
            <w:pPr>
              <w:pStyle w:val="TableParagraph"/>
              <w:ind w:left="105" w:right="421"/>
              <w:rPr>
                <w:sz w:val="24"/>
                <w:szCs w:val="24"/>
              </w:rPr>
            </w:pPr>
            <w:r w:rsidRPr="002324EB">
              <w:rPr>
                <w:sz w:val="24"/>
                <w:szCs w:val="24"/>
              </w:rPr>
              <w:t>6-9</w:t>
            </w:r>
          </w:p>
        </w:tc>
        <w:tc>
          <w:tcPr>
            <w:tcW w:w="1594" w:type="dxa"/>
          </w:tcPr>
          <w:p w:rsidR="002324EB" w:rsidRPr="002324EB" w:rsidRDefault="002324EB" w:rsidP="000450F6">
            <w:pPr>
              <w:pStyle w:val="TableParagraph"/>
              <w:spacing w:line="263" w:lineRule="exact"/>
              <w:rPr>
                <w:sz w:val="24"/>
                <w:szCs w:val="24"/>
              </w:rPr>
            </w:pPr>
            <w:r w:rsidRPr="002324EB">
              <w:rPr>
                <w:sz w:val="24"/>
                <w:szCs w:val="24"/>
              </w:rPr>
              <w:t>ноябрь</w:t>
            </w:r>
          </w:p>
        </w:tc>
        <w:tc>
          <w:tcPr>
            <w:tcW w:w="1915" w:type="dxa"/>
          </w:tcPr>
          <w:p w:rsidR="002324EB" w:rsidRPr="002324EB" w:rsidRDefault="002324EB" w:rsidP="000450F6">
            <w:pPr>
              <w:pStyle w:val="TableParagraph"/>
              <w:spacing w:line="263" w:lineRule="exact"/>
              <w:rPr>
                <w:sz w:val="24"/>
                <w:szCs w:val="24"/>
              </w:rPr>
            </w:pPr>
            <w:r w:rsidRPr="002324EB">
              <w:rPr>
                <w:sz w:val="24"/>
                <w:szCs w:val="24"/>
              </w:rPr>
              <w:t>Соц.пед</w:t>
            </w:r>
          </w:p>
          <w:p w:rsidR="002324EB" w:rsidRPr="002324EB" w:rsidRDefault="002324EB" w:rsidP="000450F6">
            <w:pPr>
              <w:pStyle w:val="TableParagraph"/>
              <w:spacing w:line="263" w:lineRule="exact"/>
              <w:rPr>
                <w:sz w:val="24"/>
                <w:szCs w:val="24"/>
              </w:rPr>
            </w:pPr>
            <w:r w:rsidRPr="002324EB">
              <w:rPr>
                <w:sz w:val="24"/>
                <w:szCs w:val="24"/>
              </w:rPr>
              <w:t>психолог</w:t>
            </w:r>
          </w:p>
        </w:tc>
      </w:tr>
      <w:tr w:rsidR="002324EB" w:rsidRPr="002324EB" w:rsidTr="000450F6">
        <w:trPr>
          <w:trHeight w:val="408"/>
        </w:trPr>
        <w:tc>
          <w:tcPr>
            <w:tcW w:w="9571" w:type="dxa"/>
            <w:gridSpan w:val="6"/>
            <w:vAlign w:val="bottom"/>
          </w:tcPr>
          <w:p w:rsidR="002324EB" w:rsidRPr="002324EB" w:rsidRDefault="002324EB" w:rsidP="000450F6">
            <w:pPr>
              <w:pStyle w:val="TableParagraph"/>
              <w:ind w:right="142"/>
              <w:jc w:val="center"/>
              <w:rPr>
                <w:b/>
                <w:sz w:val="24"/>
                <w:szCs w:val="24"/>
              </w:rPr>
            </w:pPr>
            <w:r w:rsidRPr="002324EB">
              <w:rPr>
                <w:b/>
                <w:sz w:val="24"/>
                <w:szCs w:val="24"/>
              </w:rPr>
              <w:t>Модуль 8 «Общешкольные ключевые дела»</w:t>
            </w:r>
          </w:p>
        </w:tc>
      </w:tr>
      <w:tr w:rsidR="002324EB" w:rsidRPr="002324EB" w:rsidTr="000450F6">
        <w:trPr>
          <w:trHeight w:val="1178"/>
        </w:trPr>
        <w:tc>
          <w:tcPr>
            <w:tcW w:w="1101" w:type="dxa"/>
            <w:vAlign w:val="bottom"/>
          </w:tcPr>
          <w:p w:rsidR="002324EB" w:rsidRPr="002324EB" w:rsidRDefault="002324EB" w:rsidP="000450F6">
            <w:pPr>
              <w:spacing w:line="229" w:lineRule="exact"/>
              <w:jc w:val="center"/>
              <w:rPr>
                <w:rFonts w:ascii="Times New Roman" w:hAnsi="Times New Roman" w:cs="Times New Roman"/>
                <w:sz w:val="24"/>
                <w:szCs w:val="24"/>
              </w:rPr>
            </w:pPr>
            <w:r w:rsidRPr="002324EB">
              <w:rPr>
                <w:rFonts w:ascii="Times New Roman" w:eastAsia="Times" w:hAnsi="Times New Roman" w:cs="Times New Roman"/>
                <w:w w:val="96"/>
                <w:sz w:val="24"/>
                <w:szCs w:val="24"/>
              </w:rPr>
              <w:t>1.</w:t>
            </w:r>
          </w:p>
        </w:tc>
        <w:tc>
          <w:tcPr>
            <w:tcW w:w="3260" w:type="dxa"/>
            <w:gridSpan w:val="2"/>
            <w:vAlign w:val="bottom"/>
          </w:tcPr>
          <w:p w:rsidR="002324EB" w:rsidRPr="002324EB" w:rsidRDefault="002324EB" w:rsidP="000450F6">
            <w:pPr>
              <w:spacing w:line="236" w:lineRule="exact"/>
              <w:rPr>
                <w:rFonts w:ascii="Times New Roman" w:hAnsi="Times New Roman" w:cs="Times New Roman"/>
                <w:sz w:val="24"/>
                <w:szCs w:val="24"/>
              </w:rPr>
            </w:pPr>
            <w:r w:rsidRPr="002324EB">
              <w:rPr>
                <w:rFonts w:ascii="Times New Roman" w:hAnsi="Times New Roman" w:cs="Times New Roman"/>
                <w:sz w:val="24"/>
                <w:szCs w:val="24"/>
              </w:rPr>
              <w:t>Торжественная линейка</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посвящённая Дню знаний</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единый классный час</w:t>
            </w:r>
          </w:p>
        </w:tc>
        <w:tc>
          <w:tcPr>
            <w:tcW w:w="1701" w:type="dxa"/>
            <w:vAlign w:val="bottom"/>
          </w:tcPr>
          <w:p w:rsidR="002324EB" w:rsidRPr="002324EB" w:rsidRDefault="002324EB" w:rsidP="000450F6">
            <w:pPr>
              <w:spacing w:line="229" w:lineRule="exact"/>
              <w:ind w:left="80"/>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6" w:lineRule="exact"/>
              <w:rPr>
                <w:rFonts w:ascii="Times New Roman" w:hAnsi="Times New Roman" w:cs="Times New Roman"/>
                <w:sz w:val="24"/>
                <w:szCs w:val="24"/>
              </w:rPr>
            </w:pPr>
            <w:r w:rsidRPr="002324EB">
              <w:rPr>
                <w:rFonts w:ascii="Times New Roman" w:eastAsia="Times" w:hAnsi="Times New Roman" w:cs="Times New Roman"/>
                <w:sz w:val="24"/>
                <w:szCs w:val="24"/>
              </w:rPr>
              <w:t>сентябрь</w:t>
            </w:r>
          </w:p>
        </w:tc>
        <w:tc>
          <w:tcPr>
            <w:tcW w:w="1915" w:type="dxa"/>
            <w:vAlign w:val="bottom"/>
          </w:tcPr>
          <w:p w:rsidR="002324EB" w:rsidRPr="002324EB" w:rsidRDefault="002324EB" w:rsidP="000450F6">
            <w:pPr>
              <w:spacing w:line="236" w:lineRule="exact"/>
              <w:ind w:left="80"/>
              <w:rPr>
                <w:rFonts w:ascii="Times New Roman" w:hAnsi="Times New Roman" w:cs="Times New Roman"/>
                <w:sz w:val="24"/>
                <w:szCs w:val="24"/>
              </w:rPr>
            </w:pPr>
            <w:r w:rsidRPr="002324EB">
              <w:rPr>
                <w:rFonts w:ascii="Times New Roman" w:hAnsi="Times New Roman" w:cs="Times New Roman"/>
                <w:sz w:val="24"/>
                <w:szCs w:val="24"/>
              </w:rPr>
              <w:t>Заместитель</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директора по ВР</w:t>
            </w:r>
            <w:r w:rsidRPr="002324EB">
              <w:rPr>
                <w:rFonts w:ascii="Times New Roman" w:eastAsia="Times" w:hAnsi="Times New Roman" w:cs="Times New Roman"/>
                <w:sz w:val="24"/>
                <w:szCs w:val="24"/>
              </w:rPr>
              <w:t>,</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педагог</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организатор</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835"/>
        </w:trPr>
        <w:tc>
          <w:tcPr>
            <w:tcW w:w="1101" w:type="dxa"/>
            <w:vAlign w:val="bottom"/>
          </w:tcPr>
          <w:p w:rsidR="002324EB" w:rsidRPr="002324EB" w:rsidRDefault="002324EB" w:rsidP="000450F6">
            <w:pPr>
              <w:spacing w:line="230" w:lineRule="exact"/>
              <w:jc w:val="center"/>
              <w:rPr>
                <w:rFonts w:ascii="Times New Roman" w:hAnsi="Times New Roman" w:cs="Times New Roman"/>
                <w:sz w:val="24"/>
                <w:szCs w:val="24"/>
              </w:rPr>
            </w:pPr>
            <w:r w:rsidRPr="002324EB">
              <w:rPr>
                <w:rFonts w:ascii="Times New Roman" w:eastAsia="Times" w:hAnsi="Times New Roman" w:cs="Times New Roman"/>
                <w:w w:val="96"/>
                <w:sz w:val="24"/>
                <w:szCs w:val="24"/>
              </w:rPr>
              <w:t>2.</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День солидарности в борьбе с терроризмом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Мы</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помним Беслан</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0" w:lineRule="exact"/>
              <w:ind w:left="80"/>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eastAsia="Times" w:hAnsi="Times New Roman" w:cs="Times New Roman"/>
                <w:sz w:val="24"/>
                <w:szCs w:val="24"/>
              </w:rPr>
              <w:t>сентябрь</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Заместитель</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директора по ВР</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408"/>
        </w:trPr>
        <w:tc>
          <w:tcPr>
            <w:tcW w:w="1101" w:type="dxa"/>
            <w:vAlign w:val="bottom"/>
          </w:tcPr>
          <w:p w:rsidR="002324EB" w:rsidRPr="002324EB" w:rsidRDefault="002324EB" w:rsidP="000450F6">
            <w:pPr>
              <w:rPr>
                <w:rFonts w:ascii="Times New Roman" w:hAnsi="Times New Roman" w:cs="Times New Roman"/>
                <w:sz w:val="24"/>
                <w:szCs w:val="24"/>
              </w:rPr>
            </w:pPr>
            <w:r w:rsidRPr="002324EB">
              <w:rPr>
                <w:rFonts w:ascii="Times New Roman" w:hAnsi="Times New Roman" w:cs="Times New Roman"/>
                <w:sz w:val="24"/>
                <w:szCs w:val="24"/>
              </w:rPr>
              <w:t>3</w:t>
            </w:r>
          </w:p>
        </w:tc>
        <w:tc>
          <w:tcPr>
            <w:tcW w:w="3260" w:type="dxa"/>
            <w:gridSpan w:val="2"/>
            <w:vAlign w:val="bottom"/>
          </w:tcPr>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Месячника гражданской защиты</w:t>
            </w:r>
          </w:p>
        </w:tc>
        <w:tc>
          <w:tcPr>
            <w:tcW w:w="1701" w:type="dxa"/>
            <w:vAlign w:val="bottom"/>
          </w:tcPr>
          <w:p w:rsidR="002324EB" w:rsidRPr="002324EB" w:rsidRDefault="002324EB" w:rsidP="000450F6">
            <w:pPr>
              <w:rPr>
                <w:rFonts w:ascii="Times New Roman" w:hAnsi="Times New Roman" w:cs="Times New Roman"/>
                <w:sz w:val="24"/>
                <w:szCs w:val="24"/>
              </w:rPr>
            </w:pPr>
            <w:r w:rsidRPr="002324EB">
              <w:rPr>
                <w:rFonts w:ascii="Times New Roman" w:hAnsi="Times New Roman" w:cs="Times New Roman"/>
                <w:sz w:val="24"/>
                <w:szCs w:val="24"/>
              </w:rPr>
              <w:t>5-9</w:t>
            </w:r>
          </w:p>
        </w:tc>
        <w:tc>
          <w:tcPr>
            <w:tcW w:w="1594" w:type="dxa"/>
            <w:vAlign w:val="bottom"/>
          </w:tcPr>
          <w:p w:rsidR="002324EB" w:rsidRPr="002324EB" w:rsidRDefault="002324EB" w:rsidP="000450F6">
            <w:pPr>
              <w:ind w:left="100"/>
              <w:rPr>
                <w:rFonts w:ascii="Times New Roman" w:hAnsi="Times New Roman" w:cs="Times New Roman"/>
                <w:sz w:val="24"/>
                <w:szCs w:val="24"/>
              </w:rPr>
            </w:pPr>
            <w:r w:rsidRPr="002324EB">
              <w:rPr>
                <w:rFonts w:ascii="Times New Roman" w:eastAsia="Times" w:hAnsi="Times New Roman" w:cs="Times New Roman"/>
                <w:sz w:val="24"/>
                <w:szCs w:val="24"/>
              </w:rPr>
              <w:t>сентябрь</w:t>
            </w:r>
          </w:p>
        </w:tc>
        <w:tc>
          <w:tcPr>
            <w:tcW w:w="1915" w:type="dxa"/>
            <w:vAlign w:val="bottom"/>
          </w:tcPr>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Кл.руководители</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администрация</w:t>
            </w:r>
          </w:p>
        </w:tc>
      </w:tr>
      <w:tr w:rsidR="002324EB" w:rsidRPr="002324EB" w:rsidTr="000450F6">
        <w:trPr>
          <w:trHeight w:val="1114"/>
        </w:trPr>
        <w:tc>
          <w:tcPr>
            <w:tcW w:w="1101" w:type="dxa"/>
            <w:vAlign w:val="bottom"/>
          </w:tcPr>
          <w:p w:rsidR="002324EB" w:rsidRPr="002324EB" w:rsidRDefault="002324EB" w:rsidP="000450F6">
            <w:pPr>
              <w:spacing w:line="231" w:lineRule="exact"/>
              <w:jc w:val="center"/>
              <w:rPr>
                <w:rFonts w:ascii="Times New Roman" w:hAnsi="Times New Roman" w:cs="Times New Roman"/>
                <w:sz w:val="24"/>
                <w:szCs w:val="24"/>
              </w:rPr>
            </w:pPr>
            <w:r w:rsidRPr="002324EB">
              <w:rPr>
                <w:rFonts w:ascii="Times New Roman" w:eastAsia="Times" w:hAnsi="Times New Roman" w:cs="Times New Roman"/>
                <w:w w:val="96"/>
                <w:sz w:val="24"/>
                <w:szCs w:val="24"/>
              </w:rPr>
              <w:t>4</w:t>
            </w:r>
          </w:p>
        </w:tc>
        <w:tc>
          <w:tcPr>
            <w:tcW w:w="3260" w:type="dxa"/>
            <w:gridSpan w:val="2"/>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Акция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Внимание</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дети</w:t>
            </w:r>
            <w:r w:rsidRPr="002324EB">
              <w:rPr>
                <w:rFonts w:ascii="Times New Roman" w:eastAsia="Times" w:hAnsi="Times New Roman" w:cs="Times New Roman"/>
                <w:sz w:val="24"/>
                <w:szCs w:val="24"/>
              </w:rPr>
              <w:t>!» (</w:t>
            </w:r>
            <w:r w:rsidRPr="002324EB">
              <w:rPr>
                <w:rFonts w:ascii="Times New Roman" w:hAnsi="Times New Roman" w:cs="Times New Roman"/>
                <w:sz w:val="24"/>
                <w:szCs w:val="24"/>
              </w:rPr>
              <w:t>безопасное поведение на</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дорогах</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1" w:lineRule="exact"/>
              <w:ind w:left="80"/>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9"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p>
        </w:tc>
        <w:tc>
          <w:tcPr>
            <w:tcW w:w="1915" w:type="dxa"/>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Заместитель</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директора по УВР</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ответственный по ПДД</w:t>
            </w:r>
          </w:p>
        </w:tc>
      </w:tr>
      <w:tr w:rsidR="002324EB" w:rsidRPr="002324EB" w:rsidTr="000450F6">
        <w:trPr>
          <w:trHeight w:val="819"/>
        </w:trPr>
        <w:tc>
          <w:tcPr>
            <w:tcW w:w="1101" w:type="dxa"/>
            <w:vAlign w:val="bottom"/>
          </w:tcPr>
          <w:p w:rsidR="002324EB" w:rsidRPr="002324EB" w:rsidRDefault="002324EB" w:rsidP="000450F6">
            <w:pPr>
              <w:spacing w:line="227" w:lineRule="exact"/>
              <w:jc w:val="center"/>
              <w:rPr>
                <w:rFonts w:ascii="Times New Roman" w:hAnsi="Times New Roman" w:cs="Times New Roman"/>
                <w:sz w:val="24"/>
                <w:szCs w:val="24"/>
              </w:rPr>
            </w:pPr>
            <w:r w:rsidRPr="002324EB">
              <w:rPr>
                <w:rFonts w:ascii="Times New Roman" w:eastAsia="Times" w:hAnsi="Times New Roman" w:cs="Times New Roman"/>
                <w:w w:val="96"/>
                <w:sz w:val="24"/>
                <w:szCs w:val="24"/>
              </w:rPr>
              <w:t>5</w:t>
            </w:r>
          </w:p>
        </w:tc>
        <w:tc>
          <w:tcPr>
            <w:tcW w:w="3260" w:type="dxa"/>
            <w:gridSpan w:val="2"/>
            <w:vAlign w:val="bottom"/>
          </w:tcPr>
          <w:p w:rsidR="002324EB" w:rsidRPr="002324EB" w:rsidRDefault="002324EB" w:rsidP="000450F6">
            <w:pPr>
              <w:spacing w:line="234" w:lineRule="exact"/>
              <w:ind w:left="80"/>
              <w:rPr>
                <w:rFonts w:ascii="Times New Roman" w:hAnsi="Times New Roman" w:cs="Times New Roman"/>
                <w:sz w:val="24"/>
                <w:szCs w:val="24"/>
              </w:rPr>
            </w:pPr>
            <w:r w:rsidRPr="002324EB">
              <w:rPr>
                <w:rFonts w:ascii="Times New Roman" w:hAnsi="Times New Roman" w:cs="Times New Roman"/>
                <w:sz w:val="24"/>
                <w:szCs w:val="24"/>
              </w:rPr>
              <w:t>День пожилого человека</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Акция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К людям с</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добром</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27" w:lineRule="exact"/>
              <w:ind w:left="80"/>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27" w:lineRule="exact"/>
              <w:ind w:left="100"/>
              <w:rPr>
                <w:rFonts w:ascii="Times New Roman" w:hAnsi="Times New Roman" w:cs="Times New Roman"/>
                <w:sz w:val="24"/>
                <w:szCs w:val="24"/>
              </w:rPr>
            </w:pPr>
            <w:r w:rsidRPr="002324EB">
              <w:rPr>
                <w:rFonts w:ascii="Times New Roman" w:eastAsia="Times" w:hAnsi="Times New Roman" w:cs="Times New Roman"/>
                <w:sz w:val="24"/>
                <w:szCs w:val="24"/>
              </w:rPr>
              <w:t>27.09. -</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eastAsia="Times" w:hAnsi="Times New Roman" w:cs="Times New Roman"/>
                <w:sz w:val="24"/>
                <w:szCs w:val="24"/>
              </w:rPr>
              <w:t>07.10.22</w:t>
            </w:r>
            <w:r w:rsidRPr="002324EB">
              <w:rPr>
                <w:rFonts w:ascii="Times New Roman" w:hAnsi="Times New Roman" w:cs="Times New Roman"/>
                <w:sz w:val="24"/>
                <w:szCs w:val="24"/>
              </w:rPr>
              <w:t>г</w:t>
            </w:r>
            <w:r w:rsidRPr="002324EB">
              <w:rPr>
                <w:rFonts w:ascii="Times New Roman" w:eastAsia="Times" w:hAnsi="Times New Roman" w:cs="Times New Roman"/>
                <w:sz w:val="24"/>
                <w:szCs w:val="24"/>
              </w:rPr>
              <w:t>.</w:t>
            </w:r>
          </w:p>
        </w:tc>
        <w:tc>
          <w:tcPr>
            <w:tcW w:w="1915" w:type="dxa"/>
            <w:vAlign w:val="bottom"/>
          </w:tcPr>
          <w:p w:rsidR="002324EB" w:rsidRPr="002324EB" w:rsidRDefault="002324EB" w:rsidP="000450F6">
            <w:pPr>
              <w:spacing w:line="234" w:lineRule="exact"/>
              <w:ind w:left="80"/>
              <w:rPr>
                <w:rFonts w:ascii="Times New Roman" w:hAnsi="Times New Roman" w:cs="Times New Roman"/>
                <w:sz w:val="24"/>
                <w:szCs w:val="24"/>
              </w:rPr>
            </w:pPr>
            <w:r w:rsidRPr="002324EB">
              <w:rPr>
                <w:rFonts w:ascii="Times New Roman" w:hAnsi="Times New Roman" w:cs="Times New Roman"/>
                <w:sz w:val="24"/>
                <w:szCs w:val="24"/>
              </w:rPr>
              <w:t>Заместитель</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директора по ВР</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lastRenderedPageBreak/>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руководителя</w:t>
            </w:r>
          </w:p>
        </w:tc>
      </w:tr>
      <w:tr w:rsidR="002324EB" w:rsidRPr="002324EB" w:rsidTr="000450F6">
        <w:trPr>
          <w:trHeight w:val="567"/>
        </w:trPr>
        <w:tc>
          <w:tcPr>
            <w:tcW w:w="1101" w:type="dxa"/>
            <w:vAlign w:val="bottom"/>
          </w:tcPr>
          <w:p w:rsidR="002324EB" w:rsidRPr="002324EB" w:rsidRDefault="002324EB" w:rsidP="000450F6">
            <w:pPr>
              <w:spacing w:line="231" w:lineRule="exact"/>
              <w:jc w:val="center"/>
              <w:rPr>
                <w:rFonts w:ascii="Times New Roman" w:hAnsi="Times New Roman" w:cs="Times New Roman"/>
                <w:sz w:val="24"/>
                <w:szCs w:val="24"/>
              </w:rPr>
            </w:pPr>
            <w:r w:rsidRPr="002324EB">
              <w:rPr>
                <w:rFonts w:ascii="Times New Roman" w:eastAsia="Times" w:hAnsi="Times New Roman" w:cs="Times New Roman"/>
                <w:w w:val="96"/>
                <w:sz w:val="24"/>
                <w:szCs w:val="24"/>
              </w:rPr>
              <w:lastRenderedPageBreak/>
              <w:t>6</w:t>
            </w:r>
          </w:p>
        </w:tc>
        <w:tc>
          <w:tcPr>
            <w:tcW w:w="3260" w:type="dxa"/>
            <w:gridSpan w:val="2"/>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Праздничный концерт</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посвящённый Дню Учителя</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1" w:lineRule="exact"/>
              <w:ind w:left="80"/>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9" w:lineRule="exact"/>
              <w:ind w:left="100"/>
              <w:rPr>
                <w:rFonts w:ascii="Times New Roman" w:hAnsi="Times New Roman" w:cs="Times New Roman"/>
                <w:sz w:val="24"/>
                <w:szCs w:val="24"/>
              </w:rPr>
            </w:pPr>
            <w:r w:rsidRPr="002324EB">
              <w:rPr>
                <w:rFonts w:ascii="Times New Roman" w:eastAsia="Times" w:hAnsi="Times New Roman" w:cs="Times New Roman"/>
                <w:sz w:val="24"/>
                <w:szCs w:val="24"/>
              </w:rPr>
              <w:t>05.10.22</w:t>
            </w:r>
            <w:r w:rsidRPr="002324EB">
              <w:rPr>
                <w:rFonts w:ascii="Times New Roman" w:hAnsi="Times New Roman" w:cs="Times New Roman"/>
                <w:sz w:val="24"/>
                <w:szCs w:val="24"/>
              </w:rPr>
              <w:t>г</w:t>
            </w:r>
            <w:r w:rsidRPr="002324EB">
              <w:rPr>
                <w:rFonts w:ascii="Times New Roman" w:eastAsia="Times" w:hAnsi="Times New Roman" w:cs="Times New Roman"/>
                <w:sz w:val="24"/>
                <w:szCs w:val="24"/>
              </w:rPr>
              <w:t>.</w:t>
            </w:r>
          </w:p>
        </w:tc>
        <w:tc>
          <w:tcPr>
            <w:tcW w:w="1915" w:type="dxa"/>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Заместитель</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директора по ВР</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руководителя</w:t>
            </w:r>
          </w:p>
        </w:tc>
      </w:tr>
      <w:tr w:rsidR="002324EB" w:rsidRPr="002324EB" w:rsidTr="000450F6">
        <w:trPr>
          <w:trHeight w:val="1553"/>
        </w:trPr>
        <w:tc>
          <w:tcPr>
            <w:tcW w:w="1101" w:type="dxa"/>
            <w:vAlign w:val="bottom"/>
          </w:tcPr>
          <w:p w:rsidR="002324EB" w:rsidRPr="002324EB" w:rsidRDefault="002324EB" w:rsidP="000450F6">
            <w:pPr>
              <w:spacing w:line="231"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7</w:t>
            </w:r>
          </w:p>
        </w:tc>
        <w:tc>
          <w:tcPr>
            <w:tcW w:w="3260" w:type="dxa"/>
            <w:gridSpan w:val="2"/>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Акция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День народного единства</w:t>
            </w:r>
            <w:r w:rsidRPr="002324EB">
              <w:rPr>
                <w:rFonts w:ascii="Times New Roman" w:eastAsia="Times" w:hAnsi="Times New Roman" w:cs="Times New Roman"/>
                <w:sz w:val="24"/>
                <w:szCs w:val="24"/>
              </w:rPr>
              <w:t>» (</w:t>
            </w:r>
            <w:r w:rsidRPr="002324EB">
              <w:rPr>
                <w:rFonts w:ascii="Times New Roman" w:hAnsi="Times New Roman" w:cs="Times New Roman"/>
                <w:sz w:val="24"/>
                <w:szCs w:val="24"/>
              </w:rPr>
              <w:t>проведение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классных часов</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выставки рисунков</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конкурс стихов</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песен</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1" w:lineRule="exact"/>
              <w:ind w:left="80"/>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9" w:lineRule="exact"/>
              <w:ind w:left="100"/>
              <w:rPr>
                <w:rFonts w:ascii="Times New Roman" w:hAnsi="Times New Roman" w:cs="Times New Roman"/>
                <w:sz w:val="24"/>
                <w:szCs w:val="24"/>
              </w:rPr>
            </w:pPr>
            <w:r w:rsidRPr="002324EB">
              <w:rPr>
                <w:rFonts w:ascii="Times New Roman" w:eastAsia="Times" w:hAnsi="Times New Roman" w:cs="Times New Roman"/>
                <w:sz w:val="24"/>
                <w:szCs w:val="24"/>
              </w:rPr>
              <w:t>07.11.22</w:t>
            </w:r>
            <w:r w:rsidRPr="002324EB">
              <w:rPr>
                <w:rFonts w:ascii="Times New Roman" w:hAnsi="Times New Roman" w:cs="Times New Roman"/>
                <w:sz w:val="24"/>
                <w:szCs w:val="24"/>
              </w:rPr>
              <w:t>г</w:t>
            </w:r>
            <w:r w:rsidRPr="002324EB">
              <w:rPr>
                <w:rFonts w:ascii="Times New Roman" w:eastAsia="Times" w:hAnsi="Times New Roman" w:cs="Times New Roman"/>
                <w:sz w:val="24"/>
                <w:szCs w:val="24"/>
              </w:rPr>
              <w:t>.</w:t>
            </w:r>
          </w:p>
        </w:tc>
        <w:tc>
          <w:tcPr>
            <w:tcW w:w="1915" w:type="dxa"/>
            <w:tcBorders>
              <w:bottom w:val="single" w:sz="4" w:space="0" w:color="auto"/>
            </w:tcBorders>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Заместитель</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директора по ВР</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847"/>
        </w:trPr>
        <w:tc>
          <w:tcPr>
            <w:tcW w:w="1101" w:type="dxa"/>
            <w:vAlign w:val="bottom"/>
          </w:tcPr>
          <w:p w:rsidR="002324EB" w:rsidRPr="002324EB" w:rsidRDefault="002324EB" w:rsidP="000450F6">
            <w:pPr>
              <w:spacing w:line="230"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8.</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Акция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Дорожная азбука</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посвящённая памяти</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жертв дорожно</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транспортных</w:t>
            </w:r>
          </w:p>
        </w:tc>
        <w:tc>
          <w:tcPr>
            <w:tcW w:w="1701" w:type="dxa"/>
            <w:vAlign w:val="bottom"/>
          </w:tcPr>
          <w:p w:rsidR="002324EB" w:rsidRPr="002324EB" w:rsidRDefault="002324EB" w:rsidP="000450F6">
            <w:pPr>
              <w:spacing w:line="230" w:lineRule="exact"/>
              <w:ind w:left="80"/>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eastAsia="Times" w:hAnsi="Times New Roman" w:cs="Times New Roman"/>
                <w:sz w:val="24"/>
                <w:szCs w:val="24"/>
              </w:rPr>
              <w:t>19.11.22</w:t>
            </w:r>
            <w:r w:rsidRPr="002324EB">
              <w:rPr>
                <w:rFonts w:ascii="Times New Roman" w:hAnsi="Times New Roman" w:cs="Times New Roman"/>
                <w:sz w:val="24"/>
                <w:szCs w:val="24"/>
              </w:rPr>
              <w:t>г</w:t>
            </w:r>
            <w:r w:rsidRPr="002324EB">
              <w:rPr>
                <w:rFonts w:ascii="Times New Roman" w:eastAsia="Times" w:hAnsi="Times New Roman" w:cs="Times New Roman"/>
                <w:sz w:val="24"/>
                <w:szCs w:val="24"/>
              </w:rPr>
              <w:t>.</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Ответственный по</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ПДД</w:t>
            </w:r>
          </w:p>
        </w:tc>
      </w:tr>
      <w:tr w:rsidR="002324EB" w:rsidRPr="002324EB" w:rsidTr="000450F6">
        <w:trPr>
          <w:trHeight w:val="438"/>
        </w:trPr>
        <w:tc>
          <w:tcPr>
            <w:tcW w:w="1101" w:type="dxa"/>
            <w:vAlign w:val="bottom"/>
          </w:tcPr>
          <w:p w:rsidR="002324EB" w:rsidRPr="002324EB" w:rsidRDefault="002324EB" w:rsidP="000450F6">
            <w:pPr>
              <w:spacing w:line="246" w:lineRule="exact"/>
              <w:jc w:val="center"/>
              <w:rPr>
                <w:rFonts w:ascii="Times New Roman" w:hAnsi="Times New Roman" w:cs="Times New Roman"/>
                <w:sz w:val="24"/>
                <w:szCs w:val="24"/>
              </w:rPr>
            </w:pPr>
            <w:r w:rsidRPr="002324EB">
              <w:rPr>
                <w:rFonts w:ascii="Times New Roman" w:eastAsia="Times" w:hAnsi="Times New Roman" w:cs="Times New Roman"/>
                <w:w w:val="99"/>
                <w:sz w:val="24"/>
                <w:szCs w:val="24"/>
              </w:rPr>
              <w:t>9</w:t>
            </w:r>
          </w:p>
        </w:tc>
        <w:tc>
          <w:tcPr>
            <w:tcW w:w="3260" w:type="dxa"/>
            <w:gridSpan w:val="2"/>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Уроки воинской славы</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посвящённые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Дню героев</w:t>
            </w:r>
          </w:p>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Отечества</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27"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40" w:lineRule="exact"/>
              <w:ind w:left="100"/>
              <w:rPr>
                <w:rFonts w:ascii="Times New Roman" w:hAnsi="Times New Roman" w:cs="Times New Roman"/>
                <w:sz w:val="24"/>
                <w:szCs w:val="24"/>
              </w:rPr>
            </w:pPr>
            <w:r w:rsidRPr="002324EB">
              <w:rPr>
                <w:rFonts w:ascii="Times New Roman" w:eastAsia="Times" w:hAnsi="Times New Roman" w:cs="Times New Roman"/>
                <w:sz w:val="24"/>
                <w:szCs w:val="24"/>
              </w:rPr>
              <w:t>09.12.22</w:t>
            </w:r>
            <w:r w:rsidRPr="002324EB">
              <w:rPr>
                <w:rFonts w:ascii="Times New Roman" w:hAnsi="Times New Roman" w:cs="Times New Roman"/>
                <w:sz w:val="24"/>
                <w:szCs w:val="24"/>
              </w:rPr>
              <w:t>г</w:t>
            </w:r>
            <w:r w:rsidRPr="002324EB">
              <w:rPr>
                <w:rFonts w:ascii="Times New Roman" w:eastAsia="Times" w:hAnsi="Times New Roman" w:cs="Times New Roman"/>
                <w:sz w:val="24"/>
                <w:szCs w:val="24"/>
              </w:rPr>
              <w:t>.</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986"/>
        </w:trPr>
        <w:tc>
          <w:tcPr>
            <w:tcW w:w="1101" w:type="dxa"/>
            <w:vAlign w:val="bottom"/>
          </w:tcPr>
          <w:p w:rsidR="002324EB" w:rsidRPr="002324EB" w:rsidRDefault="002324EB" w:rsidP="000450F6">
            <w:pPr>
              <w:spacing w:line="247" w:lineRule="exact"/>
              <w:jc w:val="center"/>
              <w:rPr>
                <w:rFonts w:ascii="Times New Roman" w:hAnsi="Times New Roman" w:cs="Times New Roman"/>
                <w:sz w:val="24"/>
                <w:szCs w:val="24"/>
              </w:rPr>
            </w:pPr>
            <w:r w:rsidRPr="002324EB">
              <w:rPr>
                <w:rFonts w:ascii="Times New Roman" w:eastAsia="Times" w:hAnsi="Times New Roman" w:cs="Times New Roman"/>
                <w:w w:val="99"/>
                <w:sz w:val="24"/>
                <w:szCs w:val="24"/>
              </w:rPr>
              <w:t>10</w:t>
            </w:r>
          </w:p>
        </w:tc>
        <w:tc>
          <w:tcPr>
            <w:tcW w:w="3260" w:type="dxa"/>
            <w:gridSpan w:val="2"/>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Декадник по борьбе со СПИДом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классные часы</w:t>
            </w:r>
            <w:r w:rsidRPr="002324EB">
              <w:rPr>
                <w:rFonts w:ascii="Times New Roman" w:eastAsia="Times" w:hAnsi="Times New Roman" w:cs="Times New Roman"/>
                <w:sz w:val="24"/>
                <w:szCs w:val="24"/>
              </w:rPr>
              <w:t>,</w:t>
            </w:r>
          </w:p>
          <w:p w:rsidR="002324EB" w:rsidRPr="002324EB" w:rsidRDefault="002324EB" w:rsidP="000450F6">
            <w:pPr>
              <w:spacing w:line="241" w:lineRule="exact"/>
              <w:ind w:left="80"/>
              <w:rPr>
                <w:rFonts w:ascii="Times New Roman" w:hAnsi="Times New Roman" w:cs="Times New Roman"/>
                <w:sz w:val="24"/>
                <w:szCs w:val="24"/>
              </w:rPr>
            </w:pPr>
            <w:r w:rsidRPr="002324EB">
              <w:rPr>
                <w:rFonts w:ascii="Times New Roman" w:hAnsi="Times New Roman" w:cs="Times New Roman"/>
                <w:sz w:val="24"/>
                <w:szCs w:val="24"/>
              </w:rPr>
              <w:t>профилактические беседы</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лекции</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диспуты</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игры</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видеоролики</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27"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27" w:lineRule="exact"/>
              <w:ind w:left="100"/>
              <w:rPr>
                <w:rFonts w:ascii="Times New Roman" w:hAnsi="Times New Roman" w:cs="Times New Roman"/>
                <w:sz w:val="24"/>
                <w:szCs w:val="24"/>
              </w:rPr>
            </w:pPr>
            <w:r w:rsidRPr="002324EB">
              <w:rPr>
                <w:rFonts w:ascii="Times New Roman" w:eastAsia="Times" w:hAnsi="Times New Roman" w:cs="Times New Roman"/>
                <w:sz w:val="24"/>
                <w:szCs w:val="24"/>
              </w:rPr>
              <w:t>01.12.-</w:t>
            </w:r>
          </w:p>
          <w:p w:rsidR="002324EB" w:rsidRPr="002324EB" w:rsidRDefault="002324EB" w:rsidP="000450F6">
            <w:pPr>
              <w:spacing w:line="241" w:lineRule="exact"/>
              <w:ind w:left="100"/>
              <w:rPr>
                <w:rFonts w:ascii="Times New Roman" w:hAnsi="Times New Roman" w:cs="Times New Roman"/>
                <w:sz w:val="24"/>
                <w:szCs w:val="24"/>
              </w:rPr>
            </w:pPr>
            <w:r w:rsidRPr="002324EB">
              <w:rPr>
                <w:rFonts w:ascii="Times New Roman" w:eastAsia="Times" w:hAnsi="Times New Roman" w:cs="Times New Roman"/>
                <w:sz w:val="24"/>
                <w:szCs w:val="24"/>
              </w:rPr>
              <w:t>10.12.22</w:t>
            </w:r>
            <w:r w:rsidRPr="002324EB">
              <w:rPr>
                <w:rFonts w:ascii="Times New Roman" w:hAnsi="Times New Roman" w:cs="Times New Roman"/>
                <w:sz w:val="24"/>
                <w:szCs w:val="24"/>
              </w:rPr>
              <w:t>г</w:t>
            </w:r>
            <w:r w:rsidRPr="002324EB">
              <w:rPr>
                <w:rFonts w:ascii="Times New Roman" w:eastAsia="Times" w:hAnsi="Times New Roman" w:cs="Times New Roman"/>
                <w:sz w:val="24"/>
                <w:szCs w:val="24"/>
              </w:rPr>
              <w:t>.</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41"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749"/>
        </w:trPr>
        <w:tc>
          <w:tcPr>
            <w:tcW w:w="1101" w:type="dxa"/>
            <w:vAlign w:val="bottom"/>
          </w:tcPr>
          <w:p w:rsidR="002324EB" w:rsidRPr="002324EB" w:rsidRDefault="002324EB" w:rsidP="000450F6">
            <w:pPr>
              <w:spacing w:line="247" w:lineRule="exact"/>
              <w:jc w:val="center"/>
              <w:rPr>
                <w:rFonts w:ascii="Times New Roman" w:eastAsia="Times" w:hAnsi="Times New Roman" w:cs="Times New Roman"/>
                <w:w w:val="99"/>
                <w:sz w:val="24"/>
                <w:szCs w:val="24"/>
              </w:rPr>
            </w:pPr>
            <w:r w:rsidRPr="002324EB">
              <w:rPr>
                <w:rFonts w:ascii="Times New Roman" w:eastAsia="Times" w:hAnsi="Times New Roman" w:cs="Times New Roman"/>
                <w:w w:val="99"/>
                <w:sz w:val="24"/>
                <w:szCs w:val="24"/>
              </w:rPr>
              <w:t>11</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Классные часы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Все ребята знать должны основной</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закон страны</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посвящённые Дню Конституции РФ</w:t>
            </w:r>
          </w:p>
        </w:tc>
        <w:tc>
          <w:tcPr>
            <w:tcW w:w="1701" w:type="dxa"/>
            <w:vAlign w:val="bottom"/>
          </w:tcPr>
          <w:p w:rsidR="002324EB" w:rsidRPr="002324EB" w:rsidRDefault="002324EB" w:rsidP="000450F6">
            <w:pPr>
              <w:spacing w:line="230"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0" w:lineRule="exact"/>
              <w:ind w:left="100"/>
              <w:rPr>
                <w:rFonts w:ascii="Times New Roman" w:hAnsi="Times New Roman" w:cs="Times New Roman"/>
                <w:sz w:val="24"/>
                <w:szCs w:val="24"/>
              </w:rPr>
            </w:pPr>
            <w:r w:rsidRPr="002324EB">
              <w:rPr>
                <w:rFonts w:ascii="Times New Roman" w:eastAsia="Times" w:hAnsi="Times New Roman" w:cs="Times New Roman"/>
                <w:sz w:val="24"/>
                <w:szCs w:val="24"/>
              </w:rPr>
              <w:t>12.12.22</w:t>
            </w:r>
            <w:r w:rsidRPr="002324EB">
              <w:rPr>
                <w:rFonts w:ascii="Times New Roman" w:hAnsi="Times New Roman" w:cs="Times New Roman"/>
                <w:sz w:val="24"/>
                <w:szCs w:val="24"/>
              </w:rPr>
              <w:t>г</w:t>
            </w:r>
            <w:r w:rsidRPr="002324EB">
              <w:rPr>
                <w:rFonts w:ascii="Times New Roman" w:eastAsia="Times" w:hAnsi="Times New Roman" w:cs="Times New Roman"/>
                <w:sz w:val="24"/>
                <w:szCs w:val="24"/>
              </w:rPr>
              <w:t>.</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703"/>
        </w:trPr>
        <w:tc>
          <w:tcPr>
            <w:tcW w:w="1101" w:type="dxa"/>
            <w:vAlign w:val="bottom"/>
          </w:tcPr>
          <w:p w:rsidR="002324EB" w:rsidRPr="002324EB" w:rsidRDefault="002324EB" w:rsidP="000450F6">
            <w:pPr>
              <w:spacing w:line="246" w:lineRule="exact"/>
              <w:jc w:val="center"/>
              <w:rPr>
                <w:rFonts w:ascii="Times New Roman" w:eastAsia="Times" w:hAnsi="Times New Roman" w:cs="Times New Roman"/>
                <w:w w:val="99"/>
                <w:sz w:val="24"/>
                <w:szCs w:val="24"/>
              </w:rPr>
            </w:pPr>
            <w:r w:rsidRPr="002324EB">
              <w:rPr>
                <w:rFonts w:ascii="Times New Roman" w:eastAsia="Times" w:hAnsi="Times New Roman" w:cs="Times New Roman"/>
                <w:w w:val="99"/>
                <w:sz w:val="24"/>
                <w:szCs w:val="24"/>
              </w:rPr>
              <w:t>12</w:t>
            </w:r>
          </w:p>
        </w:tc>
        <w:tc>
          <w:tcPr>
            <w:tcW w:w="3260" w:type="dxa"/>
            <w:gridSpan w:val="2"/>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Новогодние праздники</w:t>
            </w:r>
          </w:p>
        </w:tc>
        <w:tc>
          <w:tcPr>
            <w:tcW w:w="1701" w:type="dxa"/>
            <w:vAlign w:val="bottom"/>
          </w:tcPr>
          <w:p w:rsidR="002324EB" w:rsidRPr="002324EB" w:rsidRDefault="002324EB" w:rsidP="000450F6">
            <w:pPr>
              <w:spacing w:line="227"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27" w:lineRule="exact"/>
              <w:ind w:left="100"/>
              <w:rPr>
                <w:rFonts w:ascii="Times New Roman" w:hAnsi="Times New Roman" w:cs="Times New Roman"/>
                <w:sz w:val="24"/>
                <w:szCs w:val="24"/>
              </w:rPr>
            </w:pPr>
            <w:r w:rsidRPr="002324EB">
              <w:rPr>
                <w:rFonts w:ascii="Times New Roman" w:eastAsia="Times" w:hAnsi="Times New Roman" w:cs="Times New Roman"/>
                <w:sz w:val="24"/>
                <w:szCs w:val="24"/>
              </w:rPr>
              <w:t>23.12. -</w:t>
            </w:r>
          </w:p>
          <w:p w:rsidR="002324EB" w:rsidRPr="002324EB" w:rsidRDefault="002324EB" w:rsidP="000450F6">
            <w:pPr>
              <w:spacing w:line="240" w:lineRule="exact"/>
              <w:ind w:left="100"/>
              <w:rPr>
                <w:rFonts w:ascii="Times New Roman" w:hAnsi="Times New Roman" w:cs="Times New Roman"/>
                <w:sz w:val="24"/>
                <w:szCs w:val="24"/>
              </w:rPr>
            </w:pPr>
            <w:r w:rsidRPr="002324EB">
              <w:rPr>
                <w:rFonts w:ascii="Times New Roman" w:eastAsia="Times" w:hAnsi="Times New Roman" w:cs="Times New Roman"/>
                <w:sz w:val="24"/>
                <w:szCs w:val="24"/>
              </w:rPr>
              <w:t>25.12.21</w:t>
            </w:r>
            <w:r w:rsidRPr="002324EB">
              <w:rPr>
                <w:rFonts w:ascii="Times New Roman" w:hAnsi="Times New Roman" w:cs="Times New Roman"/>
                <w:sz w:val="24"/>
                <w:szCs w:val="24"/>
              </w:rPr>
              <w:t>г</w:t>
            </w:r>
            <w:r w:rsidRPr="002324EB">
              <w:rPr>
                <w:rFonts w:ascii="Times New Roman" w:eastAsia="Times" w:hAnsi="Times New Roman" w:cs="Times New Roman"/>
                <w:sz w:val="24"/>
                <w:szCs w:val="24"/>
              </w:rPr>
              <w:t>.</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Педагог-организатор</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703"/>
        </w:trPr>
        <w:tc>
          <w:tcPr>
            <w:tcW w:w="1101" w:type="dxa"/>
            <w:vAlign w:val="bottom"/>
          </w:tcPr>
          <w:p w:rsidR="002324EB" w:rsidRPr="002324EB" w:rsidRDefault="002324EB" w:rsidP="000450F6">
            <w:pPr>
              <w:spacing w:line="246" w:lineRule="exact"/>
              <w:jc w:val="center"/>
              <w:rPr>
                <w:rFonts w:ascii="Times New Roman" w:eastAsia="Times" w:hAnsi="Times New Roman" w:cs="Times New Roman"/>
                <w:w w:val="99"/>
                <w:sz w:val="24"/>
                <w:szCs w:val="24"/>
              </w:rPr>
            </w:pPr>
            <w:r w:rsidRPr="002324EB">
              <w:rPr>
                <w:rFonts w:ascii="Times New Roman" w:eastAsia="Times" w:hAnsi="Times New Roman" w:cs="Times New Roman"/>
                <w:w w:val="99"/>
                <w:sz w:val="24"/>
                <w:szCs w:val="24"/>
              </w:rPr>
              <w:t>13</w:t>
            </w:r>
          </w:p>
        </w:tc>
        <w:tc>
          <w:tcPr>
            <w:tcW w:w="3260" w:type="dxa"/>
            <w:gridSpan w:val="2"/>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 часы в рамках Недели безопасного</w:t>
            </w:r>
          </w:p>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Интернета</w:t>
            </w:r>
          </w:p>
        </w:tc>
        <w:tc>
          <w:tcPr>
            <w:tcW w:w="1701" w:type="dxa"/>
            <w:vAlign w:val="bottom"/>
          </w:tcPr>
          <w:p w:rsidR="002324EB" w:rsidRPr="002324EB" w:rsidRDefault="002324EB" w:rsidP="000450F6">
            <w:pPr>
              <w:spacing w:line="232"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40" w:lineRule="exact"/>
              <w:ind w:left="100"/>
              <w:rPr>
                <w:rFonts w:ascii="Times New Roman" w:hAnsi="Times New Roman" w:cs="Times New Roman"/>
                <w:sz w:val="24"/>
                <w:szCs w:val="24"/>
              </w:rPr>
            </w:pPr>
            <w:r w:rsidRPr="002324EB">
              <w:rPr>
                <w:rFonts w:ascii="Times New Roman" w:eastAsia="Times" w:hAnsi="Times New Roman" w:cs="Times New Roman"/>
                <w:sz w:val="24"/>
                <w:szCs w:val="24"/>
              </w:rPr>
              <w:t>февраль.</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1393"/>
        </w:trPr>
        <w:tc>
          <w:tcPr>
            <w:tcW w:w="1101" w:type="dxa"/>
            <w:vAlign w:val="bottom"/>
          </w:tcPr>
          <w:p w:rsidR="002324EB" w:rsidRPr="002324EB" w:rsidRDefault="002324EB" w:rsidP="000450F6">
            <w:pPr>
              <w:spacing w:line="246" w:lineRule="exact"/>
              <w:jc w:val="center"/>
              <w:rPr>
                <w:rFonts w:ascii="Times New Roman" w:eastAsia="Times" w:hAnsi="Times New Roman" w:cs="Times New Roman"/>
                <w:w w:val="99"/>
                <w:sz w:val="24"/>
                <w:szCs w:val="24"/>
              </w:rPr>
            </w:pPr>
            <w:r w:rsidRPr="002324EB">
              <w:rPr>
                <w:rFonts w:ascii="Times New Roman" w:eastAsia="Times" w:hAnsi="Times New Roman" w:cs="Times New Roman"/>
                <w:w w:val="99"/>
                <w:sz w:val="24"/>
                <w:szCs w:val="24"/>
              </w:rPr>
              <w:lastRenderedPageBreak/>
              <w:t>14</w:t>
            </w:r>
          </w:p>
        </w:tc>
        <w:tc>
          <w:tcPr>
            <w:tcW w:w="3260" w:type="dxa"/>
            <w:gridSpan w:val="2"/>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Праздничный концерт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В этот день особенный</w:t>
            </w:r>
            <w:r w:rsidRPr="002324EB">
              <w:rPr>
                <w:rFonts w:ascii="Times New Roman" w:eastAsia="Times" w:hAnsi="Times New Roman" w:cs="Times New Roman"/>
                <w:sz w:val="24"/>
                <w:szCs w:val="24"/>
              </w:rPr>
              <w:t>»,</w:t>
            </w:r>
          </w:p>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посвящённый </w:t>
            </w:r>
            <w:r w:rsidRPr="002324EB">
              <w:rPr>
                <w:rFonts w:ascii="Times New Roman" w:eastAsia="Times" w:hAnsi="Times New Roman" w:cs="Times New Roman"/>
                <w:sz w:val="24"/>
                <w:szCs w:val="24"/>
              </w:rPr>
              <w:t>8</w:t>
            </w:r>
            <w:r w:rsidRPr="002324EB">
              <w:rPr>
                <w:rFonts w:ascii="Times New Roman" w:hAnsi="Times New Roman" w:cs="Times New Roman"/>
                <w:sz w:val="24"/>
                <w:szCs w:val="24"/>
              </w:rPr>
              <w:t xml:space="preserve"> Марта</w:t>
            </w:r>
          </w:p>
        </w:tc>
        <w:tc>
          <w:tcPr>
            <w:tcW w:w="1701" w:type="dxa"/>
            <w:vAlign w:val="bottom"/>
          </w:tcPr>
          <w:p w:rsidR="002324EB" w:rsidRPr="002324EB" w:rsidRDefault="002324EB" w:rsidP="000450F6">
            <w:pPr>
              <w:spacing w:line="227" w:lineRule="exact"/>
              <w:ind w:left="80"/>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40" w:lineRule="exact"/>
              <w:ind w:left="100"/>
              <w:rPr>
                <w:rFonts w:ascii="Times New Roman" w:hAnsi="Times New Roman" w:cs="Times New Roman"/>
                <w:sz w:val="24"/>
                <w:szCs w:val="24"/>
              </w:rPr>
            </w:pPr>
            <w:r w:rsidRPr="002324EB">
              <w:rPr>
                <w:rFonts w:ascii="Times New Roman" w:eastAsia="Times" w:hAnsi="Times New Roman" w:cs="Times New Roman"/>
                <w:sz w:val="24"/>
                <w:szCs w:val="24"/>
              </w:rPr>
              <w:t>март.</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Заместитель</w:t>
            </w:r>
          </w:p>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директора по ВР</w:t>
            </w:r>
            <w:r w:rsidRPr="002324EB">
              <w:rPr>
                <w:rFonts w:ascii="Times New Roman" w:eastAsia="Times" w:hAnsi="Times New Roman" w:cs="Times New Roman"/>
                <w:sz w:val="24"/>
                <w:szCs w:val="24"/>
              </w:rPr>
              <w:t>,</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педагог-организатор</w:t>
            </w:r>
          </w:p>
        </w:tc>
      </w:tr>
      <w:tr w:rsidR="002324EB" w:rsidRPr="002324EB" w:rsidTr="000450F6">
        <w:trPr>
          <w:trHeight w:val="969"/>
        </w:trPr>
        <w:tc>
          <w:tcPr>
            <w:tcW w:w="1101" w:type="dxa"/>
            <w:vAlign w:val="bottom"/>
          </w:tcPr>
          <w:p w:rsidR="002324EB" w:rsidRPr="002324EB" w:rsidRDefault="002324EB" w:rsidP="000450F6">
            <w:pPr>
              <w:spacing w:line="246" w:lineRule="exact"/>
              <w:jc w:val="center"/>
              <w:rPr>
                <w:rFonts w:ascii="Times New Roman" w:eastAsia="Times" w:hAnsi="Times New Roman" w:cs="Times New Roman"/>
                <w:w w:val="99"/>
                <w:sz w:val="24"/>
                <w:szCs w:val="24"/>
              </w:rPr>
            </w:pPr>
            <w:r w:rsidRPr="002324EB">
              <w:rPr>
                <w:rFonts w:ascii="Times New Roman" w:eastAsia="Times" w:hAnsi="Times New Roman" w:cs="Times New Roman"/>
                <w:w w:val="99"/>
                <w:sz w:val="24"/>
                <w:szCs w:val="24"/>
              </w:rPr>
              <w:t>15</w:t>
            </w:r>
          </w:p>
        </w:tc>
        <w:tc>
          <w:tcPr>
            <w:tcW w:w="3260" w:type="dxa"/>
            <w:gridSpan w:val="2"/>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Беседы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Ценности</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объединяющие мир</w:t>
            </w:r>
            <w:r w:rsidRPr="002324EB">
              <w:rPr>
                <w:rFonts w:ascii="Times New Roman" w:eastAsia="Times" w:hAnsi="Times New Roman" w:cs="Times New Roman"/>
                <w:sz w:val="24"/>
                <w:szCs w:val="24"/>
              </w:rPr>
              <w:t>» (</w:t>
            </w:r>
            <w:r w:rsidRPr="002324EB">
              <w:rPr>
                <w:rFonts w:ascii="Times New Roman" w:hAnsi="Times New Roman" w:cs="Times New Roman"/>
                <w:sz w:val="24"/>
                <w:szCs w:val="24"/>
              </w:rPr>
              <w:t>о</w:t>
            </w:r>
          </w:p>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терроризме</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экстремизме</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расовой дискриминации</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межнациональных отношениях</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29" w:lineRule="exact"/>
              <w:ind w:left="80"/>
              <w:rPr>
                <w:rFonts w:ascii="Times New Roman" w:hAnsi="Times New Roman" w:cs="Times New Roman"/>
                <w:sz w:val="24"/>
                <w:szCs w:val="24"/>
              </w:rPr>
            </w:pPr>
            <w:r w:rsidRPr="002324EB">
              <w:rPr>
                <w:rFonts w:ascii="Times New Roman" w:eastAsia="Times" w:hAnsi="Times New Roman" w:cs="Times New Roman"/>
                <w:sz w:val="24"/>
                <w:szCs w:val="24"/>
              </w:rPr>
              <w:t>6-9</w:t>
            </w:r>
          </w:p>
        </w:tc>
        <w:tc>
          <w:tcPr>
            <w:tcW w:w="1594" w:type="dxa"/>
            <w:vAlign w:val="bottom"/>
          </w:tcPr>
          <w:p w:rsidR="002324EB" w:rsidRPr="002324EB" w:rsidRDefault="002324EB" w:rsidP="000450F6">
            <w:pPr>
              <w:spacing w:line="229" w:lineRule="exact"/>
              <w:rPr>
                <w:rFonts w:ascii="Times New Roman" w:hAnsi="Times New Roman" w:cs="Times New Roman"/>
                <w:sz w:val="24"/>
                <w:szCs w:val="24"/>
              </w:rPr>
            </w:pPr>
            <w:r w:rsidRPr="002324EB">
              <w:rPr>
                <w:rFonts w:ascii="Times New Roman" w:eastAsia="Times" w:hAnsi="Times New Roman" w:cs="Times New Roman"/>
                <w:sz w:val="24"/>
                <w:szCs w:val="24"/>
              </w:rPr>
              <w:t>апрель</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Инспектор ОДН</w:t>
            </w:r>
          </w:p>
        </w:tc>
      </w:tr>
      <w:tr w:rsidR="002324EB" w:rsidRPr="002324EB" w:rsidTr="000450F6">
        <w:trPr>
          <w:trHeight w:val="969"/>
        </w:trPr>
        <w:tc>
          <w:tcPr>
            <w:tcW w:w="1101" w:type="dxa"/>
            <w:vAlign w:val="bottom"/>
          </w:tcPr>
          <w:p w:rsidR="002324EB" w:rsidRPr="002324EB" w:rsidRDefault="002324EB" w:rsidP="000450F6">
            <w:pPr>
              <w:spacing w:line="246" w:lineRule="exact"/>
              <w:jc w:val="center"/>
              <w:rPr>
                <w:rFonts w:ascii="Times New Roman" w:eastAsia="Times" w:hAnsi="Times New Roman" w:cs="Times New Roman"/>
                <w:w w:val="99"/>
                <w:sz w:val="24"/>
                <w:szCs w:val="24"/>
              </w:rPr>
            </w:pPr>
            <w:r w:rsidRPr="002324EB">
              <w:rPr>
                <w:rFonts w:ascii="Times New Roman" w:eastAsia="Times" w:hAnsi="Times New Roman" w:cs="Times New Roman"/>
                <w:w w:val="99"/>
                <w:sz w:val="24"/>
                <w:szCs w:val="24"/>
              </w:rPr>
              <w:t>16</w:t>
            </w:r>
          </w:p>
        </w:tc>
        <w:tc>
          <w:tcPr>
            <w:tcW w:w="3260" w:type="dxa"/>
            <w:gridSpan w:val="2"/>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Митинг</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посвящённый Дню Победы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Мы </w:t>
            </w:r>
            <w:r w:rsidRPr="002324EB">
              <w:rPr>
                <w:rFonts w:ascii="Times New Roman" w:eastAsia="Times" w:hAnsi="Times New Roman" w:cs="Times New Roman"/>
                <w:sz w:val="24"/>
                <w:szCs w:val="24"/>
              </w:rPr>
              <w:t>–</w:t>
            </w:r>
          </w:p>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наследники Великой Победы</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29" w:lineRule="exact"/>
              <w:ind w:left="80"/>
              <w:rPr>
                <w:rFonts w:ascii="Times New Roman" w:eastAsia="Times" w:hAnsi="Times New Roman" w:cs="Times New Roman"/>
                <w:sz w:val="24"/>
                <w:szCs w:val="24"/>
              </w:rPr>
            </w:pPr>
            <w:r w:rsidRPr="002324EB">
              <w:rPr>
                <w:rFonts w:ascii="Times New Roman" w:eastAsia="Times" w:hAnsi="Times New Roman" w:cs="Times New Roman"/>
                <w:sz w:val="24"/>
                <w:szCs w:val="24"/>
              </w:rPr>
              <w:t>6-9</w:t>
            </w:r>
          </w:p>
        </w:tc>
        <w:tc>
          <w:tcPr>
            <w:tcW w:w="1594" w:type="dxa"/>
            <w:vAlign w:val="bottom"/>
          </w:tcPr>
          <w:p w:rsidR="002324EB" w:rsidRPr="002324EB" w:rsidRDefault="002324EB" w:rsidP="000450F6">
            <w:pPr>
              <w:spacing w:line="229" w:lineRule="exact"/>
              <w:rPr>
                <w:rFonts w:ascii="Times New Roman" w:eastAsia="Times" w:hAnsi="Times New Roman" w:cs="Times New Roman"/>
                <w:sz w:val="24"/>
                <w:szCs w:val="24"/>
              </w:rPr>
            </w:pPr>
            <w:r w:rsidRPr="002324EB">
              <w:rPr>
                <w:rFonts w:ascii="Times New Roman" w:eastAsia="Times" w:hAnsi="Times New Roman" w:cs="Times New Roman"/>
                <w:sz w:val="24"/>
                <w:szCs w:val="24"/>
              </w:rPr>
              <w:t>май</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Кл.рук.</w:t>
            </w:r>
          </w:p>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Педагог -организатор</w:t>
            </w:r>
          </w:p>
        </w:tc>
      </w:tr>
      <w:tr w:rsidR="002324EB" w:rsidRPr="002324EB" w:rsidTr="000450F6">
        <w:trPr>
          <w:trHeight w:val="1060"/>
        </w:trPr>
        <w:tc>
          <w:tcPr>
            <w:tcW w:w="1101" w:type="dxa"/>
            <w:vAlign w:val="bottom"/>
          </w:tcPr>
          <w:p w:rsidR="002324EB" w:rsidRPr="002324EB" w:rsidRDefault="002324EB" w:rsidP="000450F6">
            <w:pPr>
              <w:spacing w:line="246" w:lineRule="exact"/>
              <w:jc w:val="center"/>
              <w:rPr>
                <w:rFonts w:ascii="Times New Roman" w:eastAsia="Times" w:hAnsi="Times New Roman" w:cs="Times New Roman"/>
                <w:w w:val="99"/>
                <w:sz w:val="24"/>
                <w:szCs w:val="24"/>
              </w:rPr>
            </w:pPr>
            <w:r w:rsidRPr="002324EB">
              <w:rPr>
                <w:rFonts w:ascii="Times New Roman" w:eastAsia="Times" w:hAnsi="Times New Roman" w:cs="Times New Roman"/>
                <w:w w:val="99"/>
                <w:sz w:val="24"/>
                <w:szCs w:val="24"/>
              </w:rPr>
              <w:t>17</w:t>
            </w:r>
          </w:p>
        </w:tc>
        <w:tc>
          <w:tcPr>
            <w:tcW w:w="3260" w:type="dxa"/>
            <w:gridSpan w:val="2"/>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Участие во Всероссийской акции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Бессмертный</w:t>
            </w:r>
          </w:p>
          <w:p w:rsidR="002324EB" w:rsidRPr="002324EB" w:rsidRDefault="002324EB" w:rsidP="000450F6">
            <w:pPr>
              <w:spacing w:line="241" w:lineRule="exact"/>
              <w:ind w:left="80"/>
              <w:rPr>
                <w:rFonts w:ascii="Times New Roman" w:hAnsi="Times New Roman" w:cs="Times New Roman"/>
                <w:sz w:val="24"/>
                <w:szCs w:val="24"/>
              </w:rPr>
            </w:pPr>
            <w:r w:rsidRPr="002324EB">
              <w:rPr>
                <w:rFonts w:ascii="Times New Roman" w:hAnsi="Times New Roman" w:cs="Times New Roman"/>
                <w:sz w:val="24"/>
                <w:szCs w:val="24"/>
              </w:rPr>
              <w:t>полк</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0" w:lineRule="exact"/>
              <w:ind w:left="80"/>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40"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Заместитель</w:t>
            </w:r>
          </w:p>
          <w:p w:rsidR="002324EB" w:rsidRPr="002324EB" w:rsidRDefault="002324EB" w:rsidP="000450F6">
            <w:pPr>
              <w:spacing w:line="241" w:lineRule="exact"/>
              <w:ind w:left="80"/>
              <w:rPr>
                <w:rFonts w:ascii="Times New Roman" w:hAnsi="Times New Roman" w:cs="Times New Roman"/>
                <w:sz w:val="24"/>
                <w:szCs w:val="24"/>
              </w:rPr>
            </w:pPr>
            <w:r w:rsidRPr="002324EB">
              <w:rPr>
                <w:rFonts w:ascii="Times New Roman" w:hAnsi="Times New Roman" w:cs="Times New Roman"/>
                <w:sz w:val="24"/>
                <w:szCs w:val="24"/>
              </w:rPr>
              <w:t>директора по УВР</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1269"/>
        </w:trPr>
        <w:tc>
          <w:tcPr>
            <w:tcW w:w="1101" w:type="dxa"/>
            <w:vAlign w:val="bottom"/>
          </w:tcPr>
          <w:p w:rsidR="002324EB" w:rsidRPr="002324EB" w:rsidRDefault="002324EB" w:rsidP="000450F6">
            <w:pPr>
              <w:spacing w:line="246" w:lineRule="exact"/>
              <w:jc w:val="center"/>
              <w:rPr>
                <w:rFonts w:ascii="Times New Roman" w:eastAsia="Times" w:hAnsi="Times New Roman" w:cs="Times New Roman"/>
                <w:w w:val="99"/>
                <w:sz w:val="24"/>
                <w:szCs w:val="24"/>
              </w:rPr>
            </w:pPr>
            <w:r w:rsidRPr="002324EB">
              <w:rPr>
                <w:rFonts w:ascii="Times New Roman" w:eastAsia="Times" w:hAnsi="Times New Roman" w:cs="Times New Roman"/>
                <w:w w:val="99"/>
                <w:sz w:val="24"/>
                <w:szCs w:val="24"/>
              </w:rPr>
              <w:t>18</w:t>
            </w:r>
          </w:p>
        </w:tc>
        <w:tc>
          <w:tcPr>
            <w:tcW w:w="3260" w:type="dxa"/>
            <w:gridSpan w:val="2"/>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Торжественная линейка</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посвящённая последнему</w:t>
            </w:r>
          </w:p>
          <w:p w:rsidR="002324EB" w:rsidRPr="002324EB" w:rsidRDefault="002324EB" w:rsidP="000450F6">
            <w:pPr>
              <w:spacing w:line="241" w:lineRule="exact"/>
              <w:ind w:left="80"/>
              <w:rPr>
                <w:rFonts w:ascii="Times New Roman" w:hAnsi="Times New Roman" w:cs="Times New Roman"/>
                <w:sz w:val="24"/>
                <w:szCs w:val="24"/>
              </w:rPr>
            </w:pPr>
            <w:r w:rsidRPr="002324EB">
              <w:rPr>
                <w:rFonts w:ascii="Times New Roman" w:hAnsi="Times New Roman" w:cs="Times New Roman"/>
                <w:sz w:val="24"/>
                <w:szCs w:val="24"/>
              </w:rPr>
              <w:t xml:space="preserve">звонку для выпускников </w:t>
            </w:r>
            <w:r w:rsidRPr="002324EB">
              <w:rPr>
                <w:rFonts w:ascii="Times New Roman" w:eastAsia="Times" w:hAnsi="Times New Roman" w:cs="Times New Roman"/>
                <w:sz w:val="24"/>
                <w:szCs w:val="24"/>
              </w:rPr>
              <w:t>9</w:t>
            </w:r>
            <w:r w:rsidRPr="002324EB">
              <w:rPr>
                <w:rFonts w:ascii="Times New Roman" w:hAnsi="Times New Roman" w:cs="Times New Roman"/>
                <w:sz w:val="24"/>
                <w:szCs w:val="24"/>
              </w:rPr>
              <w:t xml:space="preserve"> классов</w:t>
            </w:r>
          </w:p>
        </w:tc>
        <w:tc>
          <w:tcPr>
            <w:tcW w:w="1701" w:type="dxa"/>
            <w:vAlign w:val="bottom"/>
          </w:tcPr>
          <w:p w:rsidR="002324EB" w:rsidRPr="002324EB" w:rsidRDefault="002324EB" w:rsidP="000450F6">
            <w:pPr>
              <w:spacing w:line="227" w:lineRule="exact"/>
              <w:ind w:left="80"/>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40"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40" w:lineRule="exact"/>
              <w:ind w:left="80"/>
              <w:rPr>
                <w:rFonts w:ascii="Times New Roman" w:hAnsi="Times New Roman" w:cs="Times New Roman"/>
                <w:sz w:val="24"/>
                <w:szCs w:val="24"/>
              </w:rPr>
            </w:pPr>
            <w:r w:rsidRPr="002324EB">
              <w:rPr>
                <w:rFonts w:ascii="Times New Roman" w:hAnsi="Times New Roman" w:cs="Times New Roman"/>
                <w:sz w:val="24"/>
                <w:szCs w:val="24"/>
              </w:rPr>
              <w:t>Заместитель</w:t>
            </w:r>
          </w:p>
          <w:p w:rsidR="002324EB" w:rsidRPr="002324EB" w:rsidRDefault="002324EB" w:rsidP="000450F6">
            <w:pPr>
              <w:spacing w:line="241" w:lineRule="exact"/>
              <w:ind w:left="80"/>
              <w:rPr>
                <w:rFonts w:ascii="Times New Roman" w:hAnsi="Times New Roman" w:cs="Times New Roman"/>
                <w:sz w:val="24"/>
                <w:szCs w:val="24"/>
              </w:rPr>
            </w:pPr>
            <w:r w:rsidRPr="002324EB">
              <w:rPr>
                <w:rFonts w:ascii="Times New Roman" w:hAnsi="Times New Roman" w:cs="Times New Roman"/>
                <w:sz w:val="24"/>
                <w:szCs w:val="24"/>
              </w:rPr>
              <w:t>директора по ВР</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563"/>
        </w:trPr>
        <w:tc>
          <w:tcPr>
            <w:tcW w:w="9571" w:type="dxa"/>
            <w:gridSpan w:val="6"/>
            <w:vAlign w:val="bottom"/>
          </w:tcPr>
          <w:p w:rsidR="002324EB" w:rsidRPr="002324EB" w:rsidRDefault="002324EB" w:rsidP="000450F6">
            <w:pPr>
              <w:pStyle w:val="a9"/>
              <w:widowControl w:val="0"/>
              <w:tabs>
                <w:tab w:val="left" w:pos="2279"/>
                <w:tab w:val="left" w:pos="2281"/>
              </w:tabs>
              <w:autoSpaceDE w:val="0"/>
              <w:autoSpaceDN w:val="0"/>
              <w:spacing w:after="0" w:line="240" w:lineRule="auto"/>
              <w:ind w:left="2280"/>
              <w:contextualSpacing w:val="0"/>
              <w:rPr>
                <w:rFonts w:ascii="Times New Roman" w:hAnsi="Times New Roman" w:cs="Times New Roman"/>
                <w:b/>
                <w:sz w:val="24"/>
                <w:szCs w:val="24"/>
              </w:rPr>
            </w:pPr>
            <w:r w:rsidRPr="002324EB">
              <w:rPr>
                <w:rFonts w:ascii="Times New Roman" w:hAnsi="Times New Roman" w:cs="Times New Roman"/>
                <w:b/>
                <w:color w:val="000000"/>
                <w:sz w:val="24"/>
                <w:szCs w:val="24"/>
              </w:rPr>
              <w:t>Модуль 9. «Организация предметно-эстетической среды</w:t>
            </w:r>
            <w:r w:rsidRPr="002324EB">
              <w:rPr>
                <w:rFonts w:ascii="Times New Roman" w:hAnsi="Times New Roman" w:cs="Times New Roman"/>
                <w:b/>
                <w:sz w:val="24"/>
                <w:szCs w:val="24"/>
              </w:rPr>
              <w:t>»</w:t>
            </w:r>
          </w:p>
          <w:p w:rsidR="002324EB" w:rsidRPr="002324EB" w:rsidRDefault="002324EB" w:rsidP="000450F6">
            <w:pPr>
              <w:spacing w:line="240" w:lineRule="exact"/>
              <w:ind w:left="80"/>
              <w:rPr>
                <w:rFonts w:ascii="Times New Roman" w:hAnsi="Times New Roman" w:cs="Times New Roman"/>
                <w:sz w:val="24"/>
                <w:szCs w:val="24"/>
              </w:rPr>
            </w:pPr>
          </w:p>
        </w:tc>
      </w:tr>
      <w:tr w:rsidR="002324EB" w:rsidRPr="002324EB" w:rsidTr="000450F6">
        <w:trPr>
          <w:trHeight w:val="996"/>
        </w:trPr>
        <w:tc>
          <w:tcPr>
            <w:tcW w:w="1101" w:type="dxa"/>
            <w:vAlign w:val="bottom"/>
          </w:tcPr>
          <w:p w:rsidR="002324EB" w:rsidRPr="002324EB" w:rsidRDefault="002324EB" w:rsidP="000450F6">
            <w:pPr>
              <w:spacing w:line="203" w:lineRule="exact"/>
              <w:ind w:right="259"/>
              <w:jc w:val="right"/>
              <w:rPr>
                <w:rFonts w:ascii="Times New Roman" w:hAnsi="Times New Roman" w:cs="Times New Roman"/>
                <w:sz w:val="24"/>
                <w:szCs w:val="24"/>
              </w:rPr>
            </w:pPr>
            <w:r w:rsidRPr="002324EB">
              <w:rPr>
                <w:rFonts w:ascii="Times New Roman" w:eastAsia="Times" w:hAnsi="Times New Roman" w:cs="Times New Roman"/>
                <w:sz w:val="24"/>
                <w:szCs w:val="24"/>
              </w:rPr>
              <w:t>1.</w:t>
            </w:r>
          </w:p>
        </w:tc>
        <w:tc>
          <w:tcPr>
            <w:tcW w:w="3260" w:type="dxa"/>
            <w:gridSpan w:val="2"/>
            <w:vAlign w:val="bottom"/>
          </w:tcPr>
          <w:p w:rsidR="002324EB" w:rsidRPr="002324EB" w:rsidRDefault="002324EB" w:rsidP="000450F6">
            <w:pPr>
              <w:spacing w:line="234" w:lineRule="exact"/>
              <w:ind w:left="80"/>
              <w:rPr>
                <w:rFonts w:ascii="Times New Roman" w:hAnsi="Times New Roman" w:cs="Times New Roman"/>
                <w:sz w:val="24"/>
                <w:szCs w:val="24"/>
              </w:rPr>
            </w:pPr>
            <w:r w:rsidRPr="002324EB">
              <w:rPr>
                <w:rFonts w:ascii="Times New Roman" w:hAnsi="Times New Roman" w:cs="Times New Roman"/>
                <w:sz w:val="24"/>
                <w:szCs w:val="24"/>
              </w:rPr>
              <w:t>Выставка рисунков</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фотографий</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творческих работ</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посвящённых события и памятным датам</w:t>
            </w:r>
          </w:p>
        </w:tc>
        <w:tc>
          <w:tcPr>
            <w:tcW w:w="1701" w:type="dxa"/>
            <w:vAlign w:val="bottom"/>
          </w:tcPr>
          <w:p w:rsidR="002324EB" w:rsidRPr="002324EB" w:rsidRDefault="002324EB" w:rsidP="000450F6">
            <w:pPr>
              <w:spacing w:line="227" w:lineRule="exact"/>
              <w:ind w:left="60"/>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4"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34"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633"/>
        </w:trPr>
        <w:tc>
          <w:tcPr>
            <w:tcW w:w="1101" w:type="dxa"/>
            <w:vAlign w:val="bottom"/>
          </w:tcPr>
          <w:p w:rsidR="002324EB" w:rsidRPr="002324EB" w:rsidRDefault="002324EB" w:rsidP="000450F6">
            <w:pPr>
              <w:spacing w:line="207" w:lineRule="exact"/>
              <w:ind w:right="259"/>
              <w:jc w:val="right"/>
              <w:rPr>
                <w:rFonts w:ascii="Times New Roman" w:hAnsi="Times New Roman" w:cs="Times New Roman"/>
                <w:sz w:val="24"/>
                <w:szCs w:val="24"/>
              </w:rPr>
            </w:pPr>
            <w:r w:rsidRPr="002324EB">
              <w:rPr>
                <w:rFonts w:ascii="Times New Roman" w:eastAsia="Times" w:hAnsi="Times New Roman" w:cs="Times New Roman"/>
                <w:sz w:val="24"/>
                <w:szCs w:val="24"/>
              </w:rPr>
              <w:t>2.</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Оформление классных уголков</w:t>
            </w:r>
          </w:p>
        </w:tc>
        <w:tc>
          <w:tcPr>
            <w:tcW w:w="1701" w:type="dxa"/>
            <w:vAlign w:val="bottom"/>
          </w:tcPr>
          <w:p w:rsidR="002324EB" w:rsidRPr="002324EB" w:rsidRDefault="002324EB" w:rsidP="000450F6">
            <w:pPr>
              <w:spacing w:line="230" w:lineRule="exact"/>
              <w:ind w:left="60"/>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558"/>
        </w:trPr>
        <w:tc>
          <w:tcPr>
            <w:tcW w:w="1101" w:type="dxa"/>
            <w:vAlign w:val="bottom"/>
          </w:tcPr>
          <w:p w:rsidR="002324EB" w:rsidRPr="002324EB" w:rsidRDefault="002324EB" w:rsidP="000450F6">
            <w:pPr>
              <w:spacing w:line="207"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t>3.</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Участие в трудовых десантах по благоустройству</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школы</w:t>
            </w:r>
          </w:p>
        </w:tc>
        <w:tc>
          <w:tcPr>
            <w:tcW w:w="1701" w:type="dxa"/>
            <w:vAlign w:val="bottom"/>
          </w:tcPr>
          <w:p w:rsidR="002324EB" w:rsidRPr="002324EB" w:rsidRDefault="002324EB" w:rsidP="000450F6">
            <w:pPr>
              <w:spacing w:line="230" w:lineRule="exact"/>
              <w:ind w:left="60"/>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965"/>
        </w:trPr>
        <w:tc>
          <w:tcPr>
            <w:tcW w:w="1101" w:type="dxa"/>
            <w:vAlign w:val="bottom"/>
          </w:tcPr>
          <w:p w:rsidR="002324EB" w:rsidRPr="002324EB" w:rsidRDefault="002324EB" w:rsidP="000450F6">
            <w:pPr>
              <w:spacing w:line="207" w:lineRule="exact"/>
              <w:jc w:val="center"/>
              <w:rPr>
                <w:rFonts w:ascii="Times New Roman" w:hAnsi="Times New Roman" w:cs="Times New Roman"/>
                <w:sz w:val="24"/>
                <w:szCs w:val="24"/>
              </w:rPr>
            </w:pPr>
            <w:r w:rsidRPr="002324EB">
              <w:rPr>
                <w:rFonts w:ascii="Times New Roman" w:eastAsia="Times" w:hAnsi="Times New Roman" w:cs="Times New Roman"/>
                <w:sz w:val="24"/>
                <w:szCs w:val="24"/>
              </w:rPr>
              <w:lastRenderedPageBreak/>
              <w:t>4.</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Оформление школы к праздничным датам и</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 xml:space="preserve">значимым событиям </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оформление кабинетов</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окон</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школы</w:t>
            </w:r>
            <w:r w:rsidRPr="002324EB">
              <w:rPr>
                <w:rFonts w:ascii="Times New Roman" w:eastAsia="Times" w:hAnsi="Times New Roman" w:cs="Times New Roman"/>
                <w:sz w:val="24"/>
                <w:szCs w:val="24"/>
              </w:rPr>
              <w:t>)</w:t>
            </w:r>
          </w:p>
        </w:tc>
        <w:tc>
          <w:tcPr>
            <w:tcW w:w="1701" w:type="dxa"/>
            <w:vAlign w:val="bottom"/>
          </w:tcPr>
          <w:p w:rsidR="002324EB" w:rsidRPr="002324EB" w:rsidRDefault="002324EB" w:rsidP="000450F6">
            <w:pPr>
              <w:spacing w:line="230" w:lineRule="exact"/>
              <w:ind w:left="60"/>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493"/>
        </w:trPr>
        <w:tc>
          <w:tcPr>
            <w:tcW w:w="9571" w:type="dxa"/>
            <w:gridSpan w:val="6"/>
            <w:vAlign w:val="bottom"/>
          </w:tcPr>
          <w:p w:rsidR="002324EB" w:rsidRPr="002324EB" w:rsidRDefault="002324EB" w:rsidP="000450F6">
            <w:pPr>
              <w:spacing w:line="240" w:lineRule="exact"/>
              <w:ind w:left="80"/>
              <w:jc w:val="center"/>
              <w:rPr>
                <w:rFonts w:ascii="Times New Roman" w:hAnsi="Times New Roman" w:cs="Times New Roman"/>
                <w:sz w:val="24"/>
                <w:szCs w:val="24"/>
              </w:rPr>
            </w:pPr>
            <w:r w:rsidRPr="002324EB">
              <w:rPr>
                <w:rFonts w:ascii="Times New Roman" w:hAnsi="Times New Roman" w:cs="Times New Roman"/>
                <w:b/>
                <w:bCs/>
                <w:sz w:val="24"/>
                <w:szCs w:val="24"/>
              </w:rPr>
              <w:t xml:space="preserve">Модуль </w:t>
            </w:r>
            <w:r w:rsidRPr="002324EB">
              <w:rPr>
                <w:rFonts w:ascii="Times New Roman" w:eastAsia="Times" w:hAnsi="Times New Roman" w:cs="Times New Roman"/>
                <w:b/>
                <w:bCs/>
                <w:sz w:val="24"/>
                <w:szCs w:val="24"/>
              </w:rPr>
              <w:t>10. «</w:t>
            </w:r>
            <w:r w:rsidRPr="002324EB">
              <w:rPr>
                <w:rFonts w:ascii="Times New Roman" w:hAnsi="Times New Roman" w:cs="Times New Roman"/>
                <w:b/>
                <w:bCs/>
                <w:sz w:val="24"/>
                <w:szCs w:val="24"/>
              </w:rPr>
              <w:t>Детские общественные объединения</w:t>
            </w:r>
            <w:r w:rsidRPr="002324EB">
              <w:rPr>
                <w:rFonts w:ascii="Times New Roman" w:eastAsia="Times" w:hAnsi="Times New Roman" w:cs="Times New Roman"/>
                <w:b/>
                <w:bCs/>
                <w:sz w:val="24"/>
                <w:szCs w:val="24"/>
              </w:rPr>
              <w:t>»</w:t>
            </w:r>
          </w:p>
        </w:tc>
      </w:tr>
      <w:tr w:rsidR="002324EB" w:rsidRPr="002324EB" w:rsidTr="000450F6">
        <w:trPr>
          <w:trHeight w:val="814"/>
        </w:trPr>
        <w:tc>
          <w:tcPr>
            <w:tcW w:w="1101" w:type="dxa"/>
            <w:vAlign w:val="bottom"/>
          </w:tcPr>
          <w:p w:rsidR="002324EB" w:rsidRPr="002324EB" w:rsidRDefault="002324EB" w:rsidP="000450F6">
            <w:pPr>
              <w:spacing w:line="205" w:lineRule="exact"/>
              <w:ind w:left="340"/>
              <w:rPr>
                <w:rFonts w:ascii="Times New Roman" w:hAnsi="Times New Roman" w:cs="Times New Roman"/>
                <w:sz w:val="24"/>
                <w:szCs w:val="24"/>
              </w:rPr>
            </w:pPr>
            <w:r w:rsidRPr="002324EB">
              <w:rPr>
                <w:rFonts w:ascii="Times New Roman" w:eastAsia="Times" w:hAnsi="Times New Roman" w:cs="Times New Roman"/>
                <w:sz w:val="24"/>
                <w:szCs w:val="24"/>
              </w:rPr>
              <w:t>1.</w:t>
            </w:r>
          </w:p>
        </w:tc>
        <w:tc>
          <w:tcPr>
            <w:tcW w:w="3260" w:type="dxa"/>
            <w:gridSpan w:val="2"/>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Работа по плану ДЮП</w:t>
            </w:r>
          </w:p>
        </w:tc>
        <w:tc>
          <w:tcPr>
            <w:tcW w:w="1701" w:type="dxa"/>
            <w:vAlign w:val="bottom"/>
          </w:tcPr>
          <w:p w:rsidR="002324EB" w:rsidRPr="002324EB" w:rsidRDefault="002324EB" w:rsidP="000450F6">
            <w:pPr>
              <w:spacing w:line="229"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7"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37"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Руководитель ДЮП</w:t>
            </w:r>
            <w:r w:rsidRPr="002324EB">
              <w:rPr>
                <w:rFonts w:ascii="Times New Roman" w:eastAsia="Times" w:hAnsi="Times New Roman" w:cs="Times New Roman"/>
                <w:sz w:val="24"/>
                <w:szCs w:val="24"/>
              </w:rPr>
              <w:t>,</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673"/>
        </w:trPr>
        <w:tc>
          <w:tcPr>
            <w:tcW w:w="1101" w:type="dxa"/>
            <w:vAlign w:val="bottom"/>
          </w:tcPr>
          <w:p w:rsidR="002324EB" w:rsidRPr="002324EB" w:rsidRDefault="002324EB" w:rsidP="000450F6">
            <w:pPr>
              <w:spacing w:line="208" w:lineRule="exact"/>
              <w:ind w:left="340"/>
              <w:rPr>
                <w:rFonts w:ascii="Times New Roman" w:hAnsi="Times New Roman" w:cs="Times New Roman"/>
                <w:sz w:val="24"/>
                <w:szCs w:val="24"/>
              </w:rPr>
            </w:pPr>
            <w:r w:rsidRPr="002324EB">
              <w:rPr>
                <w:rFonts w:ascii="Times New Roman" w:eastAsia="Times" w:hAnsi="Times New Roman" w:cs="Times New Roman"/>
                <w:sz w:val="24"/>
                <w:szCs w:val="24"/>
              </w:rPr>
              <w:t>2.</w:t>
            </w:r>
          </w:p>
        </w:tc>
        <w:tc>
          <w:tcPr>
            <w:tcW w:w="3260" w:type="dxa"/>
            <w:gridSpan w:val="2"/>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Работа по плану ЮИДД</w:t>
            </w:r>
          </w:p>
        </w:tc>
        <w:tc>
          <w:tcPr>
            <w:tcW w:w="1701" w:type="dxa"/>
            <w:vAlign w:val="bottom"/>
          </w:tcPr>
          <w:p w:rsidR="002324EB" w:rsidRPr="002324EB" w:rsidRDefault="002324EB" w:rsidP="000450F6">
            <w:pPr>
              <w:spacing w:line="231" w:lineRule="exact"/>
              <w:ind w:right="830"/>
              <w:jc w:val="right"/>
              <w:rPr>
                <w:rFonts w:ascii="Times New Roman"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9" w:lineRule="exact"/>
              <w:ind w:left="100"/>
              <w:rPr>
                <w:rFonts w:ascii="Times New Roman" w:hAnsi="Times New Roman" w:cs="Times New Roman"/>
                <w:sz w:val="24"/>
                <w:szCs w:val="24"/>
              </w:rPr>
            </w:pPr>
            <w:r w:rsidRPr="002324EB">
              <w:rPr>
                <w:rFonts w:ascii="Times New Roman" w:hAnsi="Times New Roman" w:cs="Times New Roman"/>
                <w:sz w:val="24"/>
                <w:szCs w:val="24"/>
              </w:rPr>
              <w:t>сентябрь</w:t>
            </w:r>
            <w:r w:rsidRPr="002324EB">
              <w:rPr>
                <w:rFonts w:ascii="Times New Roman" w:eastAsia="Times" w:hAnsi="Times New Roman" w:cs="Times New Roman"/>
                <w:sz w:val="24"/>
                <w:szCs w:val="24"/>
              </w:rPr>
              <w:t>-</w:t>
            </w:r>
          </w:p>
          <w:p w:rsidR="002324EB" w:rsidRPr="002324EB" w:rsidRDefault="002324EB" w:rsidP="000450F6">
            <w:pPr>
              <w:spacing w:line="252" w:lineRule="exact"/>
              <w:ind w:left="100"/>
              <w:rPr>
                <w:rFonts w:ascii="Times New Roman" w:hAnsi="Times New Roman" w:cs="Times New Roman"/>
                <w:sz w:val="24"/>
                <w:szCs w:val="24"/>
              </w:rPr>
            </w:pPr>
            <w:r w:rsidRPr="002324EB">
              <w:rPr>
                <w:rFonts w:ascii="Times New Roman" w:hAnsi="Times New Roman" w:cs="Times New Roman"/>
                <w:sz w:val="24"/>
                <w:szCs w:val="24"/>
              </w:rPr>
              <w:t>май</w:t>
            </w:r>
          </w:p>
        </w:tc>
        <w:tc>
          <w:tcPr>
            <w:tcW w:w="1915" w:type="dxa"/>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Руководитель</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ЮИДД</w:t>
            </w:r>
            <w:r w:rsidRPr="002324EB">
              <w:rPr>
                <w:rFonts w:ascii="Times New Roman" w:eastAsia="Times" w:hAnsi="Times New Roman" w:cs="Times New Roman"/>
                <w:sz w:val="24"/>
                <w:szCs w:val="24"/>
              </w:rPr>
              <w:t>,</w:t>
            </w:r>
            <w:r w:rsidRPr="002324EB">
              <w:rPr>
                <w:rFonts w:ascii="Times New Roman" w:hAnsi="Times New Roman" w:cs="Times New Roman"/>
                <w:sz w:val="24"/>
                <w:szCs w:val="24"/>
              </w:rPr>
              <w:t xml:space="preserve"> классные</w:t>
            </w:r>
          </w:p>
          <w:p w:rsidR="002324EB" w:rsidRPr="002324EB" w:rsidRDefault="002324EB" w:rsidP="000450F6">
            <w:pPr>
              <w:spacing w:line="252" w:lineRule="exact"/>
              <w:ind w:left="80"/>
              <w:rPr>
                <w:rFonts w:ascii="Times New Roman" w:hAnsi="Times New Roman" w:cs="Times New Roman"/>
                <w:sz w:val="24"/>
                <w:szCs w:val="24"/>
              </w:rPr>
            </w:pPr>
            <w:r w:rsidRPr="002324EB">
              <w:rPr>
                <w:rFonts w:ascii="Times New Roman" w:hAnsi="Times New Roman" w:cs="Times New Roman"/>
                <w:sz w:val="24"/>
                <w:szCs w:val="24"/>
              </w:rPr>
              <w:t>руководители</w:t>
            </w:r>
          </w:p>
        </w:tc>
      </w:tr>
      <w:tr w:rsidR="002324EB" w:rsidRPr="002324EB" w:rsidTr="000450F6">
        <w:trPr>
          <w:trHeight w:val="392"/>
        </w:trPr>
        <w:tc>
          <w:tcPr>
            <w:tcW w:w="9571" w:type="dxa"/>
            <w:gridSpan w:val="6"/>
            <w:vAlign w:val="bottom"/>
          </w:tcPr>
          <w:p w:rsidR="002324EB" w:rsidRPr="002324EB" w:rsidRDefault="002324EB" w:rsidP="000450F6">
            <w:pPr>
              <w:spacing w:line="239" w:lineRule="exact"/>
              <w:ind w:left="80"/>
              <w:jc w:val="center"/>
              <w:rPr>
                <w:rFonts w:ascii="Times New Roman" w:hAnsi="Times New Roman" w:cs="Times New Roman"/>
                <w:b/>
                <w:sz w:val="24"/>
                <w:szCs w:val="24"/>
              </w:rPr>
            </w:pPr>
            <w:r w:rsidRPr="002324EB">
              <w:rPr>
                <w:rFonts w:ascii="Times New Roman" w:hAnsi="Times New Roman" w:cs="Times New Roman"/>
                <w:b/>
                <w:sz w:val="24"/>
                <w:szCs w:val="24"/>
              </w:rPr>
              <w:t>Модуль 11. «Музей и школа»</w:t>
            </w:r>
          </w:p>
        </w:tc>
      </w:tr>
      <w:tr w:rsidR="002324EB" w:rsidRPr="002324EB" w:rsidTr="000450F6">
        <w:trPr>
          <w:trHeight w:val="673"/>
        </w:trPr>
        <w:tc>
          <w:tcPr>
            <w:tcW w:w="1101" w:type="dxa"/>
            <w:vAlign w:val="bottom"/>
          </w:tcPr>
          <w:p w:rsidR="002324EB" w:rsidRPr="002324EB" w:rsidRDefault="002324EB" w:rsidP="000450F6">
            <w:pPr>
              <w:spacing w:line="208" w:lineRule="exact"/>
              <w:ind w:left="340"/>
              <w:rPr>
                <w:rFonts w:ascii="Times New Roman" w:eastAsia="Times" w:hAnsi="Times New Roman" w:cs="Times New Roman"/>
                <w:sz w:val="24"/>
                <w:szCs w:val="24"/>
              </w:rPr>
            </w:pPr>
            <w:r w:rsidRPr="002324EB">
              <w:rPr>
                <w:rFonts w:ascii="Times New Roman" w:eastAsia="Times" w:hAnsi="Times New Roman" w:cs="Times New Roman"/>
                <w:sz w:val="24"/>
                <w:szCs w:val="24"/>
              </w:rPr>
              <w:t>1</w:t>
            </w:r>
          </w:p>
        </w:tc>
        <w:tc>
          <w:tcPr>
            <w:tcW w:w="3260" w:type="dxa"/>
            <w:gridSpan w:val="2"/>
          </w:tcPr>
          <w:p w:rsidR="002324EB" w:rsidRPr="002324EB" w:rsidRDefault="002324EB" w:rsidP="000450F6">
            <w:pPr>
              <w:ind w:left="284"/>
              <w:rPr>
                <w:rFonts w:ascii="Times New Roman" w:hAnsi="Times New Roman" w:cs="Times New Roman"/>
                <w:sz w:val="24"/>
                <w:szCs w:val="24"/>
              </w:rPr>
            </w:pPr>
            <w:r w:rsidRPr="002324EB">
              <w:rPr>
                <w:rFonts w:ascii="Times New Roman" w:hAnsi="Times New Roman" w:cs="Times New Roman"/>
                <w:sz w:val="24"/>
                <w:szCs w:val="24"/>
              </w:rPr>
              <w:t>Участие в акции «Бессмертный полк»</w:t>
            </w:r>
          </w:p>
        </w:tc>
        <w:tc>
          <w:tcPr>
            <w:tcW w:w="1701" w:type="dxa"/>
            <w:vAlign w:val="bottom"/>
          </w:tcPr>
          <w:p w:rsidR="002324EB" w:rsidRPr="002324EB" w:rsidRDefault="002324EB" w:rsidP="000450F6">
            <w:pPr>
              <w:spacing w:line="231" w:lineRule="exact"/>
              <w:ind w:right="830"/>
              <w:jc w:val="right"/>
              <w:rPr>
                <w:rFonts w:ascii="Times New Roman" w:eastAsia="Times"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9" w:lineRule="exact"/>
              <w:ind w:left="100"/>
              <w:rPr>
                <w:rFonts w:ascii="Times New Roman" w:hAnsi="Times New Roman" w:cs="Times New Roman"/>
                <w:sz w:val="24"/>
                <w:szCs w:val="24"/>
              </w:rPr>
            </w:pPr>
            <w:r w:rsidRPr="002324EB">
              <w:rPr>
                <w:rFonts w:ascii="Times New Roman" w:hAnsi="Times New Roman" w:cs="Times New Roman"/>
                <w:sz w:val="24"/>
                <w:szCs w:val="24"/>
              </w:rPr>
              <w:t>Апрель-май</w:t>
            </w:r>
          </w:p>
        </w:tc>
        <w:tc>
          <w:tcPr>
            <w:tcW w:w="1915" w:type="dxa"/>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Педагог-библиотекарь</w:t>
            </w:r>
          </w:p>
        </w:tc>
      </w:tr>
      <w:tr w:rsidR="002324EB" w:rsidRPr="002324EB" w:rsidTr="000450F6">
        <w:trPr>
          <w:trHeight w:val="673"/>
        </w:trPr>
        <w:tc>
          <w:tcPr>
            <w:tcW w:w="1101" w:type="dxa"/>
            <w:vAlign w:val="bottom"/>
          </w:tcPr>
          <w:p w:rsidR="002324EB" w:rsidRPr="002324EB" w:rsidRDefault="002324EB" w:rsidP="000450F6">
            <w:pPr>
              <w:spacing w:line="208" w:lineRule="exact"/>
              <w:ind w:left="340"/>
              <w:rPr>
                <w:rFonts w:ascii="Times New Roman" w:eastAsia="Times" w:hAnsi="Times New Roman" w:cs="Times New Roman"/>
                <w:sz w:val="24"/>
                <w:szCs w:val="24"/>
              </w:rPr>
            </w:pPr>
            <w:r w:rsidRPr="002324EB">
              <w:rPr>
                <w:rFonts w:ascii="Times New Roman" w:eastAsia="Times" w:hAnsi="Times New Roman" w:cs="Times New Roman"/>
                <w:sz w:val="24"/>
                <w:szCs w:val="24"/>
              </w:rPr>
              <w:t>2</w:t>
            </w:r>
          </w:p>
        </w:tc>
        <w:tc>
          <w:tcPr>
            <w:tcW w:w="3260" w:type="dxa"/>
            <w:gridSpan w:val="2"/>
          </w:tcPr>
          <w:p w:rsidR="002324EB" w:rsidRPr="002324EB" w:rsidRDefault="002324EB" w:rsidP="000450F6">
            <w:pPr>
              <w:ind w:left="284"/>
              <w:rPr>
                <w:rFonts w:ascii="Times New Roman" w:hAnsi="Times New Roman" w:cs="Times New Roman"/>
                <w:sz w:val="24"/>
                <w:szCs w:val="24"/>
              </w:rPr>
            </w:pPr>
            <w:r w:rsidRPr="002324EB">
              <w:rPr>
                <w:rFonts w:ascii="Times New Roman" w:hAnsi="Times New Roman" w:cs="Times New Roman"/>
                <w:sz w:val="24"/>
                <w:szCs w:val="24"/>
              </w:rPr>
              <w:t>Неделя школьного музея</w:t>
            </w:r>
          </w:p>
        </w:tc>
        <w:tc>
          <w:tcPr>
            <w:tcW w:w="1701" w:type="dxa"/>
            <w:vAlign w:val="bottom"/>
          </w:tcPr>
          <w:p w:rsidR="002324EB" w:rsidRPr="002324EB" w:rsidRDefault="002324EB" w:rsidP="000450F6">
            <w:pPr>
              <w:spacing w:line="231" w:lineRule="exact"/>
              <w:ind w:right="830"/>
              <w:jc w:val="right"/>
              <w:rPr>
                <w:rFonts w:ascii="Times New Roman" w:eastAsia="Times"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9" w:lineRule="exact"/>
              <w:ind w:left="100"/>
              <w:rPr>
                <w:rFonts w:ascii="Times New Roman" w:hAnsi="Times New Roman" w:cs="Times New Roman"/>
                <w:sz w:val="24"/>
                <w:szCs w:val="24"/>
              </w:rPr>
            </w:pPr>
            <w:r w:rsidRPr="002324EB">
              <w:rPr>
                <w:rFonts w:ascii="Times New Roman" w:hAnsi="Times New Roman" w:cs="Times New Roman"/>
                <w:sz w:val="24"/>
                <w:szCs w:val="24"/>
              </w:rPr>
              <w:t>апрель</w:t>
            </w:r>
          </w:p>
        </w:tc>
        <w:tc>
          <w:tcPr>
            <w:tcW w:w="1915" w:type="dxa"/>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Педагог-библиотекарь</w:t>
            </w:r>
          </w:p>
        </w:tc>
      </w:tr>
      <w:tr w:rsidR="002324EB" w:rsidRPr="002324EB" w:rsidTr="000450F6">
        <w:trPr>
          <w:trHeight w:val="673"/>
        </w:trPr>
        <w:tc>
          <w:tcPr>
            <w:tcW w:w="1101" w:type="dxa"/>
            <w:vAlign w:val="bottom"/>
          </w:tcPr>
          <w:p w:rsidR="002324EB" w:rsidRPr="002324EB" w:rsidRDefault="002324EB" w:rsidP="000450F6">
            <w:pPr>
              <w:spacing w:line="208" w:lineRule="exact"/>
              <w:ind w:left="340"/>
              <w:rPr>
                <w:rFonts w:ascii="Times New Roman" w:eastAsia="Times" w:hAnsi="Times New Roman" w:cs="Times New Roman"/>
                <w:sz w:val="24"/>
                <w:szCs w:val="24"/>
              </w:rPr>
            </w:pPr>
            <w:r w:rsidRPr="002324EB">
              <w:rPr>
                <w:rFonts w:ascii="Times New Roman" w:eastAsia="Times" w:hAnsi="Times New Roman" w:cs="Times New Roman"/>
                <w:sz w:val="24"/>
                <w:szCs w:val="24"/>
              </w:rPr>
              <w:t>3</w:t>
            </w:r>
          </w:p>
        </w:tc>
        <w:tc>
          <w:tcPr>
            <w:tcW w:w="3260" w:type="dxa"/>
            <w:gridSpan w:val="2"/>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Участие в краевой олимпиаде по школьному краеведению «Рысёнок» (три этапа)</w:t>
            </w:r>
          </w:p>
        </w:tc>
        <w:tc>
          <w:tcPr>
            <w:tcW w:w="1701" w:type="dxa"/>
            <w:vAlign w:val="bottom"/>
          </w:tcPr>
          <w:p w:rsidR="002324EB" w:rsidRPr="002324EB" w:rsidRDefault="002324EB" w:rsidP="000450F6">
            <w:pPr>
              <w:spacing w:line="231" w:lineRule="exact"/>
              <w:ind w:right="830"/>
              <w:jc w:val="right"/>
              <w:rPr>
                <w:rFonts w:ascii="Times New Roman" w:eastAsia="Times" w:hAnsi="Times New Roman" w:cs="Times New Roman"/>
                <w:sz w:val="24"/>
                <w:szCs w:val="24"/>
              </w:rPr>
            </w:pPr>
            <w:r w:rsidRPr="002324EB">
              <w:rPr>
                <w:rFonts w:ascii="Times New Roman" w:eastAsia="Times" w:hAnsi="Times New Roman" w:cs="Times New Roman"/>
                <w:sz w:val="24"/>
                <w:szCs w:val="24"/>
              </w:rPr>
              <w:t>5-6</w:t>
            </w:r>
          </w:p>
        </w:tc>
        <w:tc>
          <w:tcPr>
            <w:tcW w:w="1594" w:type="dxa"/>
            <w:vAlign w:val="bottom"/>
          </w:tcPr>
          <w:p w:rsidR="002324EB" w:rsidRPr="002324EB" w:rsidRDefault="002324EB" w:rsidP="000450F6">
            <w:pPr>
              <w:spacing w:line="239" w:lineRule="exact"/>
              <w:ind w:left="100"/>
              <w:rPr>
                <w:rFonts w:ascii="Times New Roman" w:hAnsi="Times New Roman" w:cs="Times New Roman"/>
                <w:sz w:val="24"/>
                <w:szCs w:val="24"/>
              </w:rPr>
            </w:pPr>
            <w:r w:rsidRPr="002324EB">
              <w:rPr>
                <w:rFonts w:ascii="Times New Roman" w:hAnsi="Times New Roman" w:cs="Times New Roman"/>
                <w:sz w:val="24"/>
                <w:szCs w:val="24"/>
              </w:rPr>
              <w:t>В течении года</w:t>
            </w:r>
          </w:p>
        </w:tc>
        <w:tc>
          <w:tcPr>
            <w:tcW w:w="1915" w:type="dxa"/>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Педагог-библиотекарь</w:t>
            </w:r>
          </w:p>
        </w:tc>
      </w:tr>
      <w:tr w:rsidR="002324EB" w:rsidRPr="002324EB" w:rsidTr="000450F6">
        <w:trPr>
          <w:trHeight w:val="673"/>
        </w:trPr>
        <w:tc>
          <w:tcPr>
            <w:tcW w:w="1101" w:type="dxa"/>
            <w:vAlign w:val="bottom"/>
          </w:tcPr>
          <w:p w:rsidR="002324EB" w:rsidRPr="002324EB" w:rsidRDefault="002324EB" w:rsidP="000450F6">
            <w:pPr>
              <w:spacing w:line="208" w:lineRule="exact"/>
              <w:ind w:left="340"/>
              <w:rPr>
                <w:rFonts w:ascii="Times New Roman" w:eastAsia="Times" w:hAnsi="Times New Roman" w:cs="Times New Roman"/>
                <w:sz w:val="24"/>
                <w:szCs w:val="24"/>
              </w:rPr>
            </w:pPr>
            <w:r w:rsidRPr="002324EB">
              <w:rPr>
                <w:rFonts w:ascii="Times New Roman" w:eastAsia="Times" w:hAnsi="Times New Roman" w:cs="Times New Roman"/>
                <w:sz w:val="24"/>
                <w:szCs w:val="24"/>
              </w:rPr>
              <w:t>4</w:t>
            </w:r>
          </w:p>
        </w:tc>
        <w:tc>
          <w:tcPr>
            <w:tcW w:w="3260" w:type="dxa"/>
            <w:gridSpan w:val="2"/>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Экскурсии по музею и школе</w:t>
            </w:r>
          </w:p>
        </w:tc>
        <w:tc>
          <w:tcPr>
            <w:tcW w:w="1701" w:type="dxa"/>
            <w:vAlign w:val="bottom"/>
          </w:tcPr>
          <w:p w:rsidR="002324EB" w:rsidRPr="002324EB" w:rsidRDefault="002324EB" w:rsidP="000450F6">
            <w:pPr>
              <w:spacing w:line="231" w:lineRule="exact"/>
              <w:ind w:right="830"/>
              <w:jc w:val="right"/>
              <w:rPr>
                <w:rFonts w:ascii="Times New Roman" w:eastAsia="Times" w:hAnsi="Times New Roman" w:cs="Times New Roman"/>
                <w:sz w:val="24"/>
                <w:szCs w:val="24"/>
              </w:rPr>
            </w:pPr>
            <w:r w:rsidRPr="002324EB">
              <w:rPr>
                <w:rFonts w:ascii="Times New Roman" w:eastAsia="Times" w:hAnsi="Times New Roman" w:cs="Times New Roman"/>
                <w:sz w:val="24"/>
                <w:szCs w:val="24"/>
              </w:rPr>
              <w:t>5-9</w:t>
            </w:r>
          </w:p>
        </w:tc>
        <w:tc>
          <w:tcPr>
            <w:tcW w:w="1594" w:type="dxa"/>
            <w:vAlign w:val="bottom"/>
          </w:tcPr>
          <w:p w:rsidR="002324EB" w:rsidRPr="002324EB" w:rsidRDefault="002324EB" w:rsidP="000450F6">
            <w:pPr>
              <w:spacing w:line="239" w:lineRule="exact"/>
              <w:ind w:left="100"/>
              <w:rPr>
                <w:rFonts w:ascii="Times New Roman" w:hAnsi="Times New Roman" w:cs="Times New Roman"/>
                <w:sz w:val="24"/>
                <w:szCs w:val="24"/>
              </w:rPr>
            </w:pPr>
            <w:r w:rsidRPr="002324EB">
              <w:rPr>
                <w:rFonts w:ascii="Times New Roman" w:hAnsi="Times New Roman" w:cs="Times New Roman"/>
                <w:sz w:val="24"/>
                <w:szCs w:val="24"/>
              </w:rPr>
              <w:t>В течении года</w:t>
            </w:r>
          </w:p>
        </w:tc>
        <w:tc>
          <w:tcPr>
            <w:tcW w:w="1915" w:type="dxa"/>
            <w:vAlign w:val="bottom"/>
          </w:tcPr>
          <w:p w:rsidR="002324EB" w:rsidRPr="002324EB" w:rsidRDefault="002324EB" w:rsidP="000450F6">
            <w:pPr>
              <w:spacing w:line="239" w:lineRule="exact"/>
              <w:ind w:left="80"/>
              <w:rPr>
                <w:rFonts w:ascii="Times New Roman" w:hAnsi="Times New Roman" w:cs="Times New Roman"/>
                <w:sz w:val="24"/>
                <w:szCs w:val="24"/>
              </w:rPr>
            </w:pPr>
            <w:r w:rsidRPr="002324EB">
              <w:rPr>
                <w:rFonts w:ascii="Times New Roman" w:hAnsi="Times New Roman" w:cs="Times New Roman"/>
                <w:sz w:val="24"/>
                <w:szCs w:val="24"/>
              </w:rPr>
              <w:t>Педагог-библиотекарь</w:t>
            </w:r>
          </w:p>
        </w:tc>
      </w:tr>
    </w:tbl>
    <w:p w:rsidR="002324EB" w:rsidRPr="002324EB" w:rsidRDefault="002324EB" w:rsidP="002324EB">
      <w:pPr>
        <w:rPr>
          <w:rFonts w:ascii="Times New Roman" w:eastAsia="Times" w:hAnsi="Times New Roman" w:cs="Times New Roman"/>
          <w:b/>
          <w:bCs/>
          <w:sz w:val="24"/>
          <w:szCs w:val="24"/>
        </w:rPr>
      </w:pPr>
    </w:p>
    <w:p w:rsidR="002324EB" w:rsidRPr="002324EB" w:rsidRDefault="002324EB" w:rsidP="002324EB">
      <w:pPr>
        <w:rPr>
          <w:rFonts w:ascii="Times New Roman" w:eastAsia="Times" w:hAnsi="Times New Roman" w:cs="Times New Roman"/>
          <w:b/>
          <w:bCs/>
          <w:sz w:val="24"/>
          <w:szCs w:val="24"/>
        </w:rPr>
      </w:pPr>
    </w:p>
    <w:p w:rsidR="002324EB" w:rsidRPr="002324EB" w:rsidRDefault="002324EB" w:rsidP="002324EB">
      <w:pPr>
        <w:rPr>
          <w:rFonts w:ascii="Times New Roman" w:eastAsia="Times" w:hAnsi="Times New Roman" w:cs="Times New Roman"/>
          <w:b/>
          <w:bCs/>
          <w:sz w:val="24"/>
          <w:szCs w:val="24"/>
        </w:rPr>
      </w:pPr>
    </w:p>
    <w:p w:rsidR="002324EB" w:rsidRPr="002324EB" w:rsidRDefault="002324EB" w:rsidP="002324EB">
      <w:pPr>
        <w:rPr>
          <w:rFonts w:ascii="Times New Roman" w:eastAsia="Times" w:hAnsi="Times New Roman" w:cs="Times New Roman"/>
          <w:b/>
          <w:bCs/>
          <w:sz w:val="24"/>
          <w:szCs w:val="24"/>
        </w:rPr>
      </w:pPr>
    </w:p>
    <w:p w:rsidR="002324EB" w:rsidRPr="002324EB" w:rsidRDefault="002324EB" w:rsidP="002324EB">
      <w:pPr>
        <w:rPr>
          <w:rFonts w:ascii="Times New Roman" w:eastAsia="Times" w:hAnsi="Times New Roman" w:cs="Times New Roman"/>
          <w:b/>
          <w:bCs/>
          <w:sz w:val="24"/>
          <w:szCs w:val="24"/>
        </w:rPr>
      </w:pPr>
    </w:p>
    <w:p w:rsidR="002324EB" w:rsidRPr="002324EB" w:rsidRDefault="002324EB" w:rsidP="002324EB">
      <w:pPr>
        <w:rPr>
          <w:rFonts w:ascii="Times New Roman" w:eastAsia="Times" w:hAnsi="Times New Roman" w:cs="Times New Roman"/>
          <w:b/>
          <w:bCs/>
          <w:sz w:val="24"/>
          <w:szCs w:val="24"/>
        </w:rPr>
      </w:pPr>
    </w:p>
    <w:p w:rsidR="002324EB" w:rsidRPr="002324EB" w:rsidRDefault="002324EB" w:rsidP="002324EB">
      <w:pPr>
        <w:rPr>
          <w:rFonts w:ascii="Times New Roman" w:eastAsia="Times" w:hAnsi="Times New Roman" w:cs="Times New Roman"/>
          <w:b/>
          <w:bCs/>
          <w:sz w:val="24"/>
          <w:szCs w:val="24"/>
        </w:rPr>
      </w:pPr>
    </w:p>
    <w:p w:rsidR="002324EB" w:rsidRPr="002324EB" w:rsidRDefault="002324EB" w:rsidP="002324EB">
      <w:pPr>
        <w:rPr>
          <w:rFonts w:ascii="Times New Roman" w:eastAsia="Times" w:hAnsi="Times New Roman" w:cs="Times New Roman"/>
          <w:b/>
          <w:bCs/>
          <w:sz w:val="24"/>
          <w:szCs w:val="24"/>
        </w:rPr>
      </w:pPr>
    </w:p>
    <w:p w:rsidR="002324EB" w:rsidRPr="002324EB" w:rsidRDefault="002324EB" w:rsidP="002324EB">
      <w:pPr>
        <w:rPr>
          <w:rFonts w:ascii="Times New Roman" w:eastAsia="Times" w:hAnsi="Times New Roman" w:cs="Times New Roman"/>
          <w:b/>
          <w:bCs/>
          <w:sz w:val="24"/>
          <w:szCs w:val="24"/>
        </w:rPr>
      </w:pPr>
    </w:p>
    <w:p w:rsidR="002324EB" w:rsidRPr="002324EB" w:rsidRDefault="002324EB" w:rsidP="002324EB">
      <w:pPr>
        <w:rPr>
          <w:rFonts w:ascii="Times New Roman" w:hAnsi="Times New Roman" w:cs="Times New Roman"/>
          <w:sz w:val="24"/>
          <w:szCs w:val="24"/>
        </w:rPr>
      </w:pPr>
    </w:p>
    <w:p w:rsidR="00CC4A18" w:rsidRPr="002324EB" w:rsidRDefault="00CC4A18" w:rsidP="002324EB">
      <w:pPr>
        <w:keepNext/>
        <w:keepLines/>
        <w:widowControl w:val="0"/>
        <w:tabs>
          <w:tab w:val="left" w:pos="3159"/>
        </w:tabs>
        <w:spacing w:after="0"/>
        <w:jc w:val="both"/>
        <w:outlineLvl w:val="2"/>
        <w:rPr>
          <w:rFonts w:ascii="Times New Roman" w:hAnsi="Times New Roman" w:cs="Times New Roman"/>
          <w:b/>
          <w:sz w:val="24"/>
          <w:szCs w:val="24"/>
        </w:rPr>
      </w:pPr>
    </w:p>
    <w:p w:rsidR="00492EA9" w:rsidRPr="002324EB" w:rsidRDefault="00492EA9" w:rsidP="002324EB">
      <w:pPr>
        <w:keepNext/>
        <w:keepLines/>
        <w:spacing w:after="0" w:line="280" w:lineRule="exact"/>
        <w:ind w:right="40"/>
        <w:jc w:val="center"/>
        <w:rPr>
          <w:rFonts w:ascii="Times New Roman" w:hAnsi="Times New Roman" w:cs="Times New Roman"/>
          <w:sz w:val="24"/>
          <w:szCs w:val="24"/>
        </w:rPr>
      </w:pPr>
    </w:p>
    <w:p w:rsidR="00503046" w:rsidRPr="002324EB" w:rsidRDefault="00503046" w:rsidP="00FD5FAD">
      <w:pPr>
        <w:pStyle w:val="6"/>
        <w:shd w:val="clear" w:color="auto" w:fill="auto"/>
        <w:spacing w:line="276" w:lineRule="auto"/>
        <w:ind w:left="20" w:right="20" w:firstLine="560"/>
        <w:jc w:val="both"/>
      </w:pPr>
    </w:p>
    <w:p w:rsidR="00503046" w:rsidRPr="002324EB" w:rsidRDefault="00503046" w:rsidP="00FD5FAD">
      <w:pPr>
        <w:pStyle w:val="6"/>
        <w:shd w:val="clear" w:color="auto" w:fill="auto"/>
        <w:spacing w:line="276" w:lineRule="auto"/>
        <w:ind w:left="20" w:right="20" w:firstLine="560"/>
        <w:jc w:val="both"/>
      </w:pPr>
    </w:p>
    <w:p w:rsidR="00617A3E" w:rsidRPr="002324EB" w:rsidRDefault="00617A3E" w:rsidP="00503046">
      <w:pPr>
        <w:pStyle w:val="42"/>
        <w:shd w:val="clear" w:color="auto" w:fill="auto"/>
        <w:spacing w:line="276" w:lineRule="auto"/>
        <w:ind w:right="20"/>
        <w:jc w:val="center"/>
        <w:rPr>
          <w:sz w:val="24"/>
          <w:szCs w:val="24"/>
        </w:rPr>
      </w:pPr>
    </w:p>
    <w:p w:rsidR="00503046" w:rsidRPr="002324EB" w:rsidRDefault="00503046" w:rsidP="00503046">
      <w:pPr>
        <w:pStyle w:val="42"/>
        <w:shd w:val="clear" w:color="auto" w:fill="auto"/>
        <w:spacing w:line="276" w:lineRule="auto"/>
        <w:ind w:right="20"/>
        <w:jc w:val="center"/>
        <w:rPr>
          <w:sz w:val="24"/>
          <w:szCs w:val="24"/>
        </w:rPr>
      </w:pPr>
    </w:p>
    <w:p w:rsidR="00503046" w:rsidRPr="002324EB" w:rsidRDefault="00503046" w:rsidP="00503046">
      <w:pPr>
        <w:pStyle w:val="42"/>
        <w:shd w:val="clear" w:color="auto" w:fill="auto"/>
        <w:spacing w:line="276" w:lineRule="auto"/>
        <w:ind w:right="20"/>
        <w:jc w:val="both"/>
        <w:rPr>
          <w:sz w:val="24"/>
          <w:szCs w:val="24"/>
        </w:rPr>
        <w:sectPr w:rsidR="00503046" w:rsidRPr="002324EB">
          <w:footerReference w:type="default" r:id="rId31"/>
          <w:pgSz w:w="11906" w:h="16838"/>
          <w:pgMar w:top="1045" w:right="1143" w:bottom="1287" w:left="1167" w:header="0" w:footer="3" w:gutter="0"/>
          <w:cols w:space="720"/>
          <w:noEndnote/>
          <w:docGrid w:linePitch="360"/>
        </w:sectPr>
      </w:pPr>
    </w:p>
    <w:p w:rsidR="000F68A9" w:rsidRPr="002324EB" w:rsidRDefault="000F68A9" w:rsidP="00503046">
      <w:pPr>
        <w:pStyle w:val="8"/>
        <w:numPr>
          <w:ilvl w:val="0"/>
          <w:numId w:val="3"/>
        </w:numPr>
        <w:shd w:val="clear" w:color="auto" w:fill="auto"/>
        <w:spacing w:after="240" w:line="276" w:lineRule="auto"/>
        <w:ind w:right="20"/>
        <w:jc w:val="both"/>
        <w:rPr>
          <w:sz w:val="24"/>
          <w:szCs w:val="24"/>
        </w:rPr>
      </w:pPr>
    </w:p>
    <w:p w:rsidR="00262E51" w:rsidRPr="002324EB" w:rsidRDefault="00262E51" w:rsidP="00503046">
      <w:pPr>
        <w:pStyle w:val="6"/>
        <w:shd w:val="clear" w:color="auto" w:fill="auto"/>
        <w:spacing w:line="276" w:lineRule="auto"/>
        <w:ind w:left="20" w:right="20" w:firstLine="560"/>
        <w:jc w:val="both"/>
      </w:pPr>
    </w:p>
    <w:p w:rsidR="00C64B3F" w:rsidRPr="002324EB" w:rsidRDefault="00C64B3F" w:rsidP="00503046">
      <w:pPr>
        <w:pStyle w:val="6"/>
        <w:shd w:val="clear" w:color="auto" w:fill="auto"/>
        <w:spacing w:line="276" w:lineRule="auto"/>
        <w:ind w:left="20" w:right="20" w:firstLine="560"/>
        <w:jc w:val="left"/>
      </w:pPr>
    </w:p>
    <w:p w:rsidR="00262E51" w:rsidRPr="00262E51" w:rsidRDefault="00262E51" w:rsidP="00262E51">
      <w:pPr>
        <w:pStyle w:val="6"/>
        <w:shd w:val="clear" w:color="auto" w:fill="auto"/>
        <w:spacing w:line="276" w:lineRule="auto"/>
        <w:ind w:left="20" w:right="20" w:firstLine="560"/>
        <w:jc w:val="both"/>
        <w:rPr>
          <w:sz w:val="22"/>
          <w:szCs w:val="22"/>
        </w:rPr>
        <w:sectPr w:rsidR="00262E51" w:rsidRPr="00262E51">
          <w:footerReference w:type="even" r:id="rId32"/>
          <w:footerReference w:type="default" r:id="rId33"/>
          <w:pgSz w:w="11906" w:h="16838"/>
          <w:pgMar w:top="1045" w:right="1143" w:bottom="1287" w:left="1167" w:header="0" w:footer="3" w:gutter="0"/>
          <w:cols w:space="720"/>
          <w:noEndnote/>
          <w:titlePg/>
          <w:docGrid w:linePitch="360"/>
        </w:sectPr>
      </w:pPr>
    </w:p>
    <w:p w:rsidR="00262E51" w:rsidRDefault="00262E51" w:rsidP="00262E51">
      <w:pPr>
        <w:pStyle w:val="42"/>
        <w:shd w:val="clear" w:color="auto" w:fill="auto"/>
        <w:spacing w:line="276" w:lineRule="auto"/>
        <w:ind w:right="20"/>
        <w:jc w:val="both"/>
        <w:sectPr w:rsidR="00262E51">
          <w:footerReference w:type="even" r:id="rId34"/>
          <w:footerReference w:type="default" r:id="rId35"/>
          <w:pgSz w:w="11906" w:h="16838"/>
          <w:pgMar w:top="1045" w:right="1143" w:bottom="1287" w:left="1167" w:header="0" w:footer="3" w:gutter="0"/>
          <w:cols w:space="720"/>
          <w:noEndnote/>
          <w:docGrid w:linePitch="360"/>
        </w:sectPr>
      </w:pPr>
    </w:p>
    <w:p w:rsidR="00E60975" w:rsidRPr="00E60975" w:rsidRDefault="00E60975" w:rsidP="00F04523">
      <w:pPr>
        <w:pStyle w:val="6"/>
        <w:shd w:val="clear" w:color="auto" w:fill="auto"/>
        <w:spacing w:line="365" w:lineRule="exact"/>
        <w:ind w:left="20" w:firstLine="0"/>
        <w:jc w:val="left"/>
        <w:rPr>
          <w:sz w:val="22"/>
          <w:szCs w:val="22"/>
        </w:rPr>
      </w:pPr>
    </w:p>
    <w:sectPr w:rsidR="00E60975" w:rsidRPr="00E60975" w:rsidSect="008A2E4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DDB" w:rsidRDefault="00343DDB" w:rsidP="00D95309">
      <w:pPr>
        <w:spacing w:after="0" w:line="240" w:lineRule="auto"/>
      </w:pPr>
      <w:r>
        <w:separator/>
      </w:r>
    </w:p>
  </w:endnote>
  <w:endnote w:type="continuationSeparator" w:id="0">
    <w:p w:rsidR="00343DDB" w:rsidRDefault="00343DDB" w:rsidP="00D953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Е">
    <w:altName w:val="Times New Roman"/>
    <w:charset w:val="CC"/>
    <w:family w:val="roman"/>
    <w:pitch w:val="variable"/>
    <w:sig w:usb0="00000000" w:usb1="00000000" w:usb2="00000000" w:usb3="00000000" w:csb0="00000000" w:csb1="00000000"/>
  </w:font>
  <w:font w:name="CordiaUPC">
    <w:altName w:val="Arial Unicode MS"/>
    <w:charset w:val="00"/>
    <w:family w:val="swiss"/>
    <w:pitch w:val="variable"/>
    <w:sig w:usb0="00000000" w:usb1="00000000" w:usb2="00000000" w:usb3="00000000" w:csb0="00010001"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A8" w:rsidRDefault="00630B13">
    <w:pPr>
      <w:rPr>
        <w:sz w:val="2"/>
        <w:szCs w:val="2"/>
      </w:rPr>
    </w:pPr>
    <w:r w:rsidRPr="00630B13">
      <w:rPr>
        <w:sz w:val="24"/>
        <w:szCs w:val="24"/>
      </w:rPr>
      <w:pict>
        <v:shapetype id="_x0000_t202" coordsize="21600,21600" o:spt="202" path="m,l,21600r21600,l21600,xe">
          <v:stroke joinstyle="miter"/>
          <v:path gradientshapeok="t" o:connecttype="rect"/>
        </v:shapetype>
        <v:shape id="_x0000_s2056" type="#_x0000_t202" style="position:absolute;margin-left:521.55pt;margin-top:787.25pt;width:9.6pt;height:6.95pt;z-index:-251650048;mso-wrap-style:none;mso-wrap-distance-left:5pt;mso-wrap-distance-right:5pt;mso-position-horizontal-relative:page;mso-position-vertical-relative:page" wrapcoords="0 0" filled="f" stroked="f">
          <v:textbox style="mso-fit-shape-to-text:t" inset="0,0,0,0">
            <w:txbxContent>
              <w:p w:rsidR="00A15EA8" w:rsidRDefault="00630B13">
                <w:pPr>
                  <w:spacing w:line="240" w:lineRule="auto"/>
                </w:pPr>
                <w:fldSimple w:instr=" PAGE \* MERGEFORMAT ">
                  <w:r w:rsidR="00A15EA8" w:rsidRPr="00616BC2">
                    <w:rPr>
                      <w:rStyle w:val="ae"/>
                      <w:rFonts w:eastAsiaTheme="minorEastAsia"/>
                      <w:noProof/>
                    </w:rPr>
                    <w:t>20</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248603"/>
      <w:docPartObj>
        <w:docPartGallery w:val="Page Numbers (Bottom of Page)"/>
        <w:docPartUnique/>
      </w:docPartObj>
    </w:sdtPr>
    <w:sdtContent>
      <w:p w:rsidR="00A15EA8" w:rsidRDefault="00630B13">
        <w:pPr>
          <w:pStyle w:val="af5"/>
          <w:jc w:val="center"/>
        </w:pPr>
        <w:fldSimple w:instr=" PAGE   \* MERGEFORMAT ">
          <w:r w:rsidR="00735805">
            <w:rPr>
              <w:noProof/>
            </w:rPr>
            <w:t>366</w:t>
          </w:r>
        </w:fldSimple>
      </w:p>
    </w:sdtContent>
  </w:sdt>
  <w:p w:rsidR="00A15EA8" w:rsidRDefault="00A15EA8">
    <w:pPr>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A8" w:rsidRDefault="00A15EA8"/>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248604"/>
      <w:docPartObj>
        <w:docPartGallery w:val="Page Numbers (Bottom of Page)"/>
        <w:docPartUnique/>
      </w:docPartObj>
    </w:sdtPr>
    <w:sdtContent>
      <w:p w:rsidR="00A15EA8" w:rsidRDefault="00630B13">
        <w:pPr>
          <w:pStyle w:val="af5"/>
          <w:jc w:val="center"/>
        </w:pPr>
        <w:fldSimple w:instr=" PAGE   \* MERGEFORMAT ">
          <w:r w:rsidR="00735805">
            <w:rPr>
              <w:noProof/>
            </w:rPr>
            <w:t>370</w:t>
          </w:r>
        </w:fldSimple>
      </w:p>
    </w:sdtContent>
  </w:sdt>
  <w:p w:rsidR="00A15EA8" w:rsidRDefault="00A15EA8"/>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A8" w:rsidRDefault="00630B13">
    <w:pPr>
      <w:rPr>
        <w:sz w:val="2"/>
        <w:szCs w:val="2"/>
      </w:rPr>
    </w:pPr>
    <w:r w:rsidRPr="00630B13">
      <w:rPr>
        <w:sz w:val="24"/>
        <w:szCs w:val="24"/>
      </w:rPr>
      <w:pict>
        <v:shapetype id="_x0000_t202" coordsize="21600,21600" o:spt="202" path="m,l,21600r21600,l21600,xe">
          <v:stroke joinstyle="miter"/>
          <v:path gradientshapeok="t" o:connecttype="rect"/>
        </v:shapetype>
        <v:shape id="_x0000_s2065" type="#_x0000_t202" style="position:absolute;margin-left:521.55pt;margin-top:787.25pt;width:9.6pt;height:6.95pt;z-index:-251639808;mso-wrap-style:none;mso-wrap-distance-left:5pt;mso-wrap-distance-right:5pt;mso-position-horizontal-relative:page;mso-position-vertical-relative:page" wrapcoords="0 0" filled="f" stroked="f">
          <v:textbox style="mso-fit-shape-to-text:t" inset="0,0,0,0">
            <w:txbxContent>
              <w:p w:rsidR="00A15EA8" w:rsidRDefault="00630B13">
                <w:pPr>
                  <w:spacing w:line="240" w:lineRule="auto"/>
                </w:pPr>
                <w:fldSimple w:instr=" PAGE \* MERGEFORMAT ">
                  <w:r w:rsidR="00A15EA8" w:rsidRPr="00616BC2">
                    <w:rPr>
                      <w:rStyle w:val="ae"/>
                      <w:rFonts w:eastAsiaTheme="minorEastAsia"/>
                      <w:noProof/>
                    </w:rPr>
                    <w:t>46</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A8" w:rsidRDefault="00630B13">
    <w:pPr>
      <w:rPr>
        <w:sz w:val="2"/>
        <w:szCs w:val="2"/>
      </w:rPr>
    </w:pPr>
    <w:r w:rsidRPr="00630B13">
      <w:rPr>
        <w:sz w:val="24"/>
        <w:szCs w:val="24"/>
      </w:rPr>
      <w:pict>
        <v:shapetype id="_x0000_t202" coordsize="21600,21600" o:spt="202" path="m,l,21600r21600,l21600,xe">
          <v:stroke joinstyle="miter"/>
          <v:path gradientshapeok="t" o:connecttype="rect"/>
        </v:shapetype>
        <v:shape id="_x0000_s2067" type="#_x0000_t202" style="position:absolute;margin-left:521.55pt;margin-top:787.25pt;width:9.6pt;height:6.95pt;z-index:-251635712;mso-wrap-style:none;mso-wrap-distance-left:5pt;mso-wrap-distance-right:5pt;mso-position-horizontal-relative:page;mso-position-vertical-relative:page" wrapcoords="0 0" filled="f" stroked="f">
          <v:textbox style="mso-fit-shape-to-text:t" inset="0,0,0,0">
            <w:txbxContent>
              <w:p w:rsidR="00A15EA8" w:rsidRDefault="00630B13">
                <w:pPr>
                  <w:spacing w:line="240" w:lineRule="auto"/>
                </w:pPr>
                <w:fldSimple w:instr=" PAGE \* MERGEFORMAT ">
                  <w:r w:rsidR="00A15EA8" w:rsidRPr="00616BC2">
                    <w:rPr>
                      <w:rStyle w:val="ae"/>
                      <w:rFonts w:eastAsiaTheme="minorEastAsia"/>
                      <w:noProof/>
                    </w:rPr>
                    <w:t>104</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248606"/>
      <w:docPartObj>
        <w:docPartGallery w:val="Page Numbers (Bottom of Page)"/>
        <w:docPartUnique/>
      </w:docPartObj>
    </w:sdtPr>
    <w:sdtContent>
      <w:p w:rsidR="00A15EA8" w:rsidRDefault="00630B13">
        <w:pPr>
          <w:pStyle w:val="af5"/>
          <w:jc w:val="center"/>
        </w:pPr>
        <w:fldSimple w:instr=" PAGE   \* MERGEFORMAT ">
          <w:r w:rsidR="00735805">
            <w:rPr>
              <w:noProof/>
            </w:rPr>
            <w:t>430</w:t>
          </w:r>
        </w:fldSimple>
      </w:p>
    </w:sdtContent>
  </w:sdt>
  <w:p w:rsidR="00A15EA8" w:rsidRDefault="00A15EA8">
    <w:pPr>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248608"/>
      <w:docPartObj>
        <w:docPartGallery w:val="Page Numbers (Bottom of Page)"/>
        <w:docPartUnique/>
      </w:docPartObj>
    </w:sdtPr>
    <w:sdtContent>
      <w:p w:rsidR="00A15EA8" w:rsidRDefault="00630B13">
        <w:pPr>
          <w:pStyle w:val="af5"/>
          <w:jc w:val="center"/>
        </w:pPr>
        <w:fldSimple w:instr=" PAGE   \* MERGEFORMAT ">
          <w:r w:rsidR="00735805">
            <w:rPr>
              <w:noProof/>
            </w:rPr>
            <w:t>454</w:t>
          </w:r>
        </w:fldSimple>
      </w:p>
    </w:sdtContent>
  </w:sdt>
  <w:p w:rsidR="00A15EA8" w:rsidRDefault="00A15EA8">
    <w:pPr>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A8" w:rsidRDefault="00630B13">
    <w:pPr>
      <w:rPr>
        <w:sz w:val="2"/>
        <w:szCs w:val="2"/>
      </w:rPr>
    </w:pPr>
    <w:r w:rsidRPr="00630B13">
      <w:rPr>
        <w:sz w:val="24"/>
        <w:szCs w:val="24"/>
      </w:rPr>
      <w:pict>
        <v:shapetype id="_x0000_t202" coordsize="21600,21600" o:spt="202" path="m,l,21600r21600,l21600,xe">
          <v:stroke joinstyle="miter"/>
          <v:path gradientshapeok="t" o:connecttype="rect"/>
        </v:shapetype>
        <v:shape id="_x0000_s2049" type="#_x0000_t202" style="position:absolute;margin-left:521.55pt;margin-top:787.25pt;width:9.6pt;height:6.95pt;z-index:-251656192;mso-wrap-style:none;mso-wrap-distance-left:5pt;mso-wrap-distance-right:5pt;mso-position-horizontal-relative:page;mso-position-vertical-relative:page" wrapcoords="0 0" filled="f" stroked="f">
          <v:textbox style="mso-fit-shape-to-text:t" inset="0,0,0,0">
            <w:txbxContent>
              <w:p w:rsidR="00A15EA8" w:rsidRDefault="00630B13">
                <w:pPr>
                  <w:spacing w:line="240" w:lineRule="auto"/>
                </w:pPr>
                <w:fldSimple w:instr=" PAGE \* MERGEFORMAT ">
                  <w:r w:rsidR="00A15EA8" w:rsidRPr="00A4744D">
                    <w:rPr>
                      <w:rStyle w:val="ae"/>
                      <w:rFonts w:eastAsiaTheme="minorEastAsia"/>
                      <w:noProof/>
                    </w:rPr>
                    <w:t>67</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A8" w:rsidRDefault="00630B13">
    <w:pPr>
      <w:rPr>
        <w:sz w:val="2"/>
        <w:szCs w:val="2"/>
      </w:rPr>
    </w:pPr>
    <w:r w:rsidRPr="00630B13">
      <w:rPr>
        <w:sz w:val="24"/>
        <w:szCs w:val="24"/>
      </w:rPr>
      <w:pict>
        <v:shapetype id="_x0000_t202" coordsize="21600,21600" o:spt="202" path="m,l,21600r21600,l21600,xe">
          <v:stroke joinstyle="miter"/>
          <v:path gradientshapeok="t" o:connecttype="rect"/>
        </v:shapetype>
        <v:shape id="_x0000_s2050" type="#_x0000_t202" style="position:absolute;margin-left:521.55pt;margin-top:787.25pt;width:9.6pt;height:6.95pt;z-index:-251655168;mso-wrap-style:none;mso-wrap-distance-left:5pt;mso-wrap-distance-right:5pt;mso-position-horizontal-relative:page;mso-position-vertical-relative:page" wrapcoords="0 0" filled="f" stroked="f">
          <v:textbox style="mso-fit-shape-to-text:t" inset="0,0,0,0">
            <w:txbxContent>
              <w:p w:rsidR="00A15EA8" w:rsidRDefault="00630B13">
                <w:pPr>
                  <w:spacing w:line="240" w:lineRule="auto"/>
                </w:pPr>
                <w:fldSimple w:instr=" PAGE \* MERGEFORMAT ">
                  <w:r w:rsidR="00A15EA8" w:rsidRPr="00503046">
                    <w:rPr>
                      <w:rStyle w:val="ae"/>
                      <w:rFonts w:eastAsiaTheme="minorEastAsia"/>
                      <w:noProof/>
                    </w:rPr>
                    <w:t>26</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A8" w:rsidRDefault="00A15EA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248597"/>
      <w:docPartObj>
        <w:docPartGallery w:val="Page Numbers (Bottom of Page)"/>
        <w:docPartUnique/>
      </w:docPartObj>
    </w:sdtPr>
    <w:sdtContent>
      <w:p w:rsidR="00A15EA8" w:rsidRDefault="00630B13">
        <w:pPr>
          <w:pStyle w:val="af5"/>
          <w:jc w:val="center"/>
        </w:pPr>
        <w:fldSimple w:instr=" PAGE   \* MERGEFORMAT ">
          <w:r w:rsidR="00735805">
            <w:rPr>
              <w:noProof/>
            </w:rPr>
            <w:t>2</w:t>
          </w:r>
        </w:fldSimple>
      </w:p>
    </w:sdtContent>
  </w:sdt>
  <w:p w:rsidR="00A15EA8" w:rsidRDefault="00A15EA8">
    <w:pPr>
      <w:rPr>
        <w:sz w:val="2"/>
        <w:szCs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A8" w:rsidRDefault="00A15EA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A8" w:rsidRDefault="00A15EA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248598"/>
      <w:docPartObj>
        <w:docPartGallery w:val="Page Numbers (Bottom of Page)"/>
        <w:docPartUnique/>
      </w:docPartObj>
    </w:sdtPr>
    <w:sdtContent>
      <w:p w:rsidR="00A15EA8" w:rsidRDefault="00630B13">
        <w:pPr>
          <w:pStyle w:val="af5"/>
          <w:jc w:val="center"/>
        </w:pPr>
        <w:fldSimple w:instr=" PAGE   \* MERGEFORMAT ">
          <w:r w:rsidR="00735805">
            <w:rPr>
              <w:noProof/>
            </w:rPr>
            <w:t>12</w:t>
          </w:r>
        </w:fldSimple>
      </w:p>
    </w:sdtContent>
  </w:sdt>
  <w:p w:rsidR="00A15EA8" w:rsidRDefault="00A15EA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A8" w:rsidRDefault="00A15EA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248600"/>
      <w:docPartObj>
        <w:docPartGallery w:val="Page Numbers (Bottom of Page)"/>
        <w:docPartUnique/>
      </w:docPartObj>
    </w:sdtPr>
    <w:sdtContent>
      <w:p w:rsidR="00A15EA8" w:rsidRDefault="00630B13">
        <w:pPr>
          <w:pStyle w:val="af5"/>
          <w:jc w:val="center"/>
        </w:pPr>
        <w:fldSimple w:instr=" PAGE   \* MERGEFORMAT ">
          <w:r w:rsidR="00735805">
            <w:rPr>
              <w:noProof/>
            </w:rPr>
            <w:t>212</w:t>
          </w:r>
        </w:fldSimple>
      </w:p>
    </w:sdtContent>
  </w:sdt>
  <w:p w:rsidR="00A15EA8" w:rsidRDefault="00A15EA8"/>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A8" w:rsidRDefault="00630B13">
    <w:pPr>
      <w:rPr>
        <w:sz w:val="2"/>
        <w:szCs w:val="2"/>
      </w:rPr>
    </w:pPr>
    <w:r w:rsidRPr="00630B13">
      <w:rPr>
        <w:sz w:val="24"/>
        <w:szCs w:val="24"/>
      </w:rPr>
      <w:pict>
        <v:shapetype id="_x0000_t202" coordsize="21600,21600" o:spt="202" path="m,l,21600r21600,l21600,xe">
          <v:stroke joinstyle="miter"/>
          <v:path gradientshapeok="t" o:connecttype="rect"/>
        </v:shapetype>
        <v:shape id="_x0000_s2061" type="#_x0000_t202" style="position:absolute;margin-left:521.55pt;margin-top:787.25pt;width:9.6pt;height:6.95pt;z-index:-251643904;mso-wrap-style:none;mso-wrap-distance-left:5pt;mso-wrap-distance-right:5pt;mso-position-horizontal-relative:page;mso-position-vertical-relative:page" wrapcoords="0 0" filled="f" stroked="f">
          <v:textbox style="mso-fit-shape-to-text:t" inset="0,0,0,0">
            <w:txbxContent>
              <w:p w:rsidR="00A15EA8" w:rsidRDefault="00630B13">
                <w:pPr>
                  <w:spacing w:line="240" w:lineRule="auto"/>
                </w:pPr>
                <w:fldSimple w:instr=" PAGE \* MERGEFORMAT ">
                  <w:r w:rsidR="00A15EA8" w:rsidRPr="00616BC2">
                    <w:rPr>
                      <w:rStyle w:val="ae"/>
                      <w:rFonts w:eastAsiaTheme="minorEastAsia"/>
                      <w:noProof/>
                    </w:rPr>
                    <w:t>38</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248602"/>
      <w:docPartObj>
        <w:docPartGallery w:val="Page Numbers (Bottom of Page)"/>
        <w:docPartUnique/>
      </w:docPartObj>
    </w:sdtPr>
    <w:sdtContent>
      <w:p w:rsidR="00A15EA8" w:rsidRDefault="00630B13">
        <w:pPr>
          <w:pStyle w:val="af5"/>
          <w:jc w:val="center"/>
        </w:pPr>
        <w:fldSimple w:instr=" PAGE   \* MERGEFORMAT ">
          <w:r w:rsidR="00735805">
            <w:rPr>
              <w:noProof/>
            </w:rPr>
            <w:t>363</w:t>
          </w:r>
        </w:fldSimple>
      </w:p>
    </w:sdtContent>
  </w:sdt>
  <w:p w:rsidR="00A15EA8" w:rsidRDefault="00A15EA8">
    <w:pPr>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A8" w:rsidRDefault="00630B13">
    <w:pPr>
      <w:rPr>
        <w:sz w:val="2"/>
        <w:szCs w:val="2"/>
      </w:rPr>
    </w:pPr>
    <w:r w:rsidRPr="00630B13">
      <w:rPr>
        <w:sz w:val="24"/>
        <w:szCs w:val="24"/>
      </w:rPr>
      <w:pict>
        <v:shapetype id="_x0000_t202" coordsize="21600,21600" o:spt="202" path="m,l,21600r21600,l21600,xe">
          <v:stroke joinstyle="miter"/>
          <v:path gradientshapeok="t" o:connecttype="rect"/>
        </v:shapetype>
        <v:shape id="_x0000_s2063" type="#_x0000_t202" style="position:absolute;margin-left:521.55pt;margin-top:787.25pt;width:9.6pt;height:6.95pt;z-index:-251641856;mso-wrap-style:none;mso-wrap-distance-left:5pt;mso-wrap-distance-right:5pt;mso-position-horizontal-relative:page;mso-position-vertical-relative:page" wrapcoords="0 0" filled="f" stroked="f">
          <v:textbox style="mso-fit-shape-to-text:t" inset="0,0,0,0">
            <w:txbxContent>
              <w:p w:rsidR="00A15EA8" w:rsidRDefault="00630B13">
                <w:pPr>
                  <w:spacing w:line="240" w:lineRule="auto"/>
                </w:pPr>
                <w:fldSimple w:instr=" PAGE \* MERGEFORMAT ">
                  <w:r w:rsidR="00A15EA8" w:rsidRPr="00616BC2">
                    <w:rPr>
                      <w:rStyle w:val="ae"/>
                      <w:rFonts w:eastAsiaTheme="minorEastAsia"/>
                      <w:noProof/>
                    </w:rPr>
                    <w:t>42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DDB" w:rsidRDefault="00343DDB" w:rsidP="00D95309">
      <w:pPr>
        <w:spacing w:after="0" w:line="240" w:lineRule="auto"/>
      </w:pPr>
      <w:r>
        <w:separator/>
      </w:r>
    </w:p>
  </w:footnote>
  <w:footnote w:type="continuationSeparator" w:id="0">
    <w:p w:rsidR="00343DDB" w:rsidRDefault="00343DDB" w:rsidP="00D95309">
      <w:pPr>
        <w:spacing w:after="0" w:line="240" w:lineRule="auto"/>
      </w:pPr>
      <w:r>
        <w:continuationSeparator/>
      </w:r>
    </w:p>
  </w:footnote>
  <w:footnote w:id="1">
    <w:p w:rsidR="00A15EA8" w:rsidRPr="000B1C4A" w:rsidRDefault="00A15EA8" w:rsidP="00B84342">
      <w:pPr>
        <w:pStyle w:val="afc"/>
        <w:jc w:val="both"/>
        <w:rPr>
          <w:rFonts w:ascii="Times New Roman" w:hAnsi="Times New Roman"/>
        </w:rPr>
      </w:pPr>
      <w:r>
        <w:rPr>
          <w:rStyle w:val="afe"/>
        </w:rPr>
        <w:footnoteRef/>
      </w:r>
      <w:r>
        <w:t xml:space="preserve"> </w:t>
      </w:r>
      <w:r w:rsidRPr="00E16212">
        <w:rPr>
          <w:rFonts w:ascii="Times New Roman" w:hAnsi="Times New Roman"/>
          <w:sz w:val="24"/>
          <w:szCs w:val="24"/>
        </w:rPr>
        <w:t>Часть 6</w:t>
      </w:r>
      <w:r>
        <w:rPr>
          <w:rFonts w:ascii="Times New Roman" w:hAnsi="Times New Roman"/>
          <w:sz w:val="24"/>
          <w:szCs w:val="24"/>
          <w:vertAlign w:val="superscript"/>
        </w:rPr>
        <w:t>3</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1"/>
      <w:lvlJc w:val="left"/>
      <w:pPr>
        <w:tabs>
          <w:tab w:val="num" w:pos="0"/>
        </w:tabs>
        <w:ind w:left="432" w:hanging="432"/>
      </w:pPr>
    </w:lvl>
    <w:lvl w:ilvl="1">
      <w:start w:val="1"/>
      <w:numFmt w:val="none"/>
      <w:suff w:val="nothing"/>
      <w:lvlText w:val="%2"/>
      <w:lvlJc w:val="left"/>
      <w:pPr>
        <w:tabs>
          <w:tab w:val="num" w:pos="0"/>
        </w:tabs>
        <w:ind w:left="576" w:hanging="576"/>
      </w:pPr>
    </w:lvl>
    <w:lvl w:ilvl="2">
      <w:start w:val="1"/>
      <w:numFmt w:val="none"/>
      <w:suff w:val="nothing"/>
      <w:lvlText w:val="%3"/>
      <w:lvlJc w:val="left"/>
      <w:pPr>
        <w:tabs>
          <w:tab w:val="num" w:pos="0"/>
        </w:tabs>
        <w:ind w:left="720" w:hanging="720"/>
      </w:pPr>
    </w:lvl>
    <w:lvl w:ilvl="3">
      <w:start w:val="1"/>
      <w:numFmt w:val="none"/>
      <w:suff w:val="nothing"/>
      <w:lvlText w:val="%4"/>
      <w:lvlJc w:val="left"/>
      <w:pPr>
        <w:tabs>
          <w:tab w:val="num" w:pos="0"/>
        </w:tabs>
        <w:ind w:left="864" w:hanging="864"/>
      </w:pPr>
    </w:lvl>
    <w:lvl w:ilvl="4">
      <w:start w:val="1"/>
      <w:numFmt w:val="none"/>
      <w:suff w:val="nothing"/>
      <w:lvlText w:val="%5"/>
      <w:lvlJc w:val="left"/>
      <w:pPr>
        <w:tabs>
          <w:tab w:val="num" w:pos="0"/>
        </w:tabs>
        <w:ind w:left="1008" w:hanging="1008"/>
      </w:pPr>
    </w:lvl>
    <w:lvl w:ilvl="5">
      <w:start w:val="1"/>
      <w:numFmt w:val="none"/>
      <w:suff w:val="nothing"/>
      <w:lvlText w:val="%6"/>
      <w:lvlJc w:val="left"/>
      <w:pPr>
        <w:tabs>
          <w:tab w:val="num" w:pos="0"/>
        </w:tabs>
        <w:ind w:left="1152" w:hanging="1152"/>
      </w:pPr>
    </w:lvl>
    <w:lvl w:ilvl="6">
      <w:start w:val="1"/>
      <w:numFmt w:val="none"/>
      <w:suff w:val="nothing"/>
      <w:lvlText w:val="%7"/>
      <w:lvlJc w:val="left"/>
      <w:pPr>
        <w:tabs>
          <w:tab w:val="num" w:pos="0"/>
        </w:tabs>
        <w:ind w:left="1296" w:hanging="1296"/>
      </w:pPr>
    </w:lvl>
    <w:lvl w:ilvl="7">
      <w:start w:val="1"/>
      <w:numFmt w:val="none"/>
      <w:suff w:val="nothing"/>
      <w:lvlText w:val="%8"/>
      <w:lvlJc w:val="left"/>
      <w:pPr>
        <w:tabs>
          <w:tab w:val="num" w:pos="0"/>
        </w:tabs>
        <w:ind w:left="1440" w:hanging="1440"/>
      </w:pPr>
    </w:lvl>
    <w:lvl w:ilvl="8">
      <w:start w:val="1"/>
      <w:numFmt w:val="none"/>
      <w:suff w:val="nothing"/>
      <w:lvlText w:val="%9"/>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2">
    <w:nsid w:val="00000003"/>
    <w:multiLevelType w:val="multilevel"/>
    <w:tmpl w:val="00000003"/>
    <w:name w:val="WW8Num3"/>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3">
    <w:nsid w:val="00000004"/>
    <w:multiLevelType w:val="singleLevel"/>
    <w:tmpl w:val="00000004"/>
    <w:name w:val="WW8Num4"/>
    <w:lvl w:ilvl="0">
      <w:start w:val="1"/>
      <w:numFmt w:val="bullet"/>
      <w:lvlText w:val=""/>
      <w:lvlJc w:val="left"/>
      <w:pPr>
        <w:tabs>
          <w:tab w:val="num" w:pos="0"/>
        </w:tabs>
        <w:ind w:left="1287" w:hanging="360"/>
      </w:pPr>
      <w:rPr>
        <w:rFonts w:ascii="Symbol" w:hAnsi="Symbol" w:cs="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5">
    <w:nsid w:val="00000006"/>
    <w:multiLevelType w:val="multilevel"/>
    <w:tmpl w:val="00000006"/>
    <w:name w:val="WW8Num6"/>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7">
    <w:nsid w:val="00000008"/>
    <w:multiLevelType w:val="multilevel"/>
    <w:tmpl w:val="00000008"/>
    <w:name w:val="WW8Num8"/>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0">
    <w:nsid w:val="0000000B"/>
    <w:multiLevelType w:val="multilevel"/>
    <w:tmpl w:val="0000000B"/>
    <w:name w:val="WW8Num11"/>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11">
    <w:nsid w:val="0000000C"/>
    <w:multiLevelType w:val="multilevel"/>
    <w:tmpl w:val="0000000C"/>
    <w:name w:val="WW8Num12"/>
    <w:lvl w:ilvl="0">
      <w:start w:val="1"/>
      <w:numFmt w:val="decimal"/>
      <w:lvlText w:val="%1."/>
      <w:lvlJc w:val="left"/>
      <w:pPr>
        <w:tabs>
          <w:tab w:val="num" w:pos="644"/>
        </w:tabs>
        <w:ind w:left="644"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12">
    <w:nsid w:val="0000000D"/>
    <w:multiLevelType w:val="multilevel"/>
    <w:tmpl w:val="0000000D"/>
    <w:name w:val="WW8Num13"/>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4">
    <w:nsid w:val="0000000F"/>
    <w:multiLevelType w:val="multilevel"/>
    <w:tmpl w:val="0000000F"/>
    <w:name w:val="WW8Num15"/>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8">
    <w:nsid w:val="00000013"/>
    <w:multiLevelType w:val="multilevel"/>
    <w:tmpl w:val="00000013"/>
    <w:name w:val="WW8Num19"/>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19">
    <w:nsid w:val="00000014"/>
    <w:multiLevelType w:val="multilevel"/>
    <w:tmpl w:val="00000014"/>
    <w:name w:val="WW8Num20"/>
    <w:lvl w:ilvl="0">
      <w:start w:val="1"/>
      <w:numFmt w:val="bullet"/>
      <w:lvlText w:val=""/>
      <w:lvlJc w:val="left"/>
      <w:pPr>
        <w:tabs>
          <w:tab w:val="num" w:pos="564"/>
        </w:tabs>
        <w:ind w:left="564" w:hanging="360"/>
      </w:pPr>
      <w:rPr>
        <w:rFonts w:ascii="Symbol" w:hAnsi="Symbol" w:cs="OpenSymbol"/>
      </w:rPr>
    </w:lvl>
    <w:lvl w:ilvl="1">
      <w:start w:val="1"/>
      <w:numFmt w:val="bullet"/>
      <w:lvlText w:val="◦"/>
      <w:lvlJc w:val="left"/>
      <w:pPr>
        <w:tabs>
          <w:tab w:val="num" w:pos="924"/>
        </w:tabs>
        <w:ind w:left="924" w:hanging="360"/>
      </w:pPr>
      <w:rPr>
        <w:rFonts w:ascii="OpenSymbol" w:hAnsi="OpenSymbol" w:cs="OpenSymbol"/>
      </w:rPr>
    </w:lvl>
    <w:lvl w:ilvl="2">
      <w:start w:val="1"/>
      <w:numFmt w:val="bullet"/>
      <w:lvlText w:val="▪"/>
      <w:lvlJc w:val="left"/>
      <w:pPr>
        <w:tabs>
          <w:tab w:val="num" w:pos="1284"/>
        </w:tabs>
        <w:ind w:left="1284" w:hanging="360"/>
      </w:pPr>
      <w:rPr>
        <w:rFonts w:ascii="OpenSymbol" w:hAnsi="OpenSymbol" w:cs="OpenSymbol"/>
      </w:rPr>
    </w:lvl>
    <w:lvl w:ilvl="3">
      <w:start w:val="1"/>
      <w:numFmt w:val="bullet"/>
      <w:lvlText w:val=""/>
      <w:lvlJc w:val="left"/>
      <w:pPr>
        <w:tabs>
          <w:tab w:val="num" w:pos="1644"/>
        </w:tabs>
        <w:ind w:left="1644" w:hanging="360"/>
      </w:pPr>
      <w:rPr>
        <w:rFonts w:ascii="Symbol" w:hAnsi="Symbol" w:cs="OpenSymbol"/>
      </w:rPr>
    </w:lvl>
    <w:lvl w:ilvl="4">
      <w:start w:val="1"/>
      <w:numFmt w:val="bullet"/>
      <w:lvlText w:val="◦"/>
      <w:lvlJc w:val="left"/>
      <w:pPr>
        <w:tabs>
          <w:tab w:val="num" w:pos="2004"/>
        </w:tabs>
        <w:ind w:left="2004" w:hanging="360"/>
      </w:pPr>
      <w:rPr>
        <w:rFonts w:ascii="OpenSymbol" w:hAnsi="OpenSymbol" w:cs="OpenSymbol"/>
      </w:rPr>
    </w:lvl>
    <w:lvl w:ilvl="5">
      <w:start w:val="1"/>
      <w:numFmt w:val="bullet"/>
      <w:lvlText w:val="▪"/>
      <w:lvlJc w:val="left"/>
      <w:pPr>
        <w:tabs>
          <w:tab w:val="num" w:pos="2364"/>
        </w:tabs>
        <w:ind w:left="2364" w:hanging="360"/>
      </w:pPr>
      <w:rPr>
        <w:rFonts w:ascii="OpenSymbol" w:hAnsi="OpenSymbol" w:cs="OpenSymbol"/>
      </w:rPr>
    </w:lvl>
    <w:lvl w:ilvl="6">
      <w:start w:val="1"/>
      <w:numFmt w:val="bullet"/>
      <w:lvlText w:val=""/>
      <w:lvlJc w:val="left"/>
      <w:pPr>
        <w:tabs>
          <w:tab w:val="num" w:pos="2724"/>
        </w:tabs>
        <w:ind w:left="2724" w:hanging="360"/>
      </w:pPr>
      <w:rPr>
        <w:rFonts w:ascii="Symbol" w:hAnsi="Symbol" w:cs="OpenSymbol"/>
      </w:rPr>
    </w:lvl>
    <w:lvl w:ilvl="7">
      <w:start w:val="1"/>
      <w:numFmt w:val="bullet"/>
      <w:lvlText w:val="◦"/>
      <w:lvlJc w:val="left"/>
      <w:pPr>
        <w:tabs>
          <w:tab w:val="num" w:pos="3084"/>
        </w:tabs>
        <w:ind w:left="3084" w:hanging="360"/>
      </w:pPr>
      <w:rPr>
        <w:rFonts w:ascii="OpenSymbol" w:hAnsi="OpenSymbol" w:cs="OpenSymbol"/>
      </w:rPr>
    </w:lvl>
    <w:lvl w:ilvl="8">
      <w:start w:val="1"/>
      <w:numFmt w:val="bullet"/>
      <w:lvlText w:val="▪"/>
      <w:lvlJc w:val="left"/>
      <w:pPr>
        <w:tabs>
          <w:tab w:val="num" w:pos="3444"/>
        </w:tabs>
        <w:ind w:left="3444" w:hanging="360"/>
      </w:pPr>
      <w:rPr>
        <w:rFonts w:ascii="OpenSymbol" w:hAnsi="OpenSymbol" w:cs="OpenSymbol"/>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nsid w:val="00000018"/>
    <w:multiLevelType w:val="multilevel"/>
    <w:tmpl w:val="00000018"/>
    <w:name w:val="WW8Num24"/>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0000001A"/>
    <w:multiLevelType w:val="multilevel"/>
    <w:tmpl w:val="0000001A"/>
    <w:name w:val="WW8Num26"/>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26">
    <w:nsid w:val="0000001B"/>
    <w:multiLevelType w:val="multilevel"/>
    <w:tmpl w:val="0000001B"/>
    <w:name w:val="WW8Num27"/>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7">
    <w:nsid w:val="0000001C"/>
    <w:multiLevelType w:val="multilevel"/>
    <w:tmpl w:val="0000001C"/>
    <w:name w:val="WW8Num28"/>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8">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nsid w:val="0000001E"/>
    <w:multiLevelType w:val="multilevel"/>
    <w:tmpl w:val="0000001E"/>
    <w:name w:val="WW8Num30"/>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0">
    <w:nsid w:val="0000001F"/>
    <w:multiLevelType w:val="multilevel"/>
    <w:tmpl w:val="0000001F"/>
    <w:name w:val="WW8Num31"/>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1">
    <w:nsid w:val="00000020"/>
    <w:multiLevelType w:val="multilevel"/>
    <w:tmpl w:val="00000020"/>
    <w:name w:val="WW8Num32"/>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2">
    <w:nsid w:val="00000021"/>
    <w:multiLevelType w:val="multilevel"/>
    <w:tmpl w:val="00000021"/>
    <w:name w:val="WW8Num33"/>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3">
    <w:nsid w:val="00000022"/>
    <w:multiLevelType w:val="multilevel"/>
    <w:tmpl w:val="00000022"/>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nsid w:val="00000023"/>
    <w:multiLevelType w:val="multilevel"/>
    <w:tmpl w:val="00000023"/>
    <w:name w:val="WW8Num35"/>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5">
    <w:nsid w:val="03421FB9"/>
    <w:multiLevelType w:val="hybridMultilevel"/>
    <w:tmpl w:val="BBD8D7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08C806DF"/>
    <w:multiLevelType w:val="multilevel"/>
    <w:tmpl w:val="94CE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CB35760"/>
    <w:multiLevelType w:val="multilevel"/>
    <w:tmpl w:val="F03A8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EF87040"/>
    <w:multiLevelType w:val="multilevel"/>
    <w:tmpl w:val="92A2CA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1FEC69EB"/>
    <w:multiLevelType w:val="multilevel"/>
    <w:tmpl w:val="6C9C0E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435456B"/>
    <w:multiLevelType w:val="multilevel"/>
    <w:tmpl w:val="B82E5FA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46034F9"/>
    <w:multiLevelType w:val="multilevel"/>
    <w:tmpl w:val="EC8C7FB4"/>
    <w:lvl w:ilvl="0">
      <w:start w:val="1"/>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52961C5"/>
    <w:multiLevelType w:val="multilevel"/>
    <w:tmpl w:val="93EA232C"/>
    <w:lvl w:ilvl="0">
      <w:start w:val="3"/>
      <w:numFmt w:val="decimal"/>
      <w:lvlText w:val="%1."/>
      <w:lvlJc w:val="left"/>
      <w:pPr>
        <w:ind w:left="360" w:hanging="360"/>
      </w:pPr>
      <w:rPr>
        <w:rFonts w:eastAsia="Courier New" w:hint="default"/>
      </w:rPr>
    </w:lvl>
    <w:lvl w:ilvl="1">
      <w:start w:val="2"/>
      <w:numFmt w:val="decimal"/>
      <w:lvlText w:val="%1.%2."/>
      <w:lvlJc w:val="left"/>
      <w:pPr>
        <w:ind w:left="360" w:hanging="360"/>
      </w:pPr>
      <w:rPr>
        <w:rFonts w:eastAsia="Courier New" w:hint="default"/>
        <w:sz w:val="22"/>
        <w:szCs w:val="22"/>
      </w:rPr>
    </w:lvl>
    <w:lvl w:ilvl="2">
      <w:start w:val="1"/>
      <w:numFmt w:val="decimal"/>
      <w:lvlText w:val="%1.%2.%3."/>
      <w:lvlJc w:val="left"/>
      <w:pPr>
        <w:ind w:left="720" w:hanging="720"/>
      </w:pPr>
      <w:rPr>
        <w:rFonts w:eastAsia="Courier New" w:hint="default"/>
      </w:rPr>
    </w:lvl>
    <w:lvl w:ilvl="3">
      <w:start w:val="1"/>
      <w:numFmt w:val="decimal"/>
      <w:lvlText w:val="%1.%2.%3.%4."/>
      <w:lvlJc w:val="left"/>
      <w:pPr>
        <w:ind w:left="720" w:hanging="720"/>
      </w:pPr>
      <w:rPr>
        <w:rFonts w:eastAsia="Courier New" w:hint="default"/>
      </w:rPr>
    </w:lvl>
    <w:lvl w:ilvl="4">
      <w:start w:val="1"/>
      <w:numFmt w:val="decimal"/>
      <w:lvlText w:val="%1.%2.%3.%4.%5."/>
      <w:lvlJc w:val="left"/>
      <w:pPr>
        <w:ind w:left="1080" w:hanging="1080"/>
      </w:pPr>
      <w:rPr>
        <w:rFonts w:eastAsia="Courier New" w:hint="default"/>
      </w:rPr>
    </w:lvl>
    <w:lvl w:ilvl="5">
      <w:start w:val="1"/>
      <w:numFmt w:val="decimal"/>
      <w:lvlText w:val="%1.%2.%3.%4.%5.%6."/>
      <w:lvlJc w:val="left"/>
      <w:pPr>
        <w:ind w:left="1080" w:hanging="1080"/>
      </w:pPr>
      <w:rPr>
        <w:rFonts w:eastAsia="Courier New" w:hint="default"/>
      </w:rPr>
    </w:lvl>
    <w:lvl w:ilvl="6">
      <w:start w:val="1"/>
      <w:numFmt w:val="decimal"/>
      <w:lvlText w:val="%1.%2.%3.%4.%5.%6.%7."/>
      <w:lvlJc w:val="left"/>
      <w:pPr>
        <w:ind w:left="1440" w:hanging="1440"/>
      </w:pPr>
      <w:rPr>
        <w:rFonts w:eastAsia="Courier New" w:hint="default"/>
      </w:rPr>
    </w:lvl>
    <w:lvl w:ilvl="7">
      <w:start w:val="1"/>
      <w:numFmt w:val="decimal"/>
      <w:lvlText w:val="%1.%2.%3.%4.%5.%6.%7.%8."/>
      <w:lvlJc w:val="left"/>
      <w:pPr>
        <w:ind w:left="1440" w:hanging="1440"/>
      </w:pPr>
      <w:rPr>
        <w:rFonts w:eastAsia="Courier New" w:hint="default"/>
      </w:rPr>
    </w:lvl>
    <w:lvl w:ilvl="8">
      <w:start w:val="1"/>
      <w:numFmt w:val="decimal"/>
      <w:lvlText w:val="%1.%2.%3.%4.%5.%6.%7.%8.%9."/>
      <w:lvlJc w:val="left"/>
      <w:pPr>
        <w:ind w:left="1800" w:hanging="1800"/>
      </w:pPr>
      <w:rPr>
        <w:rFonts w:eastAsia="Courier New" w:hint="default"/>
      </w:rPr>
    </w:lvl>
  </w:abstractNum>
  <w:abstractNum w:abstractNumId="44">
    <w:nsid w:val="267625E6"/>
    <w:multiLevelType w:val="multilevel"/>
    <w:tmpl w:val="C1FA1794"/>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A3D1A58"/>
    <w:multiLevelType w:val="multilevel"/>
    <w:tmpl w:val="99944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AC449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C020359"/>
    <w:multiLevelType w:val="multilevel"/>
    <w:tmpl w:val="4B926C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E301CCC"/>
    <w:multiLevelType w:val="multilevel"/>
    <w:tmpl w:val="91B2E6A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2AC3600"/>
    <w:multiLevelType w:val="multilevel"/>
    <w:tmpl w:val="A3E8A06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5332D58"/>
    <w:multiLevelType w:val="hybridMultilevel"/>
    <w:tmpl w:val="971227A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6E06B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9D618FB"/>
    <w:multiLevelType w:val="multilevel"/>
    <w:tmpl w:val="F2228D1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39FC2841"/>
    <w:multiLevelType w:val="multilevel"/>
    <w:tmpl w:val="1CD6A3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FC95019"/>
    <w:multiLevelType w:val="multilevel"/>
    <w:tmpl w:val="4E6E63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91D2A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C385213"/>
    <w:multiLevelType w:val="multilevel"/>
    <w:tmpl w:val="AEC67D58"/>
    <w:lvl w:ilvl="0">
      <w:start w:val="1"/>
      <w:numFmt w:val="decimal"/>
      <w:lvlText w:val="%1."/>
      <w:lvlJc w:val="left"/>
      <w:pPr>
        <w:ind w:left="360" w:hanging="360"/>
      </w:pPr>
      <w:rPr>
        <w:rFonts w:ascii="Times New Roman" w:hAnsi="Times New Roman" w:cs="Times New Roman" w:hint="default"/>
        <w:color w:val="000000"/>
        <w:sz w:val="24"/>
      </w:rPr>
    </w:lvl>
    <w:lvl w:ilvl="1">
      <w:start w:val="1"/>
      <w:numFmt w:val="decimal"/>
      <w:lvlText w:val="%1.%2."/>
      <w:lvlJc w:val="left"/>
      <w:pPr>
        <w:ind w:left="360" w:hanging="360"/>
      </w:pPr>
      <w:rPr>
        <w:rFonts w:ascii="Times New Roman" w:hAnsi="Times New Roman" w:cs="Times New Roman" w:hint="default"/>
        <w:b/>
        <w:color w:val="000000"/>
        <w:sz w:val="22"/>
        <w:szCs w:val="22"/>
      </w:rPr>
    </w:lvl>
    <w:lvl w:ilvl="2">
      <w:start w:val="1"/>
      <w:numFmt w:val="decimal"/>
      <w:lvlText w:val="%1.%2.%3."/>
      <w:lvlJc w:val="left"/>
      <w:pPr>
        <w:ind w:left="720" w:hanging="720"/>
      </w:pPr>
      <w:rPr>
        <w:rFonts w:ascii="Times New Roman" w:hAnsi="Times New Roman" w:cs="Times New Roman" w:hint="default"/>
        <w:color w:val="000000"/>
        <w:sz w:val="24"/>
      </w:rPr>
    </w:lvl>
    <w:lvl w:ilvl="3">
      <w:start w:val="1"/>
      <w:numFmt w:val="decimal"/>
      <w:lvlText w:val="%1.%2.%3.%4."/>
      <w:lvlJc w:val="left"/>
      <w:pPr>
        <w:ind w:left="720" w:hanging="720"/>
      </w:pPr>
      <w:rPr>
        <w:rFonts w:ascii="Times New Roman" w:hAnsi="Times New Roman" w:cs="Times New Roman" w:hint="default"/>
        <w:color w:val="000000"/>
        <w:sz w:val="24"/>
      </w:rPr>
    </w:lvl>
    <w:lvl w:ilvl="4">
      <w:start w:val="1"/>
      <w:numFmt w:val="decimal"/>
      <w:lvlText w:val="%1.%2.%3.%4.%5."/>
      <w:lvlJc w:val="left"/>
      <w:pPr>
        <w:ind w:left="1080" w:hanging="1080"/>
      </w:pPr>
      <w:rPr>
        <w:rFonts w:ascii="Times New Roman" w:hAnsi="Times New Roman" w:cs="Times New Roman" w:hint="default"/>
        <w:color w:val="000000"/>
        <w:sz w:val="24"/>
      </w:rPr>
    </w:lvl>
    <w:lvl w:ilvl="5">
      <w:start w:val="1"/>
      <w:numFmt w:val="decimal"/>
      <w:lvlText w:val="%1.%2.%3.%4.%5.%6."/>
      <w:lvlJc w:val="left"/>
      <w:pPr>
        <w:ind w:left="1080" w:hanging="1080"/>
      </w:pPr>
      <w:rPr>
        <w:rFonts w:ascii="Times New Roman" w:hAnsi="Times New Roman" w:cs="Times New Roman" w:hint="default"/>
        <w:color w:val="000000"/>
        <w:sz w:val="24"/>
      </w:rPr>
    </w:lvl>
    <w:lvl w:ilvl="6">
      <w:start w:val="1"/>
      <w:numFmt w:val="decimal"/>
      <w:lvlText w:val="%1.%2.%3.%4.%5.%6.%7."/>
      <w:lvlJc w:val="left"/>
      <w:pPr>
        <w:ind w:left="1440" w:hanging="1440"/>
      </w:pPr>
      <w:rPr>
        <w:rFonts w:ascii="Times New Roman" w:hAnsi="Times New Roman" w:cs="Times New Roman" w:hint="default"/>
        <w:color w:val="000000"/>
        <w:sz w:val="24"/>
      </w:rPr>
    </w:lvl>
    <w:lvl w:ilvl="7">
      <w:start w:val="1"/>
      <w:numFmt w:val="decimal"/>
      <w:lvlText w:val="%1.%2.%3.%4.%5.%6.%7.%8."/>
      <w:lvlJc w:val="left"/>
      <w:pPr>
        <w:ind w:left="1440" w:hanging="1440"/>
      </w:pPr>
      <w:rPr>
        <w:rFonts w:ascii="Times New Roman" w:hAnsi="Times New Roman" w:cs="Times New Roman" w:hint="default"/>
        <w:color w:val="000000"/>
        <w:sz w:val="24"/>
      </w:rPr>
    </w:lvl>
    <w:lvl w:ilvl="8">
      <w:start w:val="1"/>
      <w:numFmt w:val="decimal"/>
      <w:lvlText w:val="%1.%2.%3.%4.%5.%6.%7.%8.%9."/>
      <w:lvlJc w:val="left"/>
      <w:pPr>
        <w:ind w:left="1800" w:hanging="1800"/>
      </w:pPr>
      <w:rPr>
        <w:rFonts w:ascii="Times New Roman" w:hAnsi="Times New Roman" w:cs="Times New Roman" w:hint="default"/>
        <w:color w:val="000000"/>
        <w:sz w:val="24"/>
      </w:rPr>
    </w:lvl>
  </w:abstractNum>
  <w:abstractNum w:abstractNumId="58">
    <w:nsid w:val="4D4E6BF8"/>
    <w:multiLevelType w:val="multilevel"/>
    <w:tmpl w:val="F26498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start w:val="1"/>
      <w:numFmt w:val="decimal"/>
      <w:lvlText w:val="%2."/>
      <w:lvlJc w:val="left"/>
      <w:rPr>
        <w:rFonts w:ascii="Times New Roman" w:eastAsiaTheme="minorEastAsia" w:hAnsi="Times New Roman" w:cs="Times New Roman"/>
        <w:b/>
        <w:bCs w:val="0"/>
        <w:i w:val="0"/>
        <w:iCs w:val="0"/>
        <w:smallCaps w:val="0"/>
        <w:strike w:val="0"/>
        <w:color w:val="000000"/>
        <w:spacing w:val="0"/>
        <w:w w:val="100"/>
        <w:position w:val="0"/>
        <w:sz w:val="24"/>
        <w:szCs w:val="24"/>
        <w:u w:val="none"/>
        <w:lang w:val="ru-RU"/>
      </w:rPr>
    </w:lvl>
    <w:lvl w:ilvl="2">
      <w:start w:val="1"/>
      <w:numFmt w:val="decimal"/>
      <w:lvlText w:val="%1.%2.%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DEC1729"/>
    <w:multiLevelType w:val="multilevel"/>
    <w:tmpl w:val="5630F7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56F59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856347A"/>
    <w:multiLevelType w:val="multilevel"/>
    <w:tmpl w:val="F35CAE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5BC67B16"/>
    <w:multiLevelType w:val="multilevel"/>
    <w:tmpl w:val="BA4230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DB0039A"/>
    <w:multiLevelType w:val="hybridMultilevel"/>
    <w:tmpl w:val="CB8407DC"/>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0B373E3"/>
    <w:multiLevelType w:val="multilevel"/>
    <w:tmpl w:val="4F18BD86"/>
    <w:lvl w:ilvl="0">
      <w:start w:val="3"/>
      <w:numFmt w:val="decimal"/>
      <w:lvlText w:val="%1."/>
      <w:lvlJc w:val="left"/>
      <w:pPr>
        <w:ind w:left="540" w:hanging="540"/>
      </w:pPr>
      <w:rPr>
        <w:rFonts w:hint="default"/>
        <w:color w:val="000000"/>
      </w:rPr>
    </w:lvl>
    <w:lvl w:ilvl="1">
      <w:start w:val="5"/>
      <w:numFmt w:val="decimal"/>
      <w:lvlText w:val="%1.%2."/>
      <w:lvlJc w:val="left"/>
      <w:pPr>
        <w:ind w:left="540" w:hanging="54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6">
    <w:nsid w:val="638A6D6C"/>
    <w:multiLevelType w:val="multilevel"/>
    <w:tmpl w:val="11B6B65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42646D2"/>
    <w:multiLevelType w:val="multilevel"/>
    <w:tmpl w:val="5E74F5D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648A5B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5344313"/>
    <w:multiLevelType w:val="multilevel"/>
    <w:tmpl w:val="FEDCD09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663727F9"/>
    <w:multiLevelType w:val="multilevel"/>
    <w:tmpl w:val="82FED72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CF84520"/>
    <w:multiLevelType w:val="multilevel"/>
    <w:tmpl w:val="F1C261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52725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5EF3005"/>
    <w:multiLevelType w:val="multilevel"/>
    <w:tmpl w:val="F086D034"/>
    <w:lvl w:ilvl="0">
      <w:start w:val="1"/>
      <w:numFmt w:val="decimal"/>
      <w:lvlText w:val="3.5.%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5F3475A"/>
    <w:multiLevelType w:val="multilevel"/>
    <w:tmpl w:val="56E2760E"/>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76">
    <w:nsid w:val="77BE7A70"/>
    <w:multiLevelType w:val="multilevel"/>
    <w:tmpl w:val="DA24218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nsid w:val="7BC17F44"/>
    <w:multiLevelType w:val="multilevel"/>
    <w:tmpl w:val="318E768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7C627E93"/>
    <w:multiLevelType w:val="multilevel"/>
    <w:tmpl w:val="DDB64414"/>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CCA31F8"/>
    <w:multiLevelType w:val="multilevel"/>
    <w:tmpl w:val="47A028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D4F19B6"/>
    <w:multiLevelType w:val="multilevel"/>
    <w:tmpl w:val="824AF1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E60742E"/>
    <w:multiLevelType w:val="multilevel"/>
    <w:tmpl w:val="A54493F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8"/>
  </w:num>
  <w:num w:numId="2">
    <w:abstractNumId w:val="57"/>
  </w:num>
  <w:num w:numId="3">
    <w:abstractNumId w:val="47"/>
  </w:num>
  <w:num w:numId="4">
    <w:abstractNumId w:val="40"/>
  </w:num>
  <w:num w:numId="5">
    <w:abstractNumId w:val="55"/>
  </w:num>
  <w:num w:numId="6">
    <w:abstractNumId w:val="59"/>
  </w:num>
  <w:num w:numId="7">
    <w:abstractNumId w:val="42"/>
  </w:num>
  <w:num w:numId="8">
    <w:abstractNumId w:val="78"/>
  </w:num>
  <w:num w:numId="9">
    <w:abstractNumId w:val="66"/>
  </w:num>
  <w:num w:numId="10">
    <w:abstractNumId w:val="76"/>
  </w:num>
  <w:num w:numId="11">
    <w:abstractNumId w:val="43"/>
  </w:num>
  <w:num w:numId="12">
    <w:abstractNumId w:val="54"/>
  </w:num>
  <w:num w:numId="13">
    <w:abstractNumId w:val="74"/>
  </w:num>
  <w:num w:numId="14">
    <w:abstractNumId w:val="50"/>
  </w:num>
  <w:num w:numId="15">
    <w:abstractNumId w:val="75"/>
  </w:num>
  <w:num w:numId="16">
    <w:abstractNumId w:val="65"/>
  </w:num>
  <w:num w:numId="17">
    <w:abstractNumId w:val="36"/>
  </w:num>
  <w:num w:numId="18">
    <w:abstractNumId w:val="45"/>
  </w:num>
  <w:num w:numId="19">
    <w:abstractNumId w:val="41"/>
  </w:num>
  <w:num w:numId="20">
    <w:abstractNumId w:val="51"/>
  </w:num>
  <w:num w:numId="21">
    <w:abstractNumId w:val="70"/>
  </w:num>
  <w:num w:numId="22">
    <w:abstractNumId w:val="64"/>
  </w:num>
  <w:num w:numId="23">
    <w:abstractNumId w:val="49"/>
    <w:lvlOverride w:ilvl="0">
      <w:startOverride w:val="1"/>
    </w:lvlOverride>
    <w:lvlOverride w:ilvl="1"/>
    <w:lvlOverride w:ilvl="2"/>
    <w:lvlOverride w:ilvl="3"/>
    <w:lvlOverride w:ilvl="4"/>
    <w:lvlOverride w:ilvl="5"/>
    <w:lvlOverride w:ilvl="6"/>
    <w:lvlOverride w:ilvl="7"/>
    <w:lvlOverride w:ilvl="8"/>
  </w:num>
  <w:num w:numId="24">
    <w:abstractNumId w:val="53"/>
    <w:lvlOverride w:ilvl="0">
      <w:startOverride w:val="1"/>
    </w:lvlOverride>
    <w:lvlOverride w:ilvl="1"/>
    <w:lvlOverride w:ilvl="2"/>
    <w:lvlOverride w:ilvl="3"/>
    <w:lvlOverride w:ilvl="4"/>
    <w:lvlOverride w:ilvl="5"/>
    <w:lvlOverride w:ilvl="6"/>
    <w:lvlOverride w:ilvl="7"/>
    <w:lvlOverride w:ilvl="8"/>
  </w:num>
  <w:num w:numId="25">
    <w:abstractNumId w:val="67"/>
    <w:lvlOverride w:ilvl="0">
      <w:startOverride w:val="1"/>
    </w:lvlOverride>
    <w:lvlOverride w:ilvl="1"/>
    <w:lvlOverride w:ilvl="2"/>
    <w:lvlOverride w:ilvl="3"/>
    <w:lvlOverride w:ilvl="4"/>
    <w:lvlOverride w:ilvl="5"/>
    <w:lvlOverride w:ilvl="6"/>
    <w:lvlOverride w:ilvl="7"/>
    <w:lvlOverride w:ilvl="8"/>
  </w:num>
  <w:num w:numId="26">
    <w:abstractNumId w:val="81"/>
    <w:lvlOverride w:ilvl="0">
      <w:startOverride w:val="1"/>
    </w:lvlOverride>
    <w:lvlOverride w:ilvl="1"/>
    <w:lvlOverride w:ilvl="2"/>
    <w:lvlOverride w:ilvl="3"/>
    <w:lvlOverride w:ilvl="4"/>
    <w:lvlOverride w:ilvl="5"/>
    <w:lvlOverride w:ilvl="6"/>
    <w:lvlOverride w:ilvl="7"/>
    <w:lvlOverride w:ilvl="8"/>
  </w:num>
  <w:num w:numId="27">
    <w:abstractNumId w:val="69"/>
  </w:num>
  <w:num w:numId="28">
    <w:abstractNumId w:val="77"/>
    <w:lvlOverride w:ilvl="0">
      <w:startOverride w:val="1"/>
    </w:lvlOverride>
    <w:lvlOverride w:ilvl="1"/>
    <w:lvlOverride w:ilvl="2"/>
    <w:lvlOverride w:ilvl="3"/>
    <w:lvlOverride w:ilvl="4"/>
    <w:lvlOverride w:ilvl="5"/>
    <w:lvlOverride w:ilvl="6"/>
    <w:lvlOverride w:ilvl="7"/>
    <w:lvlOverride w:ilvl="8"/>
  </w:num>
  <w:num w:numId="29">
    <w:abstractNumId w:val="72"/>
  </w:num>
  <w:num w:numId="30">
    <w:abstractNumId w:val="20"/>
  </w:num>
  <w:num w:numId="31">
    <w:abstractNumId w:val="26"/>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7"/>
  </w:num>
  <w:num w:numId="36">
    <w:abstractNumId w:val="25"/>
  </w:num>
  <w:num w:numId="37">
    <w:abstractNumId w:val="3"/>
  </w:num>
  <w:num w:numId="38">
    <w:abstractNumId w:val="28"/>
  </w:num>
  <w:num w:numId="39">
    <w:abstractNumId w:val="13"/>
  </w:num>
  <w:num w:numId="40">
    <w:abstractNumId w:val="6"/>
  </w:num>
  <w:num w:numId="41">
    <w:abstractNumId w:val="16"/>
  </w:num>
  <w:num w:numId="42">
    <w:abstractNumId w:val="27"/>
  </w:num>
  <w:num w:numId="43">
    <w:abstractNumId w:val="10"/>
  </w:num>
  <w:num w:numId="44">
    <w:abstractNumId w:val="32"/>
  </w:num>
  <w:num w:numId="45">
    <w:abstractNumId w:val="33"/>
  </w:num>
  <w:num w:numId="46">
    <w:abstractNumId w:val="34"/>
  </w:num>
  <w:num w:numId="47">
    <w:abstractNumId w:val="17"/>
  </w:num>
  <w:num w:numId="48">
    <w:abstractNumId w:val="9"/>
  </w:num>
  <w:num w:numId="49">
    <w:abstractNumId w:val="30"/>
  </w:num>
  <w:num w:numId="50">
    <w:abstractNumId w:val="29"/>
  </w:num>
  <w:num w:numId="51">
    <w:abstractNumId w:val="15"/>
  </w:num>
  <w:num w:numId="52">
    <w:abstractNumId w:val="4"/>
  </w:num>
  <w:num w:numId="53">
    <w:abstractNumId w:val="8"/>
  </w:num>
  <w:num w:numId="54">
    <w:abstractNumId w:val="12"/>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num>
  <w:num w:numId="57">
    <w:abstractNumId w:val="22"/>
  </w:num>
  <w:num w:numId="58">
    <w:abstractNumId w:val="23"/>
  </w:num>
  <w:num w:numId="59">
    <w:abstractNumId w:val="14"/>
  </w:num>
  <w:num w:numId="60">
    <w:abstractNumId w:val="19"/>
  </w:num>
  <w:num w:numId="61">
    <w:abstractNumId w:val="2"/>
  </w:num>
  <w:num w:numId="62">
    <w:abstractNumId w:val="31"/>
  </w:num>
  <w:num w:numId="63">
    <w:abstractNumId w:val="24"/>
  </w:num>
  <w:num w:numId="64">
    <w:abstractNumId w:val="18"/>
  </w:num>
  <w:num w:numId="65">
    <w:abstractNumId w:val="5"/>
  </w:num>
  <w:num w:numId="66">
    <w:abstractNumId w:val="39"/>
  </w:num>
  <w:num w:numId="67">
    <w:abstractNumId w:val="37"/>
  </w:num>
  <w:num w:numId="68">
    <w:abstractNumId w:val="61"/>
  </w:num>
  <w:num w:numId="69">
    <w:abstractNumId w:val="80"/>
  </w:num>
  <w:num w:numId="70">
    <w:abstractNumId w:val="48"/>
  </w:num>
  <w:num w:numId="71">
    <w:abstractNumId w:val="71"/>
  </w:num>
  <w:num w:numId="72">
    <w:abstractNumId w:val="44"/>
  </w:num>
  <w:num w:numId="73">
    <w:abstractNumId w:val="63"/>
  </w:num>
  <w:num w:numId="74">
    <w:abstractNumId w:val="38"/>
  </w:num>
  <w:num w:numId="75">
    <w:abstractNumId w:val="79"/>
  </w:num>
  <w:num w:numId="76">
    <w:abstractNumId w:val="62"/>
  </w:num>
  <w:num w:numId="77">
    <w:abstractNumId w:val="68"/>
  </w:num>
  <w:num w:numId="78">
    <w:abstractNumId w:val="60"/>
  </w:num>
  <w:num w:numId="79">
    <w:abstractNumId w:val="52"/>
  </w:num>
  <w:num w:numId="80">
    <w:abstractNumId w:val="56"/>
  </w:num>
  <w:num w:numId="81">
    <w:abstractNumId w:val="46"/>
  </w:num>
  <w:num w:numId="82">
    <w:abstractNumId w:val="73"/>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781CB3"/>
    <w:rsid w:val="0001746F"/>
    <w:rsid w:val="00031670"/>
    <w:rsid w:val="000450F6"/>
    <w:rsid w:val="00047AAC"/>
    <w:rsid w:val="0007151B"/>
    <w:rsid w:val="000C6C67"/>
    <w:rsid w:val="000D082F"/>
    <w:rsid w:val="000E4B01"/>
    <w:rsid w:val="000F68A9"/>
    <w:rsid w:val="00115F6F"/>
    <w:rsid w:val="001502B4"/>
    <w:rsid w:val="001A2BB9"/>
    <w:rsid w:val="001B48FD"/>
    <w:rsid w:val="001C1505"/>
    <w:rsid w:val="001E65DD"/>
    <w:rsid w:val="00212707"/>
    <w:rsid w:val="002324EB"/>
    <w:rsid w:val="00262E51"/>
    <w:rsid w:val="00290F86"/>
    <w:rsid w:val="002C6F90"/>
    <w:rsid w:val="002D38C5"/>
    <w:rsid w:val="002D6A6C"/>
    <w:rsid w:val="002E4029"/>
    <w:rsid w:val="003264BF"/>
    <w:rsid w:val="003356DD"/>
    <w:rsid w:val="00343DDB"/>
    <w:rsid w:val="003624AC"/>
    <w:rsid w:val="00376A3B"/>
    <w:rsid w:val="003B7788"/>
    <w:rsid w:val="00404A8A"/>
    <w:rsid w:val="004273AD"/>
    <w:rsid w:val="00441656"/>
    <w:rsid w:val="00446C20"/>
    <w:rsid w:val="0045703F"/>
    <w:rsid w:val="00492EA9"/>
    <w:rsid w:val="004A29F4"/>
    <w:rsid w:val="004D1A60"/>
    <w:rsid w:val="00503046"/>
    <w:rsid w:val="00530DB2"/>
    <w:rsid w:val="00532DE1"/>
    <w:rsid w:val="0058771B"/>
    <w:rsid w:val="005A7123"/>
    <w:rsid w:val="005C79DA"/>
    <w:rsid w:val="00617A3E"/>
    <w:rsid w:val="00630B13"/>
    <w:rsid w:val="006362B4"/>
    <w:rsid w:val="00650509"/>
    <w:rsid w:val="00653297"/>
    <w:rsid w:val="006743A6"/>
    <w:rsid w:val="006829B0"/>
    <w:rsid w:val="006B589F"/>
    <w:rsid w:val="006E1855"/>
    <w:rsid w:val="006E5ECD"/>
    <w:rsid w:val="0071347D"/>
    <w:rsid w:val="00735805"/>
    <w:rsid w:val="00741EFD"/>
    <w:rsid w:val="00753B04"/>
    <w:rsid w:val="00753D7F"/>
    <w:rsid w:val="00781CB3"/>
    <w:rsid w:val="0079626C"/>
    <w:rsid w:val="007A3349"/>
    <w:rsid w:val="007B5324"/>
    <w:rsid w:val="007D00CB"/>
    <w:rsid w:val="00840316"/>
    <w:rsid w:val="008655BA"/>
    <w:rsid w:val="00877E82"/>
    <w:rsid w:val="008A2E46"/>
    <w:rsid w:val="008D44FE"/>
    <w:rsid w:val="008D7D2A"/>
    <w:rsid w:val="009301C6"/>
    <w:rsid w:val="00972E28"/>
    <w:rsid w:val="009D5BBD"/>
    <w:rsid w:val="009F1DE1"/>
    <w:rsid w:val="00A10F45"/>
    <w:rsid w:val="00A15EA8"/>
    <w:rsid w:val="00A223C9"/>
    <w:rsid w:val="00A2445D"/>
    <w:rsid w:val="00A24600"/>
    <w:rsid w:val="00A31CE7"/>
    <w:rsid w:val="00A332B4"/>
    <w:rsid w:val="00A4744D"/>
    <w:rsid w:val="00A56E58"/>
    <w:rsid w:val="00A634B5"/>
    <w:rsid w:val="00A719E9"/>
    <w:rsid w:val="00A95180"/>
    <w:rsid w:val="00B21F44"/>
    <w:rsid w:val="00B4104C"/>
    <w:rsid w:val="00B80BA8"/>
    <w:rsid w:val="00B84197"/>
    <w:rsid w:val="00B84342"/>
    <w:rsid w:val="00B8592C"/>
    <w:rsid w:val="00B93F32"/>
    <w:rsid w:val="00B945CC"/>
    <w:rsid w:val="00BA3A85"/>
    <w:rsid w:val="00BC59AE"/>
    <w:rsid w:val="00BE5B6A"/>
    <w:rsid w:val="00C57E83"/>
    <w:rsid w:val="00C64B3F"/>
    <w:rsid w:val="00C7466E"/>
    <w:rsid w:val="00C82E63"/>
    <w:rsid w:val="00CB0C6E"/>
    <w:rsid w:val="00CC4A18"/>
    <w:rsid w:val="00D26CCA"/>
    <w:rsid w:val="00D95309"/>
    <w:rsid w:val="00DA24FE"/>
    <w:rsid w:val="00DB005C"/>
    <w:rsid w:val="00DC74BD"/>
    <w:rsid w:val="00E030DA"/>
    <w:rsid w:val="00E41B6A"/>
    <w:rsid w:val="00E53017"/>
    <w:rsid w:val="00E60975"/>
    <w:rsid w:val="00E9579D"/>
    <w:rsid w:val="00EA4FC7"/>
    <w:rsid w:val="00EA7E5C"/>
    <w:rsid w:val="00EC7029"/>
    <w:rsid w:val="00EE6160"/>
    <w:rsid w:val="00F04523"/>
    <w:rsid w:val="00F10C4B"/>
    <w:rsid w:val="00F90314"/>
    <w:rsid w:val="00FA1748"/>
    <w:rsid w:val="00FB6F6A"/>
    <w:rsid w:val="00FC4F47"/>
    <w:rsid w:val="00FD5F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CB3"/>
    <w:pPr>
      <w:spacing w:after="200" w:line="276" w:lineRule="auto"/>
    </w:pPr>
    <w:rPr>
      <w:rFonts w:asciiTheme="minorHAnsi" w:eastAsiaTheme="minorEastAsia" w:hAnsiTheme="minorHAnsi" w:cstheme="minorBidi"/>
      <w:sz w:val="22"/>
      <w:szCs w:val="22"/>
    </w:rPr>
  </w:style>
  <w:style w:type="paragraph" w:styleId="1">
    <w:name w:val="heading 1"/>
    <w:basedOn w:val="a"/>
    <w:next w:val="a"/>
    <w:link w:val="10"/>
    <w:uiPriority w:val="9"/>
    <w:qFormat/>
    <w:rsid w:val="0079626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79626C"/>
    <w:pPr>
      <w:keepNext/>
      <w:outlineLvl w:val="1"/>
    </w:pPr>
    <w:rPr>
      <w:rFonts w:eastAsia="Arial Unicode MS"/>
      <w:sz w:val="28"/>
      <w:szCs w:val="20"/>
    </w:rPr>
  </w:style>
  <w:style w:type="paragraph" w:styleId="3">
    <w:name w:val="heading 3"/>
    <w:basedOn w:val="a"/>
    <w:next w:val="a"/>
    <w:link w:val="30"/>
    <w:qFormat/>
    <w:rsid w:val="0079626C"/>
    <w:pPr>
      <w:keepNext/>
      <w:spacing w:before="240" w:after="60"/>
      <w:outlineLvl w:val="2"/>
    </w:pPr>
    <w:rPr>
      <w:rFonts w:ascii="Arial" w:hAnsi="Arial" w:cs="Arial"/>
      <w:b/>
      <w:bCs/>
      <w:sz w:val="26"/>
      <w:szCs w:val="26"/>
    </w:rPr>
  </w:style>
  <w:style w:type="paragraph" w:styleId="4">
    <w:name w:val="heading 4"/>
    <w:basedOn w:val="a"/>
    <w:next w:val="a"/>
    <w:link w:val="40"/>
    <w:qFormat/>
    <w:rsid w:val="0079626C"/>
    <w:pPr>
      <w:keepNext/>
      <w:spacing w:before="240" w:after="60"/>
      <w:outlineLvl w:val="3"/>
    </w:pPr>
    <w:rPr>
      <w:b/>
      <w:bCs/>
      <w:sz w:val="28"/>
      <w:szCs w:val="28"/>
    </w:rPr>
  </w:style>
  <w:style w:type="paragraph" w:styleId="5">
    <w:name w:val="heading 5"/>
    <w:basedOn w:val="a"/>
    <w:next w:val="a"/>
    <w:link w:val="50"/>
    <w:qFormat/>
    <w:rsid w:val="0079626C"/>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9626C"/>
    <w:rPr>
      <w:rFonts w:ascii="Arial" w:hAnsi="Arial" w:cs="Arial"/>
      <w:b/>
      <w:bCs/>
      <w:kern w:val="32"/>
      <w:sz w:val="32"/>
      <w:szCs w:val="32"/>
      <w:lang w:val="ru-RU" w:eastAsia="ru-RU" w:bidi="ar-SA"/>
    </w:rPr>
  </w:style>
  <w:style w:type="character" w:customStyle="1" w:styleId="20">
    <w:name w:val="Заголовок 2 Знак"/>
    <w:link w:val="2"/>
    <w:uiPriority w:val="9"/>
    <w:rsid w:val="0079626C"/>
    <w:rPr>
      <w:rFonts w:eastAsia="Arial Unicode MS"/>
      <w:sz w:val="28"/>
    </w:rPr>
  </w:style>
  <w:style w:type="character" w:customStyle="1" w:styleId="30">
    <w:name w:val="Заголовок 3 Знак"/>
    <w:link w:val="3"/>
    <w:rsid w:val="0079626C"/>
    <w:rPr>
      <w:rFonts w:ascii="Arial" w:hAnsi="Arial" w:cs="Arial"/>
      <w:b/>
      <w:bCs/>
      <w:sz w:val="26"/>
      <w:szCs w:val="26"/>
    </w:rPr>
  </w:style>
  <w:style w:type="character" w:customStyle="1" w:styleId="40">
    <w:name w:val="Заголовок 4 Знак"/>
    <w:link w:val="4"/>
    <w:rsid w:val="0079626C"/>
    <w:rPr>
      <w:b/>
      <w:bCs/>
      <w:sz w:val="28"/>
      <w:szCs w:val="28"/>
    </w:rPr>
  </w:style>
  <w:style w:type="character" w:customStyle="1" w:styleId="50">
    <w:name w:val="Заголовок 5 Знак"/>
    <w:basedOn w:val="a0"/>
    <w:link w:val="5"/>
    <w:rsid w:val="0079626C"/>
    <w:rPr>
      <w:rFonts w:ascii="Calibri" w:eastAsia="Times New Roman" w:hAnsi="Calibri" w:cs="Times New Roman"/>
      <w:b/>
      <w:bCs/>
      <w:i/>
      <w:iCs/>
      <w:sz w:val="26"/>
      <w:szCs w:val="26"/>
    </w:rPr>
  </w:style>
  <w:style w:type="paragraph" w:styleId="a3">
    <w:name w:val="Title"/>
    <w:basedOn w:val="a"/>
    <w:next w:val="a"/>
    <w:link w:val="a4"/>
    <w:qFormat/>
    <w:rsid w:val="0079626C"/>
    <w:pPr>
      <w:spacing w:before="240" w:after="60"/>
      <w:jc w:val="center"/>
      <w:outlineLvl w:val="0"/>
    </w:pPr>
    <w:rPr>
      <w:rFonts w:ascii="Cambria" w:hAnsi="Cambria"/>
      <w:b/>
      <w:bCs/>
      <w:kern w:val="28"/>
      <w:sz w:val="32"/>
      <w:szCs w:val="32"/>
    </w:rPr>
  </w:style>
  <w:style w:type="character" w:customStyle="1" w:styleId="a4">
    <w:name w:val="Название Знак"/>
    <w:link w:val="a3"/>
    <w:rsid w:val="0079626C"/>
    <w:rPr>
      <w:rFonts w:ascii="Cambria" w:hAnsi="Cambria"/>
      <w:b/>
      <w:bCs/>
      <w:kern w:val="28"/>
      <w:sz w:val="32"/>
      <w:szCs w:val="32"/>
      <w:lang w:val="ru-RU" w:eastAsia="ru-RU" w:bidi="ar-SA"/>
    </w:rPr>
  </w:style>
  <w:style w:type="character" w:styleId="a5">
    <w:name w:val="Strong"/>
    <w:uiPriority w:val="22"/>
    <w:qFormat/>
    <w:rsid w:val="0079626C"/>
    <w:rPr>
      <w:b/>
      <w:bCs/>
    </w:rPr>
  </w:style>
  <w:style w:type="character" w:styleId="a6">
    <w:name w:val="Emphasis"/>
    <w:qFormat/>
    <w:rsid w:val="0079626C"/>
    <w:rPr>
      <w:i/>
      <w:iCs/>
    </w:rPr>
  </w:style>
  <w:style w:type="paragraph" w:styleId="a7">
    <w:name w:val="No Spacing"/>
    <w:link w:val="a8"/>
    <w:uiPriority w:val="1"/>
    <w:qFormat/>
    <w:rsid w:val="0079626C"/>
    <w:rPr>
      <w:rFonts w:ascii="Calibri" w:eastAsia="Calibri" w:hAnsi="Calibri"/>
      <w:sz w:val="22"/>
      <w:szCs w:val="22"/>
      <w:lang w:eastAsia="en-US"/>
    </w:rPr>
  </w:style>
  <w:style w:type="paragraph" w:styleId="a9">
    <w:name w:val="List Paragraph"/>
    <w:aliases w:val="ITL List Paragraph,Цветной список - Акцент 13"/>
    <w:basedOn w:val="a"/>
    <w:link w:val="aa"/>
    <w:uiPriority w:val="34"/>
    <w:qFormat/>
    <w:rsid w:val="0079626C"/>
    <w:pPr>
      <w:ind w:left="720"/>
      <w:contextualSpacing/>
    </w:pPr>
    <w:rPr>
      <w:rFonts w:ascii="Calibri" w:hAnsi="Calibri"/>
    </w:rPr>
  </w:style>
  <w:style w:type="table" w:styleId="ab">
    <w:name w:val="Table Grid"/>
    <w:basedOn w:val="a1"/>
    <w:uiPriority w:val="59"/>
    <w:rsid w:val="00781CB3"/>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8"/>
    <w:locked/>
    <w:rsid w:val="00781CB3"/>
    <w:rPr>
      <w:sz w:val="23"/>
      <w:szCs w:val="23"/>
      <w:shd w:val="clear" w:color="auto" w:fill="FFFFFF"/>
    </w:rPr>
  </w:style>
  <w:style w:type="paragraph" w:customStyle="1" w:styleId="8">
    <w:name w:val="Основной текст8"/>
    <w:basedOn w:val="a"/>
    <w:link w:val="ac"/>
    <w:rsid w:val="00781CB3"/>
    <w:pPr>
      <w:widowControl w:val="0"/>
      <w:shd w:val="clear" w:color="auto" w:fill="FFFFFF"/>
      <w:spacing w:after="0" w:line="274" w:lineRule="exact"/>
      <w:ind w:hanging="360"/>
      <w:jc w:val="center"/>
    </w:pPr>
    <w:rPr>
      <w:rFonts w:ascii="Times New Roman" w:eastAsia="Times New Roman" w:hAnsi="Times New Roman" w:cs="Times New Roman"/>
      <w:sz w:val="23"/>
      <w:szCs w:val="23"/>
    </w:rPr>
  </w:style>
  <w:style w:type="character" w:customStyle="1" w:styleId="21">
    <w:name w:val="Основной текст2"/>
    <w:basedOn w:val="ac"/>
    <w:rsid w:val="00781CB3"/>
    <w:rPr>
      <w:color w:val="000000"/>
      <w:spacing w:val="0"/>
      <w:w w:val="100"/>
      <w:position w:val="0"/>
      <w:lang w:val="ru-RU"/>
    </w:rPr>
  </w:style>
  <w:style w:type="character" w:customStyle="1" w:styleId="11">
    <w:name w:val="Основной текст1"/>
    <w:basedOn w:val="ac"/>
    <w:rsid w:val="00E6097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22">
    <w:name w:val="Заголовок №2_"/>
    <w:basedOn w:val="a0"/>
    <w:rsid w:val="00E60975"/>
    <w:rPr>
      <w:rFonts w:ascii="Times New Roman" w:eastAsia="Times New Roman" w:hAnsi="Times New Roman" w:cs="Times New Roman"/>
      <w:b w:val="0"/>
      <w:bCs w:val="0"/>
      <w:i w:val="0"/>
      <w:iCs w:val="0"/>
      <w:smallCaps w:val="0"/>
      <w:strike w:val="0"/>
      <w:u w:val="none"/>
    </w:rPr>
  </w:style>
  <w:style w:type="character" w:customStyle="1" w:styleId="23">
    <w:name w:val="Заголовок №2"/>
    <w:basedOn w:val="22"/>
    <w:rsid w:val="00E60975"/>
    <w:rPr>
      <w:color w:val="000000"/>
      <w:spacing w:val="0"/>
      <w:w w:val="100"/>
      <w:position w:val="0"/>
      <w:sz w:val="24"/>
      <w:szCs w:val="24"/>
      <w:lang w:val="ru-RU"/>
    </w:rPr>
  </w:style>
  <w:style w:type="character" w:customStyle="1" w:styleId="Georgia115pt">
    <w:name w:val="Основной текст + Georgia;11;5 pt"/>
    <w:basedOn w:val="ac"/>
    <w:rsid w:val="00E60975"/>
    <w:rPr>
      <w:rFonts w:ascii="Georgia" w:eastAsia="Georgia" w:hAnsi="Georgia" w:cs="Georgia"/>
      <w:b w:val="0"/>
      <w:bCs w:val="0"/>
      <w:i w:val="0"/>
      <w:iCs w:val="0"/>
      <w:smallCaps w:val="0"/>
      <w:strike w:val="0"/>
      <w:color w:val="000000"/>
      <w:spacing w:val="0"/>
      <w:w w:val="100"/>
      <w:position w:val="0"/>
      <w:u w:val="none"/>
      <w:lang w:val="ru-RU"/>
    </w:rPr>
  </w:style>
  <w:style w:type="paragraph" w:customStyle="1" w:styleId="6">
    <w:name w:val="Основной текст6"/>
    <w:basedOn w:val="a"/>
    <w:rsid w:val="00E60975"/>
    <w:pPr>
      <w:widowControl w:val="0"/>
      <w:shd w:val="clear" w:color="auto" w:fill="FFFFFF"/>
      <w:spacing w:after="0" w:line="274" w:lineRule="exact"/>
      <w:ind w:hanging="260"/>
      <w:jc w:val="center"/>
    </w:pPr>
    <w:rPr>
      <w:rFonts w:ascii="Times New Roman" w:eastAsia="Times New Roman" w:hAnsi="Times New Roman" w:cs="Times New Roman"/>
      <w:color w:val="000000"/>
      <w:sz w:val="24"/>
      <w:szCs w:val="24"/>
    </w:rPr>
  </w:style>
  <w:style w:type="character" w:customStyle="1" w:styleId="31">
    <w:name w:val="Заголовок №3_"/>
    <w:basedOn w:val="a0"/>
    <w:rsid w:val="00E60975"/>
    <w:rPr>
      <w:rFonts w:ascii="Times New Roman" w:eastAsia="Times New Roman" w:hAnsi="Times New Roman" w:cs="Times New Roman"/>
      <w:b w:val="0"/>
      <w:bCs w:val="0"/>
      <w:i w:val="0"/>
      <w:iCs w:val="0"/>
      <w:smallCaps w:val="0"/>
      <w:strike w:val="0"/>
      <w:u w:val="none"/>
    </w:rPr>
  </w:style>
  <w:style w:type="character" w:customStyle="1" w:styleId="32">
    <w:name w:val="Заголовок №3"/>
    <w:basedOn w:val="31"/>
    <w:rsid w:val="00E60975"/>
    <w:rPr>
      <w:color w:val="000000"/>
      <w:spacing w:val="0"/>
      <w:w w:val="100"/>
      <w:position w:val="0"/>
      <w:sz w:val="24"/>
      <w:szCs w:val="24"/>
      <w:lang w:val="ru-RU"/>
    </w:rPr>
  </w:style>
  <w:style w:type="character" w:customStyle="1" w:styleId="41">
    <w:name w:val="Основной текст (4)_"/>
    <w:basedOn w:val="a0"/>
    <w:link w:val="42"/>
    <w:rsid w:val="00E60975"/>
    <w:rPr>
      <w:b/>
      <w:bCs/>
      <w:shd w:val="clear" w:color="auto" w:fill="FFFFFF"/>
    </w:rPr>
  </w:style>
  <w:style w:type="paragraph" w:customStyle="1" w:styleId="42">
    <w:name w:val="Основной текст (4)"/>
    <w:basedOn w:val="a"/>
    <w:link w:val="41"/>
    <w:rsid w:val="00E60975"/>
    <w:pPr>
      <w:widowControl w:val="0"/>
      <w:shd w:val="clear" w:color="auto" w:fill="FFFFFF"/>
      <w:spacing w:after="0" w:line="0" w:lineRule="atLeast"/>
      <w:jc w:val="right"/>
    </w:pPr>
    <w:rPr>
      <w:rFonts w:ascii="Times New Roman" w:eastAsia="Times New Roman" w:hAnsi="Times New Roman" w:cs="Times New Roman"/>
      <w:b/>
      <w:bCs/>
      <w:sz w:val="20"/>
      <w:szCs w:val="20"/>
    </w:rPr>
  </w:style>
  <w:style w:type="character" w:customStyle="1" w:styleId="ad">
    <w:name w:val="Колонтитул_"/>
    <w:basedOn w:val="a0"/>
    <w:rsid w:val="00262E51"/>
    <w:rPr>
      <w:rFonts w:ascii="Times New Roman" w:eastAsia="Times New Roman" w:hAnsi="Times New Roman" w:cs="Times New Roman"/>
      <w:b/>
      <w:bCs/>
      <w:i w:val="0"/>
      <w:iCs w:val="0"/>
      <w:smallCaps w:val="0"/>
      <w:strike w:val="0"/>
      <w:sz w:val="20"/>
      <w:szCs w:val="20"/>
      <w:u w:val="none"/>
    </w:rPr>
  </w:style>
  <w:style w:type="character" w:customStyle="1" w:styleId="ae">
    <w:name w:val="Колонтитул"/>
    <w:basedOn w:val="ad"/>
    <w:rsid w:val="00262E51"/>
    <w:rPr>
      <w:color w:val="000000"/>
      <w:spacing w:val="0"/>
      <w:w w:val="100"/>
      <w:position w:val="0"/>
    </w:rPr>
  </w:style>
  <w:style w:type="character" w:customStyle="1" w:styleId="51">
    <w:name w:val="Основной текст (5)_"/>
    <w:basedOn w:val="a0"/>
    <w:rsid w:val="000F68A9"/>
    <w:rPr>
      <w:rFonts w:ascii="Times New Roman" w:eastAsia="Times New Roman" w:hAnsi="Times New Roman" w:cs="Times New Roman"/>
      <w:b/>
      <w:bCs/>
      <w:i/>
      <w:iCs/>
      <w:smallCaps w:val="0"/>
      <w:strike w:val="0"/>
      <w:u w:val="none"/>
    </w:rPr>
  </w:style>
  <w:style w:type="character" w:customStyle="1" w:styleId="52">
    <w:name w:val="Основной текст (5)"/>
    <w:basedOn w:val="51"/>
    <w:rsid w:val="000F68A9"/>
    <w:rPr>
      <w:color w:val="000000"/>
      <w:spacing w:val="0"/>
      <w:w w:val="100"/>
      <w:position w:val="0"/>
      <w:sz w:val="24"/>
      <w:szCs w:val="24"/>
      <w:lang w:val="ru-RU"/>
    </w:rPr>
  </w:style>
  <w:style w:type="character" w:customStyle="1" w:styleId="af">
    <w:name w:val="Основной текст + Полужирный;Курсив"/>
    <w:basedOn w:val="ac"/>
    <w:rsid w:val="000F68A9"/>
    <w:rPr>
      <w:rFonts w:ascii="Times New Roman" w:eastAsia="Times New Roman" w:hAnsi="Times New Roman" w:cs="Times New Roman"/>
      <w:b/>
      <w:bCs/>
      <w:i/>
      <w:iCs/>
      <w:smallCaps w:val="0"/>
      <w:strike w:val="0"/>
      <w:color w:val="000000"/>
      <w:spacing w:val="0"/>
      <w:w w:val="100"/>
      <w:position w:val="0"/>
      <w:sz w:val="24"/>
      <w:szCs w:val="24"/>
      <w:u w:val="none"/>
      <w:lang w:val="ru-RU"/>
    </w:rPr>
  </w:style>
  <w:style w:type="paragraph" w:customStyle="1" w:styleId="14">
    <w:name w:val="Основной текст14"/>
    <w:basedOn w:val="a"/>
    <w:rsid w:val="00492EA9"/>
    <w:pPr>
      <w:widowControl w:val="0"/>
      <w:shd w:val="clear" w:color="auto" w:fill="FFFFFF"/>
      <w:spacing w:after="0" w:line="274" w:lineRule="exact"/>
      <w:ind w:hanging="2020"/>
      <w:jc w:val="center"/>
    </w:pPr>
    <w:rPr>
      <w:rFonts w:ascii="Times New Roman" w:eastAsia="Times New Roman" w:hAnsi="Times New Roman" w:cs="Times New Roman"/>
    </w:rPr>
  </w:style>
  <w:style w:type="character" w:customStyle="1" w:styleId="af0">
    <w:name w:val="Основной текст + Курсив"/>
    <w:basedOn w:val="ac"/>
    <w:rsid w:val="00492EA9"/>
    <w:rPr>
      <w:rFonts w:ascii="Times New Roman" w:eastAsia="Times New Roman" w:hAnsi="Times New Roman" w:cs="Times New Roman"/>
      <w:i/>
      <w:iCs/>
      <w:color w:val="000000"/>
      <w:spacing w:val="0"/>
      <w:w w:val="100"/>
      <w:position w:val="0"/>
      <w:u w:val="single"/>
      <w:shd w:val="clear" w:color="auto" w:fill="FFFFFF"/>
      <w:lang w:val="ru-RU"/>
    </w:rPr>
  </w:style>
  <w:style w:type="character" w:customStyle="1" w:styleId="60">
    <w:name w:val="Основной текст (6)_"/>
    <w:basedOn w:val="a0"/>
    <w:link w:val="61"/>
    <w:locked/>
    <w:rsid w:val="00492EA9"/>
    <w:rPr>
      <w:b/>
      <w:bCs/>
      <w:i/>
      <w:iCs/>
      <w:w w:val="120"/>
      <w:shd w:val="clear" w:color="auto" w:fill="FFFFFF"/>
    </w:rPr>
  </w:style>
  <w:style w:type="paragraph" w:customStyle="1" w:styleId="61">
    <w:name w:val="Основной текст (6)"/>
    <w:basedOn w:val="a"/>
    <w:link w:val="60"/>
    <w:rsid w:val="00492EA9"/>
    <w:pPr>
      <w:widowControl w:val="0"/>
      <w:shd w:val="clear" w:color="auto" w:fill="FFFFFF"/>
      <w:spacing w:after="0" w:line="274" w:lineRule="exact"/>
      <w:ind w:firstLine="560"/>
      <w:jc w:val="both"/>
    </w:pPr>
    <w:rPr>
      <w:rFonts w:ascii="Times New Roman" w:eastAsia="Times New Roman" w:hAnsi="Times New Roman" w:cs="Times New Roman"/>
      <w:b/>
      <w:bCs/>
      <w:i/>
      <w:iCs/>
      <w:w w:val="120"/>
      <w:sz w:val="20"/>
      <w:szCs w:val="20"/>
    </w:rPr>
  </w:style>
  <w:style w:type="character" w:customStyle="1" w:styleId="12pt">
    <w:name w:val="Основной текст + 12 pt"/>
    <w:aliases w:val="Курсив,Основной текст + Полужирный"/>
    <w:basedOn w:val="a0"/>
    <w:rsid w:val="00492EA9"/>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511pt">
    <w:name w:val="Основной текст (5) + 11 pt"/>
    <w:aliases w:val="Не курсив,Основной текст (7) + Не полужирный,Основной текст (5) + Не полужирный"/>
    <w:basedOn w:val="51"/>
    <w:rsid w:val="00492EA9"/>
    <w:rPr>
      <w:rFonts w:hint="default"/>
      <w:b w:val="0"/>
      <w:bCs w:val="0"/>
      <w:dstrike w:val="0"/>
      <w:color w:val="000000"/>
      <w:spacing w:val="0"/>
      <w:w w:val="100"/>
      <w:position w:val="0"/>
      <w:sz w:val="22"/>
      <w:szCs w:val="22"/>
      <w:effect w:val="none"/>
      <w:lang w:val="ru-RU"/>
    </w:rPr>
  </w:style>
  <w:style w:type="paragraph" w:styleId="af1">
    <w:name w:val="Body Text"/>
    <w:basedOn w:val="a"/>
    <w:link w:val="af2"/>
    <w:uiPriority w:val="1"/>
    <w:semiHidden/>
    <w:unhideWhenUsed/>
    <w:qFormat/>
    <w:rsid w:val="00492EA9"/>
    <w:pPr>
      <w:widowControl w:val="0"/>
      <w:autoSpaceDE w:val="0"/>
      <w:autoSpaceDN w:val="0"/>
      <w:spacing w:after="0" w:line="240" w:lineRule="auto"/>
      <w:ind w:left="1276"/>
    </w:pPr>
    <w:rPr>
      <w:rFonts w:ascii="Times New Roman" w:eastAsia="Times New Roman" w:hAnsi="Times New Roman" w:cs="Times New Roman"/>
      <w:sz w:val="24"/>
      <w:szCs w:val="24"/>
      <w:lang w:eastAsia="en-US"/>
    </w:rPr>
  </w:style>
  <w:style w:type="character" w:customStyle="1" w:styleId="af2">
    <w:name w:val="Основной текст Знак"/>
    <w:basedOn w:val="a0"/>
    <w:link w:val="af1"/>
    <w:uiPriority w:val="1"/>
    <w:semiHidden/>
    <w:qFormat/>
    <w:rsid w:val="00492EA9"/>
    <w:rPr>
      <w:sz w:val="24"/>
      <w:szCs w:val="24"/>
      <w:lang w:eastAsia="en-US"/>
    </w:rPr>
  </w:style>
  <w:style w:type="paragraph" w:customStyle="1" w:styleId="Default">
    <w:name w:val="Default"/>
    <w:uiPriority w:val="99"/>
    <w:qFormat/>
    <w:rsid w:val="00492EA9"/>
    <w:pPr>
      <w:autoSpaceDE w:val="0"/>
      <w:autoSpaceDN w:val="0"/>
      <w:adjustRightInd w:val="0"/>
    </w:pPr>
    <w:rPr>
      <w:rFonts w:eastAsiaTheme="minorHAnsi"/>
      <w:color w:val="000000"/>
      <w:sz w:val="24"/>
      <w:szCs w:val="24"/>
      <w:lang w:eastAsia="en-US"/>
    </w:rPr>
  </w:style>
  <w:style w:type="character" w:customStyle="1" w:styleId="43">
    <w:name w:val="Основной текст (4) + Не курсив"/>
    <w:basedOn w:val="41"/>
    <w:rsid w:val="00492EA9"/>
    <w:rPr>
      <w:rFonts w:ascii="Times New Roman" w:eastAsia="Times New Roman" w:hAnsi="Times New Roman" w:cs="Times New Roman"/>
      <w:b/>
      <w:bCs/>
      <w:i/>
      <w:iCs/>
      <w:color w:val="000000"/>
      <w:spacing w:val="0"/>
      <w:w w:val="100"/>
      <w:position w:val="0"/>
      <w:sz w:val="27"/>
      <w:szCs w:val="27"/>
      <w:shd w:val="clear" w:color="auto" w:fill="FFFFFF"/>
      <w:lang w:val="ru-RU"/>
    </w:rPr>
  </w:style>
  <w:style w:type="character" w:customStyle="1" w:styleId="44">
    <w:name w:val="Основной текст (4) + Полужирный"/>
    <w:basedOn w:val="41"/>
    <w:rsid w:val="00492EA9"/>
    <w:rPr>
      <w:rFonts w:ascii="Times New Roman" w:eastAsia="Times New Roman" w:hAnsi="Times New Roman" w:cs="Times New Roman"/>
      <w:i/>
      <w:iCs/>
      <w:color w:val="000000"/>
      <w:spacing w:val="0"/>
      <w:w w:val="100"/>
      <w:position w:val="0"/>
      <w:sz w:val="27"/>
      <w:szCs w:val="27"/>
      <w:shd w:val="clear" w:color="auto" w:fill="FFFFFF"/>
    </w:rPr>
  </w:style>
  <w:style w:type="character" w:customStyle="1" w:styleId="aa">
    <w:name w:val="Абзац списка Знак"/>
    <w:aliases w:val="ITL List Paragraph Знак,Цветной список - Акцент 13 Знак"/>
    <w:link w:val="a9"/>
    <w:uiPriority w:val="34"/>
    <w:qFormat/>
    <w:locked/>
    <w:rsid w:val="00492EA9"/>
    <w:rPr>
      <w:rFonts w:ascii="Calibri" w:eastAsiaTheme="minorEastAsia" w:hAnsi="Calibri" w:cstheme="minorBidi"/>
      <w:sz w:val="22"/>
      <w:szCs w:val="22"/>
    </w:rPr>
  </w:style>
  <w:style w:type="character" w:customStyle="1" w:styleId="45">
    <w:name w:val="Основной текст4"/>
    <w:basedOn w:val="ac"/>
    <w:rsid w:val="00CC4A1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46">
    <w:name w:val="Заголовок №4_"/>
    <w:basedOn w:val="a0"/>
    <w:link w:val="47"/>
    <w:rsid w:val="00753B04"/>
    <w:rPr>
      <w:shd w:val="clear" w:color="auto" w:fill="FFFFFF"/>
    </w:rPr>
  </w:style>
  <w:style w:type="paragraph" w:customStyle="1" w:styleId="47">
    <w:name w:val="Заголовок №4"/>
    <w:basedOn w:val="a"/>
    <w:link w:val="46"/>
    <w:rsid w:val="00753B04"/>
    <w:pPr>
      <w:widowControl w:val="0"/>
      <w:shd w:val="clear" w:color="auto" w:fill="FFFFFF"/>
      <w:spacing w:before="300" w:after="0" w:line="355" w:lineRule="exact"/>
      <w:ind w:hanging="740"/>
      <w:outlineLvl w:val="3"/>
    </w:pPr>
    <w:rPr>
      <w:rFonts w:ascii="Times New Roman" w:eastAsia="Times New Roman" w:hAnsi="Times New Roman" w:cs="Times New Roman"/>
      <w:sz w:val="20"/>
      <w:szCs w:val="20"/>
    </w:rPr>
  </w:style>
  <w:style w:type="character" w:customStyle="1" w:styleId="a8">
    <w:name w:val="Без интервала Знак"/>
    <w:basedOn w:val="a0"/>
    <w:link w:val="a7"/>
    <w:uiPriority w:val="1"/>
    <w:rsid w:val="00C82E63"/>
    <w:rPr>
      <w:rFonts w:ascii="Calibri" w:eastAsia="Calibri" w:hAnsi="Calibri"/>
      <w:sz w:val="22"/>
      <w:szCs w:val="22"/>
      <w:lang w:eastAsia="en-US"/>
    </w:rPr>
  </w:style>
  <w:style w:type="character" w:customStyle="1" w:styleId="dash041e005f0431005f044b005f0447005f043d005f044b005f0439005f005fchar1char1">
    <w:name w:val="dash041e_005f0431_005f044b_005f0447_005f043d_005f044b_005f0439_005f_005fchar1__char1"/>
    <w:basedOn w:val="a0"/>
    <w:rsid w:val="007B5324"/>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7B5324"/>
    <w:pPr>
      <w:spacing w:after="0" w:line="240" w:lineRule="auto"/>
    </w:pPr>
    <w:rPr>
      <w:rFonts w:ascii="Times New Roman" w:eastAsia="Times New Roman" w:hAnsi="Times New Roman" w:cs="Times New Roman"/>
      <w:sz w:val="24"/>
      <w:szCs w:val="24"/>
    </w:rPr>
  </w:style>
  <w:style w:type="character" w:customStyle="1" w:styleId="Georgia">
    <w:name w:val="Основной текст + Georgia"/>
    <w:aliases w:val="8,5 pt,Полужирный,Основной текст (5) + Arial,9 pt,Основной текст (9) + 9,Масштаб 80%,Основной текст (9) + Impact,Основной текст + CordiaUPC,14 pt"/>
    <w:basedOn w:val="ac"/>
    <w:rsid w:val="007B5324"/>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7">
    <w:name w:val="Основной текст7"/>
    <w:basedOn w:val="ac"/>
    <w:rsid w:val="007B5324"/>
    <w:rPr>
      <w:rFonts w:ascii="Times New Roman" w:eastAsia="Times New Roman" w:hAnsi="Times New Roman" w:cs="Times New Roman"/>
      <w:color w:val="000000"/>
      <w:spacing w:val="0"/>
      <w:w w:val="100"/>
      <w:position w:val="0"/>
      <w:shd w:val="clear" w:color="auto" w:fill="FFFFFF"/>
      <w:lang w:val="ru-RU"/>
    </w:rPr>
  </w:style>
  <w:style w:type="character" w:customStyle="1" w:styleId="9">
    <w:name w:val="Основной текст9"/>
    <w:basedOn w:val="ac"/>
    <w:rsid w:val="007B5324"/>
    <w:rPr>
      <w:rFonts w:ascii="Times New Roman" w:eastAsia="Times New Roman" w:hAnsi="Times New Roman" w:cs="Times New Roman"/>
      <w:color w:val="000000"/>
      <w:spacing w:val="0"/>
      <w:w w:val="100"/>
      <w:position w:val="0"/>
      <w:u w:val="single"/>
      <w:shd w:val="clear" w:color="auto" w:fill="FFFFFF"/>
      <w:lang w:val="ru-RU"/>
    </w:rPr>
  </w:style>
  <w:style w:type="paragraph" w:styleId="af3">
    <w:name w:val="header"/>
    <w:basedOn w:val="a"/>
    <w:link w:val="af4"/>
    <w:uiPriority w:val="99"/>
    <w:semiHidden/>
    <w:unhideWhenUsed/>
    <w:rsid w:val="00031670"/>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031670"/>
    <w:rPr>
      <w:rFonts w:asciiTheme="minorHAnsi" w:eastAsiaTheme="minorEastAsia" w:hAnsiTheme="minorHAnsi" w:cstheme="minorBidi"/>
      <w:sz w:val="22"/>
      <w:szCs w:val="22"/>
    </w:rPr>
  </w:style>
  <w:style w:type="paragraph" w:styleId="af5">
    <w:name w:val="footer"/>
    <w:basedOn w:val="a"/>
    <w:link w:val="af6"/>
    <w:uiPriority w:val="99"/>
    <w:unhideWhenUsed/>
    <w:rsid w:val="00031670"/>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031670"/>
    <w:rPr>
      <w:rFonts w:asciiTheme="minorHAnsi" w:eastAsiaTheme="minorEastAsia" w:hAnsiTheme="minorHAnsi" w:cstheme="minorBidi"/>
      <w:sz w:val="22"/>
      <w:szCs w:val="22"/>
    </w:rPr>
  </w:style>
  <w:style w:type="paragraph" w:styleId="af7">
    <w:name w:val="Balloon Text"/>
    <w:basedOn w:val="a"/>
    <w:link w:val="af8"/>
    <w:uiPriority w:val="99"/>
    <w:unhideWhenUsed/>
    <w:qFormat/>
    <w:rsid w:val="00DA24FE"/>
    <w:pPr>
      <w:spacing w:after="0" w:line="240" w:lineRule="auto"/>
    </w:pPr>
    <w:rPr>
      <w:rFonts w:ascii="Tahoma" w:hAnsi="Tahoma" w:cs="Tahoma"/>
      <w:sz w:val="16"/>
      <w:szCs w:val="16"/>
    </w:rPr>
  </w:style>
  <w:style w:type="character" w:customStyle="1" w:styleId="af8">
    <w:name w:val="Текст выноски Знак"/>
    <w:basedOn w:val="a0"/>
    <w:link w:val="af7"/>
    <w:uiPriority w:val="99"/>
    <w:qFormat/>
    <w:rsid w:val="00DA24FE"/>
    <w:rPr>
      <w:rFonts w:ascii="Tahoma" w:eastAsiaTheme="minorEastAsia" w:hAnsi="Tahoma" w:cs="Tahoma"/>
      <w:sz w:val="16"/>
      <w:szCs w:val="16"/>
    </w:rPr>
  </w:style>
  <w:style w:type="paragraph" w:customStyle="1" w:styleId="12">
    <w:name w:val="Абзац списка1"/>
    <w:basedOn w:val="a"/>
    <w:rsid w:val="002324EB"/>
    <w:pPr>
      <w:ind w:left="720"/>
      <w:contextualSpacing/>
    </w:pPr>
    <w:rPr>
      <w:rFonts w:ascii="Calibri" w:eastAsia="Times New Roman" w:hAnsi="Calibri" w:cs="Times New Roman"/>
    </w:rPr>
  </w:style>
  <w:style w:type="paragraph" w:styleId="af9">
    <w:name w:val="Subtitle"/>
    <w:basedOn w:val="a"/>
    <w:next w:val="a"/>
    <w:link w:val="afa"/>
    <w:uiPriority w:val="11"/>
    <w:qFormat/>
    <w:rsid w:val="002324EB"/>
    <w:pPr>
      <w:widowControl w:val="0"/>
      <w:autoSpaceDE w:val="0"/>
      <w:autoSpaceDN w:val="0"/>
      <w:adjustRightInd w:val="0"/>
      <w:spacing w:after="60" w:line="240" w:lineRule="auto"/>
      <w:jc w:val="center"/>
      <w:outlineLvl w:val="1"/>
    </w:pPr>
    <w:rPr>
      <w:rFonts w:ascii="Cambria" w:eastAsia="Times New Roman" w:hAnsi="Cambria" w:cs="Times New Roman"/>
      <w:sz w:val="24"/>
      <w:szCs w:val="24"/>
    </w:rPr>
  </w:style>
  <w:style w:type="character" w:customStyle="1" w:styleId="afa">
    <w:name w:val="Подзаголовок Знак"/>
    <w:basedOn w:val="a0"/>
    <w:link w:val="af9"/>
    <w:uiPriority w:val="11"/>
    <w:rsid w:val="002324EB"/>
    <w:rPr>
      <w:rFonts w:ascii="Cambria" w:hAnsi="Cambria"/>
      <w:sz w:val="24"/>
      <w:szCs w:val="24"/>
    </w:rPr>
  </w:style>
  <w:style w:type="paragraph" w:customStyle="1" w:styleId="TableParagraph">
    <w:name w:val="Table Paragraph"/>
    <w:basedOn w:val="a"/>
    <w:uiPriority w:val="1"/>
    <w:qFormat/>
    <w:rsid w:val="002324EB"/>
    <w:pPr>
      <w:widowControl w:val="0"/>
      <w:autoSpaceDE w:val="0"/>
      <w:autoSpaceDN w:val="0"/>
      <w:spacing w:after="0" w:line="240" w:lineRule="auto"/>
      <w:ind w:left="108"/>
    </w:pPr>
    <w:rPr>
      <w:rFonts w:ascii="Times New Roman" w:eastAsia="Times New Roman" w:hAnsi="Times New Roman" w:cs="Times New Roman"/>
      <w:lang w:eastAsia="en-US"/>
    </w:rPr>
  </w:style>
  <w:style w:type="character" w:customStyle="1" w:styleId="markedcontent">
    <w:name w:val="markedcontent"/>
    <w:basedOn w:val="a0"/>
    <w:rsid w:val="007A3349"/>
  </w:style>
  <w:style w:type="paragraph" w:customStyle="1" w:styleId="13">
    <w:name w:val="Без интервала1"/>
    <w:rsid w:val="007A3349"/>
    <w:pPr>
      <w:suppressAutoHyphens/>
    </w:pPr>
    <w:rPr>
      <w:rFonts w:ascii="Calibri" w:eastAsia="Calibri" w:hAnsi="Calibri" w:cs="Calibri"/>
      <w:color w:val="000000"/>
      <w:sz w:val="24"/>
      <w:szCs w:val="24"/>
      <w:lang w:eastAsia="zh-CN" w:bidi="hi-IN"/>
    </w:rPr>
  </w:style>
  <w:style w:type="character" w:customStyle="1" w:styleId="CharAttribute501">
    <w:name w:val="CharAttribute501"/>
    <w:rsid w:val="007A3349"/>
    <w:rPr>
      <w:rFonts w:ascii="Times New Roman" w:eastAsia="Times New Roman" w:hAnsi="Times New Roman" w:cs="Times New Roman" w:hint="default"/>
      <w:i/>
      <w:iCs w:val="0"/>
      <w:sz w:val="28"/>
      <w:u w:val="single"/>
    </w:rPr>
  </w:style>
  <w:style w:type="character" w:customStyle="1" w:styleId="apple-converted-space">
    <w:name w:val="apple-converted-space"/>
    <w:basedOn w:val="a0"/>
    <w:rsid w:val="007A3349"/>
  </w:style>
  <w:style w:type="character" w:styleId="afb">
    <w:name w:val="Hyperlink"/>
    <w:basedOn w:val="a0"/>
    <w:uiPriority w:val="99"/>
    <w:unhideWhenUsed/>
    <w:rsid w:val="00E41B6A"/>
    <w:rPr>
      <w:color w:val="0000FF" w:themeColor="hyperlink"/>
      <w:u w:val="single"/>
    </w:rPr>
  </w:style>
  <w:style w:type="paragraph" w:styleId="afc">
    <w:name w:val="footnote text"/>
    <w:basedOn w:val="a"/>
    <w:link w:val="afd"/>
    <w:uiPriority w:val="99"/>
    <w:unhideWhenUsed/>
    <w:rsid w:val="00B84342"/>
    <w:pPr>
      <w:widowControl w:val="0"/>
      <w:spacing w:after="0" w:line="240" w:lineRule="auto"/>
    </w:pPr>
    <w:rPr>
      <w:rFonts w:ascii="Calibri" w:eastAsia="Calibri" w:hAnsi="Calibri" w:cs="Times New Roman"/>
      <w:sz w:val="20"/>
      <w:szCs w:val="20"/>
    </w:rPr>
  </w:style>
  <w:style w:type="character" w:customStyle="1" w:styleId="afd">
    <w:name w:val="Текст сноски Знак"/>
    <w:basedOn w:val="a0"/>
    <w:link w:val="afc"/>
    <w:uiPriority w:val="99"/>
    <w:qFormat/>
    <w:rsid w:val="00B84342"/>
    <w:rPr>
      <w:rFonts w:ascii="Calibri" w:eastAsia="Calibri" w:hAnsi="Calibri"/>
    </w:rPr>
  </w:style>
  <w:style w:type="character" w:styleId="afe">
    <w:name w:val="footnote reference"/>
    <w:uiPriority w:val="99"/>
    <w:unhideWhenUsed/>
    <w:rsid w:val="00B84342"/>
    <w:rPr>
      <w:vertAlign w:val="superscript"/>
    </w:rPr>
  </w:style>
  <w:style w:type="character" w:customStyle="1" w:styleId="24">
    <w:name w:val="Основной текст (2)_"/>
    <w:basedOn w:val="a0"/>
    <w:link w:val="25"/>
    <w:rsid w:val="00A31CE7"/>
    <w:rPr>
      <w:sz w:val="28"/>
      <w:szCs w:val="28"/>
      <w:shd w:val="clear" w:color="auto" w:fill="FFFFFF"/>
    </w:rPr>
  </w:style>
  <w:style w:type="character" w:customStyle="1" w:styleId="23pt">
    <w:name w:val="Основной текст (2) + Интервал 3 pt"/>
    <w:basedOn w:val="24"/>
    <w:rsid w:val="00A31CE7"/>
    <w:rPr>
      <w:color w:val="000000"/>
      <w:spacing w:val="60"/>
      <w:w w:val="100"/>
      <w:position w:val="0"/>
      <w:lang w:val="ru-RU" w:eastAsia="ru-RU" w:bidi="ru-RU"/>
    </w:rPr>
  </w:style>
  <w:style w:type="paragraph" w:customStyle="1" w:styleId="25">
    <w:name w:val="Основной текст (2)"/>
    <w:basedOn w:val="a"/>
    <w:link w:val="24"/>
    <w:rsid w:val="00A31CE7"/>
    <w:pPr>
      <w:widowControl w:val="0"/>
      <w:shd w:val="clear" w:color="auto" w:fill="FFFFFF"/>
      <w:spacing w:after="0" w:line="0" w:lineRule="atLeast"/>
    </w:pPr>
    <w:rPr>
      <w:rFonts w:ascii="Times New Roman" w:eastAsia="Times New Roman" w:hAnsi="Times New Roman" w:cs="Times New Roman"/>
      <w:sz w:val="28"/>
      <w:szCs w:val="28"/>
    </w:rPr>
  </w:style>
  <w:style w:type="character" w:customStyle="1" w:styleId="295pt">
    <w:name w:val="Основной текст (2) + 9;5 pt;Полужирный"/>
    <w:basedOn w:val="24"/>
    <w:rsid w:val="00A31CE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aff">
    <w:name w:val="Подпись к таблице_"/>
    <w:basedOn w:val="a0"/>
    <w:link w:val="aff0"/>
    <w:rsid w:val="00A31CE7"/>
    <w:rPr>
      <w:sz w:val="28"/>
      <w:szCs w:val="28"/>
      <w:shd w:val="clear" w:color="auto" w:fill="FFFFFF"/>
    </w:rPr>
  </w:style>
  <w:style w:type="paragraph" w:customStyle="1" w:styleId="aff0">
    <w:name w:val="Подпись к таблице"/>
    <w:basedOn w:val="a"/>
    <w:link w:val="aff"/>
    <w:rsid w:val="00A31CE7"/>
    <w:pPr>
      <w:widowControl w:val="0"/>
      <w:shd w:val="clear" w:color="auto" w:fill="FFFFFF"/>
      <w:spacing w:after="0" w:line="446" w:lineRule="exact"/>
      <w:jc w:val="right"/>
    </w:pPr>
    <w:rPr>
      <w:rFonts w:ascii="Times New Roman" w:eastAsia="Times New Roman" w:hAnsi="Times New Roman" w:cs="Times New Roman"/>
      <w:sz w:val="28"/>
      <w:szCs w:val="28"/>
    </w:rPr>
  </w:style>
  <w:style w:type="character" w:customStyle="1" w:styleId="212pt">
    <w:name w:val="Основной текст (2) + 12 pt;Полужирный"/>
    <w:basedOn w:val="24"/>
    <w:rsid w:val="00B93F3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styleId="HTML">
    <w:name w:val="HTML Preformatted"/>
    <w:basedOn w:val="a"/>
    <w:link w:val="HTML0"/>
    <w:uiPriority w:val="99"/>
    <w:semiHidden/>
    <w:unhideWhenUsed/>
    <w:rsid w:val="00DB0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hAnsi="Arial" w:cs="Arial"/>
      <w:sz w:val="20"/>
      <w:szCs w:val="20"/>
    </w:rPr>
  </w:style>
  <w:style w:type="character" w:customStyle="1" w:styleId="HTML0">
    <w:name w:val="Стандартный HTML Знак"/>
    <w:basedOn w:val="a0"/>
    <w:link w:val="HTML"/>
    <w:uiPriority w:val="99"/>
    <w:semiHidden/>
    <w:rsid w:val="00DB005C"/>
    <w:rPr>
      <w:rFonts w:ascii="Arial" w:eastAsiaTheme="minorEastAsia" w:hAnsi="Arial" w:cs="Arial"/>
    </w:rPr>
  </w:style>
  <w:style w:type="paragraph" w:customStyle="1" w:styleId="contentblock">
    <w:name w:val="content_block"/>
    <w:basedOn w:val="a"/>
    <w:rsid w:val="00DB005C"/>
    <w:pPr>
      <w:spacing w:after="223" w:line="240" w:lineRule="auto"/>
      <w:ind w:right="357"/>
      <w:jc w:val="both"/>
    </w:pPr>
    <w:rPr>
      <w:rFonts w:ascii="Georgia" w:hAnsi="Georgia" w:cs="Times New Roman"/>
      <w:sz w:val="18"/>
      <w:szCs w:val="18"/>
    </w:rPr>
  </w:style>
  <w:style w:type="paragraph" w:customStyle="1" w:styleId="references">
    <w:name w:val="references"/>
    <w:basedOn w:val="a"/>
    <w:rsid w:val="00DB005C"/>
    <w:pPr>
      <w:spacing w:after="223" w:line="240" w:lineRule="auto"/>
      <w:jc w:val="both"/>
    </w:pPr>
    <w:rPr>
      <w:rFonts w:ascii="Times New Roman" w:hAnsi="Times New Roman" w:cs="Times New Roman"/>
      <w:vanish/>
      <w:sz w:val="24"/>
      <w:szCs w:val="24"/>
    </w:rPr>
  </w:style>
  <w:style w:type="paragraph" w:customStyle="1" w:styleId="15">
    <w:name w:val="Нижний колонтитул1"/>
    <w:basedOn w:val="a"/>
    <w:rsid w:val="00DB005C"/>
    <w:pPr>
      <w:spacing w:before="545" w:after="0" w:line="240" w:lineRule="auto"/>
      <w:jc w:val="both"/>
    </w:pPr>
    <w:rPr>
      <w:rFonts w:ascii="Arial" w:hAnsi="Arial" w:cs="Arial"/>
      <w:sz w:val="14"/>
      <w:szCs w:val="14"/>
    </w:rPr>
  </w:style>
  <w:style w:type="paragraph" w:customStyle="1" w:styleId="content">
    <w:name w:val="content"/>
    <w:basedOn w:val="a"/>
    <w:rsid w:val="00DB005C"/>
    <w:pPr>
      <w:spacing w:after="223" w:line="240" w:lineRule="auto"/>
      <w:jc w:val="both"/>
    </w:pPr>
    <w:rPr>
      <w:rFonts w:ascii="Times New Roman" w:hAnsi="Times New Roman" w:cs="Times New Roman"/>
      <w:sz w:val="24"/>
      <w:szCs w:val="24"/>
    </w:rPr>
  </w:style>
  <w:style w:type="character" w:customStyle="1" w:styleId="docreferences">
    <w:name w:val="doc__references"/>
    <w:basedOn w:val="a0"/>
    <w:rsid w:val="00DB005C"/>
    <w:rPr>
      <w:vanish/>
      <w:webHidden w:val="0"/>
      <w:specVanish w:val="0"/>
    </w:rPr>
  </w:style>
  <w:style w:type="paragraph" w:customStyle="1" w:styleId="content1">
    <w:name w:val="content1"/>
    <w:basedOn w:val="a"/>
    <w:rsid w:val="00DB005C"/>
    <w:pPr>
      <w:spacing w:before="100" w:beforeAutospacing="1" w:after="100" w:afterAutospacing="1" w:line="240" w:lineRule="auto"/>
    </w:pPr>
    <w:rPr>
      <w:rFonts w:ascii="Times New Roman" w:hAnsi="Times New Roman" w:cs="Times New Roman"/>
      <w:sz w:val="15"/>
      <w:szCs w:val="15"/>
    </w:rPr>
  </w:style>
  <w:style w:type="paragraph" w:styleId="aff1">
    <w:name w:val="Normal (Web)"/>
    <w:basedOn w:val="a"/>
    <w:uiPriority w:val="99"/>
    <w:semiHidden/>
    <w:unhideWhenUsed/>
    <w:rsid w:val="00DB005C"/>
    <w:pPr>
      <w:spacing w:after="223" w:line="240" w:lineRule="auto"/>
      <w:jc w:val="both"/>
    </w:pPr>
    <w:rPr>
      <w:rFonts w:ascii="Times New Roman" w:hAnsi="Times New Roman" w:cs="Times New Roman"/>
      <w:sz w:val="24"/>
      <w:szCs w:val="24"/>
    </w:rPr>
  </w:style>
  <w:style w:type="paragraph" w:customStyle="1" w:styleId="align-center">
    <w:name w:val="align-center"/>
    <w:basedOn w:val="a"/>
    <w:rsid w:val="00DB005C"/>
    <w:pPr>
      <w:spacing w:after="223" w:line="240" w:lineRule="auto"/>
      <w:jc w:val="center"/>
    </w:pPr>
    <w:rPr>
      <w:rFonts w:ascii="Times New Roman" w:hAnsi="Times New Roman" w:cs="Times New Roman"/>
      <w:sz w:val="24"/>
      <w:szCs w:val="24"/>
    </w:rPr>
  </w:style>
  <w:style w:type="paragraph" w:customStyle="1" w:styleId="align-right">
    <w:name w:val="align-right"/>
    <w:basedOn w:val="a"/>
    <w:rsid w:val="00DB005C"/>
    <w:pPr>
      <w:spacing w:after="223" w:line="240" w:lineRule="auto"/>
      <w:jc w:val="right"/>
    </w:pPr>
    <w:rPr>
      <w:rFonts w:ascii="Times New Roman" w:hAnsi="Times New Roman" w:cs="Times New Roman"/>
      <w:sz w:val="24"/>
      <w:szCs w:val="24"/>
    </w:rPr>
  </w:style>
  <w:style w:type="paragraph" w:customStyle="1" w:styleId="align-left">
    <w:name w:val="align-left"/>
    <w:basedOn w:val="a"/>
    <w:rsid w:val="00DB005C"/>
    <w:pPr>
      <w:spacing w:after="223" w:line="240" w:lineRule="auto"/>
    </w:pPr>
    <w:rPr>
      <w:rFonts w:ascii="Times New Roman" w:hAnsi="Times New Roman" w:cs="Times New Roman"/>
      <w:sz w:val="24"/>
      <w:szCs w:val="24"/>
    </w:rPr>
  </w:style>
  <w:style w:type="paragraph" w:customStyle="1" w:styleId="doc-parttypetitle">
    <w:name w:val="doc-part_type_title"/>
    <w:basedOn w:val="a"/>
    <w:rsid w:val="00DB005C"/>
    <w:pPr>
      <w:pBdr>
        <w:bottom w:val="single" w:sz="4" w:space="29" w:color="E5E5E5"/>
      </w:pBdr>
      <w:spacing w:after="195" w:line="240" w:lineRule="auto"/>
      <w:jc w:val="both"/>
    </w:pPr>
    <w:rPr>
      <w:rFonts w:ascii="Times New Roman" w:hAnsi="Times New Roman" w:cs="Times New Roman"/>
      <w:sz w:val="24"/>
      <w:szCs w:val="24"/>
    </w:rPr>
  </w:style>
  <w:style w:type="paragraph" w:customStyle="1" w:styleId="docprops">
    <w:name w:val="doc__props"/>
    <w:basedOn w:val="a"/>
    <w:rsid w:val="00DB005C"/>
    <w:pPr>
      <w:spacing w:after="223" w:line="240" w:lineRule="auto"/>
      <w:jc w:val="both"/>
    </w:pPr>
    <w:rPr>
      <w:rFonts w:ascii="Helvetica" w:hAnsi="Helvetica" w:cs="Times New Roman"/>
      <w:sz w:val="14"/>
      <w:szCs w:val="14"/>
    </w:rPr>
  </w:style>
  <w:style w:type="paragraph" w:customStyle="1" w:styleId="doctype">
    <w:name w:val="doc__type"/>
    <w:basedOn w:val="a"/>
    <w:rsid w:val="00DB005C"/>
    <w:pPr>
      <w:spacing w:before="96" w:after="120" w:line="240" w:lineRule="auto"/>
      <w:jc w:val="both"/>
    </w:pPr>
    <w:rPr>
      <w:rFonts w:ascii="Helvetica" w:hAnsi="Helvetica" w:cs="Times New Roman"/>
      <w:caps/>
      <w:spacing w:val="11"/>
      <w:sz w:val="11"/>
      <w:szCs w:val="11"/>
    </w:rPr>
  </w:style>
  <w:style w:type="paragraph" w:customStyle="1" w:styleId="docpart">
    <w:name w:val="doc__part"/>
    <w:basedOn w:val="a"/>
    <w:rsid w:val="00DB005C"/>
    <w:pPr>
      <w:spacing w:before="1228" w:after="997" w:line="240" w:lineRule="auto"/>
      <w:jc w:val="both"/>
    </w:pPr>
    <w:rPr>
      <w:rFonts w:ascii="Georgia" w:hAnsi="Georgia" w:cs="Times New Roman"/>
      <w:caps/>
      <w:spacing w:val="48"/>
      <w:sz w:val="28"/>
      <w:szCs w:val="28"/>
    </w:rPr>
  </w:style>
  <w:style w:type="paragraph" w:customStyle="1" w:styleId="docsection">
    <w:name w:val="doc__section"/>
    <w:basedOn w:val="a"/>
    <w:rsid w:val="00DB005C"/>
    <w:pPr>
      <w:spacing w:before="1140" w:after="797" w:line="240" w:lineRule="auto"/>
      <w:jc w:val="both"/>
    </w:pPr>
    <w:rPr>
      <w:rFonts w:ascii="Georgia" w:hAnsi="Georgia" w:cs="Times New Roman"/>
      <w:sz w:val="31"/>
      <w:szCs w:val="31"/>
    </w:rPr>
  </w:style>
  <w:style w:type="paragraph" w:customStyle="1" w:styleId="docsection-name">
    <w:name w:val="doc__section-name"/>
    <w:basedOn w:val="a"/>
    <w:rsid w:val="00DB005C"/>
    <w:pPr>
      <w:spacing w:after="223" w:line="240" w:lineRule="auto"/>
      <w:jc w:val="both"/>
    </w:pPr>
    <w:rPr>
      <w:rFonts w:ascii="Georgia" w:hAnsi="Georgia" w:cs="Times New Roman"/>
      <w:i/>
      <w:iCs/>
      <w:sz w:val="24"/>
      <w:szCs w:val="24"/>
    </w:rPr>
  </w:style>
  <w:style w:type="paragraph" w:customStyle="1" w:styleId="docsubsection">
    <w:name w:val="doc__subsection"/>
    <w:basedOn w:val="a"/>
    <w:rsid w:val="00DB005C"/>
    <w:pPr>
      <w:spacing w:before="1070" w:after="420" w:line="240" w:lineRule="auto"/>
      <w:jc w:val="both"/>
    </w:pPr>
    <w:rPr>
      <w:rFonts w:ascii="Helvetica" w:hAnsi="Helvetica" w:cs="Times New Roman"/>
      <w:b/>
      <w:bCs/>
      <w:spacing w:val="-11"/>
      <w:sz w:val="26"/>
      <w:szCs w:val="26"/>
    </w:rPr>
  </w:style>
  <w:style w:type="paragraph" w:customStyle="1" w:styleId="docchapter">
    <w:name w:val="doc__chapter"/>
    <w:basedOn w:val="a"/>
    <w:rsid w:val="00DB005C"/>
    <w:pPr>
      <w:spacing w:before="438" w:after="219" w:line="240" w:lineRule="auto"/>
      <w:jc w:val="both"/>
    </w:pPr>
    <w:rPr>
      <w:rFonts w:ascii="Georgia" w:hAnsi="Georgia" w:cs="Times New Roman"/>
      <w:sz w:val="25"/>
      <w:szCs w:val="25"/>
    </w:rPr>
  </w:style>
  <w:style w:type="paragraph" w:customStyle="1" w:styleId="docarticle">
    <w:name w:val="doc__article"/>
    <w:basedOn w:val="a"/>
    <w:rsid w:val="00DB005C"/>
    <w:pPr>
      <w:spacing w:before="300" w:after="30" w:line="240" w:lineRule="auto"/>
      <w:jc w:val="both"/>
    </w:pPr>
    <w:rPr>
      <w:rFonts w:ascii="Helvetica" w:hAnsi="Helvetica" w:cs="Times New Roman"/>
      <w:b/>
      <w:bCs/>
      <w:sz w:val="18"/>
      <w:szCs w:val="18"/>
    </w:rPr>
  </w:style>
  <w:style w:type="paragraph" w:customStyle="1" w:styleId="docparagraph">
    <w:name w:val="doc__paragraph"/>
    <w:basedOn w:val="a"/>
    <w:rsid w:val="00DB005C"/>
    <w:pPr>
      <w:spacing w:before="240" w:after="42" w:line="240" w:lineRule="auto"/>
      <w:jc w:val="both"/>
    </w:pPr>
    <w:rPr>
      <w:rFonts w:ascii="Georgia" w:hAnsi="Georgia" w:cs="Times New Roman"/>
      <w:sz w:val="25"/>
      <w:szCs w:val="25"/>
    </w:rPr>
  </w:style>
  <w:style w:type="paragraph" w:customStyle="1" w:styleId="docparagraph-name">
    <w:name w:val="doc__paragraph-name"/>
    <w:basedOn w:val="a"/>
    <w:rsid w:val="00DB005C"/>
    <w:pPr>
      <w:spacing w:after="223" w:line="240" w:lineRule="auto"/>
      <w:jc w:val="both"/>
    </w:pPr>
    <w:rPr>
      <w:rFonts w:ascii="Georgia" w:hAnsi="Georgia" w:cs="Times New Roman"/>
      <w:i/>
      <w:iCs/>
      <w:sz w:val="24"/>
      <w:szCs w:val="24"/>
    </w:rPr>
  </w:style>
  <w:style w:type="paragraph" w:customStyle="1" w:styleId="docsubparagraph">
    <w:name w:val="doc__subparagraph"/>
    <w:basedOn w:val="a"/>
    <w:rsid w:val="00DB005C"/>
    <w:pPr>
      <w:spacing w:before="341" w:after="76" w:line="240" w:lineRule="auto"/>
      <w:jc w:val="both"/>
    </w:pPr>
    <w:rPr>
      <w:rFonts w:ascii="Helvetica" w:hAnsi="Helvetica" w:cs="Times New Roman"/>
      <w:sz w:val="21"/>
      <w:szCs w:val="21"/>
    </w:rPr>
  </w:style>
  <w:style w:type="paragraph" w:customStyle="1" w:styleId="docuntyped">
    <w:name w:val="doc__untyped"/>
    <w:basedOn w:val="a"/>
    <w:rsid w:val="00DB005C"/>
    <w:pPr>
      <w:spacing w:before="320" w:after="240" w:line="240" w:lineRule="auto"/>
      <w:jc w:val="both"/>
    </w:pPr>
    <w:rPr>
      <w:rFonts w:ascii="Helvetica" w:hAnsi="Helvetica" w:cs="Times New Roman"/>
      <w:sz w:val="20"/>
      <w:szCs w:val="20"/>
    </w:rPr>
  </w:style>
  <w:style w:type="paragraph" w:customStyle="1" w:styleId="docnote">
    <w:name w:val="doc__note"/>
    <w:basedOn w:val="a"/>
    <w:rsid w:val="00DB005C"/>
    <w:pPr>
      <w:spacing w:after="611" w:line="240" w:lineRule="auto"/>
      <w:ind w:left="873"/>
      <w:jc w:val="both"/>
    </w:pPr>
    <w:rPr>
      <w:rFonts w:ascii="Helvetica" w:hAnsi="Helvetica" w:cs="Times New Roman"/>
      <w:sz w:val="12"/>
      <w:szCs w:val="12"/>
    </w:rPr>
  </w:style>
  <w:style w:type="paragraph" w:customStyle="1" w:styleId="doc-notes">
    <w:name w:val="doc-notes"/>
    <w:basedOn w:val="a"/>
    <w:rsid w:val="00DB005C"/>
    <w:pPr>
      <w:spacing w:after="223" w:line="240" w:lineRule="auto"/>
      <w:jc w:val="both"/>
    </w:pPr>
    <w:rPr>
      <w:rFonts w:ascii="Times New Roman" w:hAnsi="Times New Roman" w:cs="Times New Roman"/>
      <w:vanish/>
      <w:sz w:val="24"/>
      <w:szCs w:val="24"/>
    </w:rPr>
  </w:style>
  <w:style w:type="paragraph" w:customStyle="1" w:styleId="docsignature">
    <w:name w:val="doc__signature"/>
    <w:basedOn w:val="a"/>
    <w:rsid w:val="00DB005C"/>
    <w:pPr>
      <w:spacing w:before="223" w:after="223" w:line="240" w:lineRule="auto"/>
      <w:jc w:val="both"/>
    </w:pPr>
    <w:rPr>
      <w:rFonts w:ascii="Times New Roman" w:hAnsi="Times New Roman" w:cs="Times New Roman"/>
      <w:sz w:val="24"/>
      <w:szCs w:val="24"/>
    </w:rPr>
  </w:style>
  <w:style w:type="paragraph" w:customStyle="1" w:styleId="docquestion">
    <w:name w:val="doc__question"/>
    <w:basedOn w:val="a"/>
    <w:rsid w:val="00DB005C"/>
    <w:pPr>
      <w:shd w:val="clear" w:color="auto" w:fill="FBF9EF"/>
      <w:spacing w:after="600" w:line="240" w:lineRule="auto"/>
      <w:jc w:val="both"/>
    </w:pPr>
    <w:rPr>
      <w:rFonts w:ascii="Times New Roman" w:hAnsi="Times New Roman" w:cs="Times New Roman"/>
      <w:sz w:val="24"/>
      <w:szCs w:val="24"/>
    </w:rPr>
  </w:style>
  <w:style w:type="paragraph" w:customStyle="1" w:styleId="docquestion-title">
    <w:name w:val="doc__question-title"/>
    <w:basedOn w:val="a"/>
    <w:rsid w:val="00DB005C"/>
    <w:pPr>
      <w:spacing w:after="30" w:line="240" w:lineRule="auto"/>
      <w:jc w:val="both"/>
    </w:pPr>
    <w:rPr>
      <w:rFonts w:ascii="Helvetica" w:hAnsi="Helvetica" w:cs="Times New Roman"/>
      <w:b/>
      <w:bCs/>
      <w:sz w:val="18"/>
      <w:szCs w:val="18"/>
    </w:rPr>
  </w:style>
  <w:style w:type="paragraph" w:customStyle="1" w:styleId="doc-start">
    <w:name w:val="doc-start"/>
    <w:basedOn w:val="a"/>
    <w:rsid w:val="00DB005C"/>
    <w:pPr>
      <w:spacing w:after="223" w:line="240" w:lineRule="auto"/>
      <w:jc w:val="both"/>
    </w:pPr>
    <w:rPr>
      <w:rFonts w:ascii="Times New Roman" w:hAnsi="Times New Roman" w:cs="Times New Roman"/>
      <w:sz w:val="24"/>
      <w:szCs w:val="24"/>
    </w:rPr>
  </w:style>
  <w:style w:type="paragraph" w:customStyle="1" w:styleId="docexpired">
    <w:name w:val="doc__expired"/>
    <w:basedOn w:val="a"/>
    <w:rsid w:val="00DB005C"/>
    <w:pPr>
      <w:spacing w:after="223" w:line="240" w:lineRule="auto"/>
      <w:jc w:val="both"/>
    </w:pPr>
    <w:rPr>
      <w:rFonts w:ascii="Times New Roman" w:hAnsi="Times New Roman" w:cs="Times New Roman"/>
      <w:color w:val="CCCCCC"/>
      <w:sz w:val="24"/>
      <w:szCs w:val="24"/>
    </w:rPr>
  </w:style>
  <w:style w:type="paragraph" w:customStyle="1" w:styleId="content2">
    <w:name w:val="content2"/>
    <w:basedOn w:val="a"/>
    <w:rsid w:val="00DB005C"/>
    <w:pPr>
      <w:spacing w:after="223" w:line="240" w:lineRule="auto"/>
      <w:jc w:val="both"/>
    </w:pPr>
    <w:rPr>
      <w:rFonts w:ascii="Times New Roman" w:hAnsi="Times New Roman" w:cs="Times New Roman"/>
      <w:sz w:val="15"/>
      <w:szCs w:val="15"/>
    </w:rPr>
  </w:style>
  <w:style w:type="paragraph" w:customStyle="1" w:styleId="docarticle1">
    <w:name w:val="doc__article1"/>
    <w:basedOn w:val="a"/>
    <w:rsid w:val="00DB005C"/>
    <w:pPr>
      <w:spacing w:before="120" w:after="30" w:line="240" w:lineRule="auto"/>
      <w:jc w:val="both"/>
    </w:pPr>
    <w:rPr>
      <w:rFonts w:ascii="Helvetica" w:hAnsi="Helvetica" w:cs="Times New Roman"/>
      <w:b/>
      <w:bCs/>
      <w:sz w:val="18"/>
      <w:szCs w:val="18"/>
    </w:rPr>
  </w:style>
  <w:style w:type="paragraph" w:customStyle="1" w:styleId="printredaction-line">
    <w:name w:val="print_redaction-line"/>
    <w:basedOn w:val="a"/>
    <w:rsid w:val="00DB005C"/>
    <w:pPr>
      <w:spacing w:after="223" w:line="240" w:lineRule="auto"/>
      <w:jc w:val="both"/>
    </w:pPr>
    <w:rPr>
      <w:rFonts w:ascii="Times New Roman" w:hAnsi="Times New Roman" w:cs="Times New Roman"/>
      <w:sz w:val="24"/>
      <w:szCs w:val="24"/>
    </w:rPr>
  </w:style>
  <w:style w:type="character" w:styleId="aff2">
    <w:name w:val="FollowedHyperlink"/>
    <w:basedOn w:val="a0"/>
    <w:uiPriority w:val="99"/>
    <w:semiHidden/>
    <w:unhideWhenUsed/>
    <w:rsid w:val="00DB005C"/>
    <w:rPr>
      <w:color w:val="800080"/>
      <w:u w:val="single"/>
    </w:rPr>
  </w:style>
  <w:style w:type="character" w:customStyle="1" w:styleId="docuntyped-name">
    <w:name w:val="doc__untyped-name"/>
    <w:basedOn w:val="a0"/>
    <w:rsid w:val="00DB005C"/>
  </w:style>
  <w:style w:type="paragraph" w:customStyle="1" w:styleId="formattext">
    <w:name w:val="formattext"/>
    <w:basedOn w:val="a"/>
    <w:rsid w:val="00DB005C"/>
    <w:pPr>
      <w:spacing w:after="223" w:line="240" w:lineRule="auto"/>
      <w:jc w:val="both"/>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4467903">
      <w:bodyDiv w:val="1"/>
      <w:marLeft w:val="0"/>
      <w:marRight w:val="0"/>
      <w:marTop w:val="0"/>
      <w:marBottom w:val="0"/>
      <w:divBdr>
        <w:top w:val="none" w:sz="0" w:space="0" w:color="auto"/>
        <w:left w:val="none" w:sz="0" w:space="0" w:color="auto"/>
        <w:bottom w:val="none" w:sz="0" w:space="0" w:color="auto"/>
        <w:right w:val="none" w:sz="0" w:space="0" w:color="auto"/>
      </w:divBdr>
    </w:div>
    <w:div w:id="1361660708">
      <w:bodyDiv w:val="1"/>
      <w:marLeft w:val="0"/>
      <w:marRight w:val="0"/>
      <w:marTop w:val="0"/>
      <w:marBottom w:val="0"/>
      <w:divBdr>
        <w:top w:val="none" w:sz="0" w:space="0" w:color="auto"/>
        <w:left w:val="none" w:sz="0" w:space="0" w:color="auto"/>
        <w:bottom w:val="none" w:sz="0" w:space="0" w:color="auto"/>
        <w:right w:val="none" w:sz="0" w:space="0" w:color="auto"/>
      </w:divBdr>
    </w:div>
    <w:div w:id="1429691981">
      <w:bodyDiv w:val="1"/>
      <w:marLeft w:val="0"/>
      <w:marRight w:val="0"/>
      <w:marTop w:val="0"/>
      <w:marBottom w:val="0"/>
      <w:divBdr>
        <w:top w:val="none" w:sz="0" w:space="0" w:color="auto"/>
        <w:left w:val="none" w:sz="0" w:space="0" w:color="auto"/>
        <w:bottom w:val="none" w:sz="0" w:space="0" w:color="auto"/>
        <w:right w:val="none" w:sz="0" w:space="0" w:color="auto"/>
      </w:divBdr>
    </w:div>
    <w:div w:id="204894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1zavuch.ru/" TargetMode="Externa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1zavuch.ru/" TargetMode="External"/><Relationship Id="rId25" Type="http://schemas.openxmlformats.org/officeDocument/2006/relationships/footer" Target="footer12.xml"/><Relationship Id="rId33"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7.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footer" Target="footer1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hyperlink" Target="https://www.google.com/url?q=http://5schooloren.ucoz.ru/svedenia/polozhenija.rar&amp;sa=D&amp;source=editors&amp;ust=1662310968063259&amp;usg=AOvVaw38lpwH08r4ocSDay09XmXf" TargetMode="External"/><Relationship Id="rId36" Type="http://schemas.openxmlformats.org/officeDocument/2006/relationships/fontTable" Target="fontTable.xml"/><Relationship Id="rId10" Type="http://schemas.openxmlformats.org/officeDocument/2006/relationships/hyperlink" Target="https://1zavuch.ru/" TargetMode="External"/><Relationship Id="rId19" Type="http://schemas.openxmlformats.org/officeDocument/2006/relationships/hyperlink" Target="https://1zavuch.ru/" TargetMode="External"/><Relationship Id="rId3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yperlink" Target="http://fgosreestr.ru/" TargetMode="Externa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hyperlink" Target="https://www.google.com/url?q=http://5schooloren.ucoz.ru/dok/ustav.doc&amp;sa=D&amp;source=editors&amp;ust=1662310968062872&amp;usg=AOvVaw2wUtSesj2jz0rah9IIpB6F" TargetMode="External"/><Relationship Id="rId30" Type="http://schemas.openxmlformats.org/officeDocument/2006/relationships/footer" Target="footer15.xml"/><Relationship Id="rId35" Type="http://schemas.openxmlformats.org/officeDocument/2006/relationships/footer" Target="footer2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7AE86D-EC71-4DCC-8537-56C7B8D5A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5219</TotalTime>
  <Pages>457</Pages>
  <Words>210097</Words>
  <Characters>1197553</Characters>
  <Application>Microsoft Office Word</Application>
  <DocSecurity>0</DocSecurity>
  <Lines>9979</Lines>
  <Paragraphs>2809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1404841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 физики</dc:creator>
  <cp:lastModifiedBy>User</cp:lastModifiedBy>
  <cp:revision>44</cp:revision>
  <cp:lastPrinted>2025-08-07T09:01:00Z</cp:lastPrinted>
  <dcterms:created xsi:type="dcterms:W3CDTF">2023-10-09T14:15:00Z</dcterms:created>
  <dcterms:modified xsi:type="dcterms:W3CDTF">2025-09-12T08:42:00Z</dcterms:modified>
</cp:coreProperties>
</file>