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B2" w:rsidRDefault="00EF6AB2" w:rsidP="00291323">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234045"/>
            <wp:effectExtent l="19050" t="0" r="3175" b="0"/>
            <wp:docPr id="1" name="Рисунок 0" descr="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8" cstate="print"/>
                    <a:stretch>
                      <a:fillRect/>
                    </a:stretch>
                  </pic:blipFill>
                  <pic:spPr>
                    <a:xfrm>
                      <a:off x="0" y="0"/>
                      <a:ext cx="5940425" cy="8234045"/>
                    </a:xfrm>
                    <a:prstGeom prst="rect">
                      <a:avLst/>
                    </a:prstGeom>
                  </pic:spPr>
                </pic:pic>
              </a:graphicData>
            </a:graphic>
          </wp:inline>
        </w:drawing>
      </w:r>
    </w:p>
    <w:p w:rsidR="00291323" w:rsidRDefault="00291323" w:rsidP="00DB22F6">
      <w:pPr>
        <w:spacing w:after="0" w:line="240" w:lineRule="auto"/>
        <w:jc w:val="center"/>
        <w:rPr>
          <w:rFonts w:ascii="Times New Roman" w:hAnsi="Times New Roman" w:cs="Times New Roman"/>
          <w:b/>
          <w:sz w:val="24"/>
          <w:szCs w:val="24"/>
        </w:rPr>
      </w:pPr>
    </w:p>
    <w:p w:rsidR="00EF6AB2" w:rsidRDefault="00EF6AB2" w:rsidP="00DB22F6">
      <w:pPr>
        <w:spacing w:after="0" w:line="240" w:lineRule="auto"/>
        <w:jc w:val="center"/>
        <w:rPr>
          <w:rFonts w:ascii="Times New Roman" w:hAnsi="Times New Roman" w:cs="Times New Roman"/>
          <w:b/>
          <w:sz w:val="24"/>
          <w:szCs w:val="24"/>
        </w:rPr>
      </w:pPr>
    </w:p>
    <w:p w:rsidR="00EF6AB2" w:rsidRDefault="00EF6AB2" w:rsidP="00DB22F6">
      <w:pPr>
        <w:spacing w:after="0" w:line="240" w:lineRule="auto"/>
        <w:jc w:val="center"/>
        <w:rPr>
          <w:rFonts w:ascii="Times New Roman" w:hAnsi="Times New Roman" w:cs="Times New Roman"/>
          <w:b/>
          <w:sz w:val="24"/>
          <w:szCs w:val="24"/>
        </w:rPr>
      </w:pPr>
    </w:p>
    <w:p w:rsidR="00EF6AB2" w:rsidRDefault="00EF6AB2" w:rsidP="00DB22F6">
      <w:pPr>
        <w:spacing w:after="0" w:line="240" w:lineRule="auto"/>
        <w:jc w:val="center"/>
        <w:rPr>
          <w:rFonts w:ascii="Times New Roman" w:hAnsi="Times New Roman" w:cs="Times New Roman"/>
          <w:b/>
          <w:sz w:val="24"/>
          <w:szCs w:val="24"/>
        </w:rPr>
      </w:pPr>
    </w:p>
    <w:p w:rsidR="00EF6AB2" w:rsidRDefault="00EF6AB2" w:rsidP="00DB22F6">
      <w:pPr>
        <w:spacing w:after="0" w:line="240" w:lineRule="auto"/>
        <w:jc w:val="center"/>
        <w:rPr>
          <w:rFonts w:ascii="Times New Roman" w:hAnsi="Times New Roman" w:cs="Times New Roman"/>
          <w:b/>
          <w:sz w:val="24"/>
          <w:szCs w:val="24"/>
        </w:rPr>
      </w:pPr>
    </w:p>
    <w:p w:rsidR="00E97FEA" w:rsidRDefault="00B61495" w:rsidP="00DB22F6">
      <w:pPr>
        <w:spacing w:after="0" w:line="240" w:lineRule="auto"/>
        <w:jc w:val="center"/>
        <w:rPr>
          <w:rFonts w:ascii="Times New Roman" w:hAnsi="Times New Roman" w:cs="Times New Roman"/>
          <w:b/>
          <w:sz w:val="24"/>
          <w:szCs w:val="24"/>
        </w:rPr>
      </w:pPr>
      <w:r w:rsidRPr="004F0ADC">
        <w:rPr>
          <w:rFonts w:ascii="Times New Roman" w:hAnsi="Times New Roman" w:cs="Times New Roman"/>
          <w:b/>
          <w:sz w:val="24"/>
          <w:szCs w:val="24"/>
        </w:rPr>
        <w:lastRenderedPageBreak/>
        <w:t>Содержание</w:t>
      </w:r>
    </w:p>
    <w:p w:rsidR="00505B1C" w:rsidRPr="00505B1C" w:rsidRDefault="00505B1C" w:rsidP="00512800">
      <w:pPr>
        <w:pStyle w:val="a6"/>
        <w:numPr>
          <w:ilvl w:val="0"/>
          <w:numId w:val="34"/>
        </w:numPr>
        <w:spacing w:after="0"/>
        <w:rPr>
          <w:rFonts w:ascii="Times New Roman" w:hAnsi="Times New Roman" w:cs="Times New Roman"/>
          <w:b/>
        </w:rPr>
      </w:pPr>
      <w:r w:rsidRPr="00505B1C">
        <w:rPr>
          <w:rFonts w:ascii="Times New Roman" w:hAnsi="Times New Roman" w:cs="Times New Roman"/>
          <w:b/>
        </w:rPr>
        <w:t>ЦЕЛЕВОЙ РАЗДЕЛ ………………………………………………………………</w:t>
      </w:r>
      <w:r>
        <w:rPr>
          <w:rFonts w:ascii="Times New Roman" w:hAnsi="Times New Roman" w:cs="Times New Roman"/>
          <w:b/>
        </w:rPr>
        <w:t>……</w:t>
      </w:r>
      <w:r w:rsidR="00860779">
        <w:rPr>
          <w:rFonts w:ascii="Times New Roman" w:hAnsi="Times New Roman" w:cs="Times New Roman"/>
          <w:b/>
        </w:rPr>
        <w:t>3</w:t>
      </w:r>
    </w:p>
    <w:p w:rsidR="00505B1C" w:rsidRPr="00505B1C" w:rsidRDefault="00505B1C" w:rsidP="00512800">
      <w:pPr>
        <w:pStyle w:val="a6"/>
        <w:numPr>
          <w:ilvl w:val="1"/>
          <w:numId w:val="34"/>
        </w:numPr>
        <w:spacing w:after="0"/>
        <w:rPr>
          <w:rFonts w:ascii="Times New Roman" w:hAnsi="Times New Roman" w:cs="Times New Roman"/>
          <w:b/>
        </w:rPr>
      </w:pPr>
      <w:r w:rsidRPr="00505B1C">
        <w:rPr>
          <w:rFonts w:ascii="Times New Roman" w:hAnsi="Times New Roman" w:cs="Times New Roman"/>
          <w:b/>
        </w:rPr>
        <w:t xml:space="preserve">  Пояснительная записка…………………………………………………………</w:t>
      </w:r>
      <w:r>
        <w:rPr>
          <w:rFonts w:ascii="Times New Roman" w:hAnsi="Times New Roman" w:cs="Times New Roman"/>
          <w:b/>
        </w:rPr>
        <w:t>…….</w:t>
      </w:r>
      <w:r w:rsidR="00860779">
        <w:rPr>
          <w:rFonts w:ascii="Times New Roman" w:hAnsi="Times New Roman" w:cs="Times New Roman"/>
          <w:b/>
        </w:rPr>
        <w:t>3</w:t>
      </w:r>
    </w:p>
    <w:p w:rsidR="00505B1C" w:rsidRDefault="00505B1C" w:rsidP="00512800">
      <w:pPr>
        <w:pStyle w:val="a6"/>
        <w:numPr>
          <w:ilvl w:val="1"/>
          <w:numId w:val="34"/>
        </w:numPr>
        <w:spacing w:after="0"/>
        <w:rPr>
          <w:rFonts w:ascii="Times New Roman" w:hAnsi="Times New Roman" w:cs="Times New Roman"/>
          <w:b/>
        </w:rPr>
      </w:pPr>
      <w:r>
        <w:rPr>
          <w:rFonts w:ascii="Times New Roman" w:hAnsi="Times New Roman" w:cs="Times New Roman"/>
          <w:b/>
        </w:rPr>
        <w:t xml:space="preserve"> </w:t>
      </w:r>
      <w:r w:rsidRPr="00505B1C">
        <w:rPr>
          <w:rFonts w:ascii="Times New Roman" w:hAnsi="Times New Roman" w:cs="Times New Roman"/>
          <w:b/>
        </w:rPr>
        <w:t>Общая характеристика</w:t>
      </w:r>
      <w:r>
        <w:rPr>
          <w:rFonts w:ascii="Times New Roman" w:hAnsi="Times New Roman" w:cs="Times New Roman"/>
          <w:b/>
        </w:rPr>
        <w:t xml:space="preserve"> программы начального образования ………………….</w:t>
      </w:r>
      <w:r w:rsidR="0046331C">
        <w:rPr>
          <w:rFonts w:ascii="Times New Roman" w:hAnsi="Times New Roman" w:cs="Times New Roman"/>
          <w:b/>
        </w:rPr>
        <w:t>5</w:t>
      </w:r>
    </w:p>
    <w:p w:rsidR="00505B1C" w:rsidRDefault="00505B1C" w:rsidP="00512800">
      <w:pPr>
        <w:pStyle w:val="a6"/>
        <w:numPr>
          <w:ilvl w:val="1"/>
          <w:numId w:val="34"/>
        </w:numPr>
        <w:spacing w:after="0"/>
        <w:rPr>
          <w:rFonts w:ascii="Times New Roman" w:hAnsi="Times New Roman" w:cs="Times New Roman"/>
          <w:b/>
        </w:rPr>
      </w:pPr>
      <w:r>
        <w:rPr>
          <w:rFonts w:ascii="Times New Roman" w:hAnsi="Times New Roman" w:cs="Times New Roman"/>
          <w:b/>
        </w:rPr>
        <w:t>Общая характеристика планируемых результатов  освоения ООП……………..</w:t>
      </w:r>
      <w:r w:rsidR="0046331C">
        <w:rPr>
          <w:rFonts w:ascii="Times New Roman" w:hAnsi="Times New Roman" w:cs="Times New Roman"/>
          <w:b/>
        </w:rPr>
        <w:t>6</w:t>
      </w:r>
    </w:p>
    <w:p w:rsidR="00505B1C" w:rsidRDefault="00505B1C" w:rsidP="00512800">
      <w:pPr>
        <w:pStyle w:val="a6"/>
        <w:numPr>
          <w:ilvl w:val="1"/>
          <w:numId w:val="34"/>
        </w:numPr>
        <w:spacing w:after="0"/>
        <w:rPr>
          <w:rFonts w:ascii="Times New Roman" w:hAnsi="Times New Roman" w:cs="Times New Roman"/>
          <w:b/>
        </w:rPr>
      </w:pPr>
      <w:r>
        <w:rPr>
          <w:rFonts w:ascii="Times New Roman" w:hAnsi="Times New Roman" w:cs="Times New Roman"/>
          <w:b/>
        </w:rPr>
        <w:t xml:space="preserve">Система оценки достижения планируемых результатов освоения программы </w:t>
      </w:r>
    </w:p>
    <w:p w:rsidR="00505B1C" w:rsidRDefault="00505B1C" w:rsidP="00505B1C">
      <w:pPr>
        <w:pStyle w:val="a6"/>
        <w:spacing w:after="0"/>
        <w:rPr>
          <w:rFonts w:ascii="Times New Roman" w:hAnsi="Times New Roman" w:cs="Times New Roman"/>
          <w:b/>
        </w:rPr>
      </w:pPr>
      <w:r>
        <w:rPr>
          <w:rFonts w:ascii="Times New Roman" w:hAnsi="Times New Roman" w:cs="Times New Roman"/>
          <w:b/>
        </w:rPr>
        <w:t>начального общего образования ………………………………………………………</w:t>
      </w:r>
      <w:r w:rsidR="0046331C">
        <w:rPr>
          <w:rFonts w:ascii="Times New Roman" w:hAnsi="Times New Roman" w:cs="Times New Roman"/>
          <w:b/>
        </w:rPr>
        <w:t>6</w:t>
      </w:r>
    </w:p>
    <w:p w:rsidR="00505B1C" w:rsidRDefault="00505B1C" w:rsidP="00512800">
      <w:pPr>
        <w:pStyle w:val="a6"/>
        <w:numPr>
          <w:ilvl w:val="2"/>
          <w:numId w:val="34"/>
        </w:numPr>
        <w:spacing w:after="0"/>
        <w:rPr>
          <w:rFonts w:ascii="Times New Roman" w:hAnsi="Times New Roman" w:cs="Times New Roman"/>
          <w:b/>
        </w:rPr>
      </w:pPr>
      <w:r>
        <w:rPr>
          <w:rFonts w:ascii="Times New Roman" w:hAnsi="Times New Roman" w:cs="Times New Roman"/>
          <w:b/>
        </w:rPr>
        <w:t>Общие положения…………………………………………………………………</w:t>
      </w:r>
      <w:r w:rsidR="0046331C">
        <w:rPr>
          <w:rFonts w:ascii="Times New Roman" w:hAnsi="Times New Roman" w:cs="Times New Roman"/>
          <w:b/>
        </w:rPr>
        <w:t>...6</w:t>
      </w:r>
    </w:p>
    <w:p w:rsidR="00505B1C" w:rsidRDefault="00505B1C" w:rsidP="00512800">
      <w:pPr>
        <w:pStyle w:val="a6"/>
        <w:numPr>
          <w:ilvl w:val="2"/>
          <w:numId w:val="34"/>
        </w:numPr>
        <w:spacing w:after="0"/>
        <w:rPr>
          <w:rFonts w:ascii="Times New Roman" w:hAnsi="Times New Roman" w:cs="Times New Roman"/>
          <w:b/>
        </w:rPr>
      </w:pPr>
      <w:r>
        <w:rPr>
          <w:rFonts w:ascii="Times New Roman" w:hAnsi="Times New Roman" w:cs="Times New Roman"/>
          <w:b/>
        </w:rPr>
        <w:t>Особенности оценки метапредметных и предметных результатов…………..</w:t>
      </w:r>
      <w:r w:rsidR="00D70414">
        <w:rPr>
          <w:rFonts w:ascii="Times New Roman" w:hAnsi="Times New Roman" w:cs="Times New Roman"/>
          <w:b/>
        </w:rPr>
        <w:t>8</w:t>
      </w:r>
    </w:p>
    <w:p w:rsidR="008F3E4E" w:rsidRDefault="00505B1C" w:rsidP="00512800">
      <w:pPr>
        <w:pStyle w:val="a6"/>
        <w:numPr>
          <w:ilvl w:val="2"/>
          <w:numId w:val="34"/>
        </w:numPr>
        <w:spacing w:after="0"/>
        <w:rPr>
          <w:rFonts w:ascii="Times New Roman" w:hAnsi="Times New Roman" w:cs="Times New Roman"/>
          <w:b/>
        </w:rPr>
      </w:pPr>
      <w:r>
        <w:rPr>
          <w:rFonts w:ascii="Times New Roman" w:hAnsi="Times New Roman" w:cs="Times New Roman"/>
          <w:b/>
        </w:rPr>
        <w:t>Организация и с</w:t>
      </w:r>
      <w:r w:rsidR="008F3E4E">
        <w:rPr>
          <w:rFonts w:ascii="Times New Roman" w:hAnsi="Times New Roman" w:cs="Times New Roman"/>
          <w:b/>
        </w:rPr>
        <w:t>одержание оценочных процедур………………………………</w:t>
      </w:r>
      <w:r w:rsidR="00534FF8">
        <w:rPr>
          <w:rFonts w:ascii="Times New Roman" w:hAnsi="Times New Roman" w:cs="Times New Roman"/>
          <w:b/>
        </w:rPr>
        <w:t>.1</w:t>
      </w:r>
      <w:r w:rsidR="00534FF8" w:rsidRPr="00534FF8">
        <w:rPr>
          <w:rFonts w:ascii="Times New Roman" w:hAnsi="Times New Roman" w:cs="Times New Roman"/>
          <w:b/>
        </w:rPr>
        <w:t>4</w:t>
      </w:r>
    </w:p>
    <w:p w:rsidR="008F3E4E" w:rsidRDefault="008F3E4E" w:rsidP="00512800">
      <w:pPr>
        <w:pStyle w:val="a6"/>
        <w:numPr>
          <w:ilvl w:val="0"/>
          <w:numId w:val="34"/>
        </w:numPr>
        <w:spacing w:after="0"/>
        <w:rPr>
          <w:rFonts w:ascii="Times New Roman" w:hAnsi="Times New Roman" w:cs="Times New Roman"/>
          <w:b/>
        </w:rPr>
      </w:pPr>
      <w:r>
        <w:rPr>
          <w:rFonts w:ascii="Times New Roman" w:hAnsi="Times New Roman" w:cs="Times New Roman"/>
          <w:b/>
        </w:rPr>
        <w:t>СОДЕРЖАТЕЛЬНЫЙ РАЗДЕЛ………………………………………………………..</w:t>
      </w:r>
      <w:r w:rsidR="00534FF8">
        <w:rPr>
          <w:rFonts w:ascii="Times New Roman" w:hAnsi="Times New Roman" w:cs="Times New Roman"/>
          <w:b/>
        </w:rPr>
        <w:t>1</w:t>
      </w:r>
      <w:r w:rsidR="00534FF8">
        <w:rPr>
          <w:rFonts w:ascii="Times New Roman" w:hAnsi="Times New Roman" w:cs="Times New Roman"/>
          <w:b/>
          <w:lang w:val="en-US"/>
        </w:rPr>
        <w:t>5</w:t>
      </w:r>
    </w:p>
    <w:p w:rsidR="008F3E4E" w:rsidRDefault="008F3E4E" w:rsidP="00512800">
      <w:pPr>
        <w:pStyle w:val="a6"/>
        <w:numPr>
          <w:ilvl w:val="1"/>
          <w:numId w:val="34"/>
        </w:numPr>
        <w:spacing w:after="0"/>
        <w:rPr>
          <w:rFonts w:ascii="Times New Roman" w:hAnsi="Times New Roman" w:cs="Times New Roman"/>
          <w:b/>
        </w:rPr>
      </w:pPr>
      <w:r>
        <w:rPr>
          <w:rFonts w:ascii="Times New Roman" w:hAnsi="Times New Roman" w:cs="Times New Roman"/>
          <w:b/>
        </w:rPr>
        <w:t>Рабочие программы учебных предметов……………………………………………</w:t>
      </w:r>
      <w:r w:rsidR="00534FF8">
        <w:rPr>
          <w:rFonts w:ascii="Times New Roman" w:hAnsi="Times New Roman" w:cs="Times New Roman"/>
          <w:b/>
        </w:rPr>
        <w:t>...1</w:t>
      </w:r>
      <w:r w:rsidR="00534FF8">
        <w:rPr>
          <w:rFonts w:ascii="Times New Roman" w:hAnsi="Times New Roman" w:cs="Times New Roman"/>
          <w:b/>
          <w:lang w:val="en-US"/>
        </w:rPr>
        <w:t>5</w:t>
      </w:r>
    </w:p>
    <w:p w:rsidR="008F3E4E" w:rsidRDefault="008F3E4E" w:rsidP="00512800">
      <w:pPr>
        <w:pStyle w:val="a6"/>
        <w:numPr>
          <w:ilvl w:val="1"/>
          <w:numId w:val="34"/>
        </w:numPr>
        <w:spacing w:after="0"/>
        <w:rPr>
          <w:rFonts w:ascii="Times New Roman" w:hAnsi="Times New Roman" w:cs="Times New Roman"/>
          <w:b/>
        </w:rPr>
      </w:pPr>
      <w:r>
        <w:rPr>
          <w:rFonts w:ascii="Times New Roman" w:hAnsi="Times New Roman" w:cs="Times New Roman"/>
          <w:b/>
        </w:rPr>
        <w:t>Программа формирования универсальных учебных действий……………………</w:t>
      </w:r>
      <w:r w:rsidR="00534FF8">
        <w:rPr>
          <w:rFonts w:ascii="Times New Roman" w:hAnsi="Times New Roman" w:cs="Times New Roman"/>
          <w:b/>
        </w:rPr>
        <w:t>18</w:t>
      </w:r>
      <w:r w:rsidR="00534FF8" w:rsidRPr="00534FF8">
        <w:rPr>
          <w:rFonts w:ascii="Times New Roman" w:hAnsi="Times New Roman" w:cs="Times New Roman"/>
          <w:b/>
        </w:rPr>
        <w:t>6</w:t>
      </w:r>
    </w:p>
    <w:p w:rsidR="008F3E4E" w:rsidRDefault="008F3E4E" w:rsidP="00512800">
      <w:pPr>
        <w:pStyle w:val="a6"/>
        <w:numPr>
          <w:ilvl w:val="1"/>
          <w:numId w:val="34"/>
        </w:numPr>
        <w:spacing w:after="0"/>
        <w:rPr>
          <w:rFonts w:ascii="Times New Roman" w:hAnsi="Times New Roman" w:cs="Times New Roman"/>
          <w:b/>
        </w:rPr>
      </w:pPr>
      <w:r>
        <w:rPr>
          <w:rFonts w:ascii="Times New Roman" w:hAnsi="Times New Roman" w:cs="Times New Roman"/>
          <w:b/>
        </w:rPr>
        <w:t>Программа воспитания…………………………………………………………………</w:t>
      </w:r>
      <w:r w:rsidR="00534FF8">
        <w:rPr>
          <w:rFonts w:ascii="Times New Roman" w:hAnsi="Times New Roman" w:cs="Times New Roman"/>
          <w:b/>
        </w:rPr>
        <w:t>..18</w:t>
      </w:r>
      <w:r w:rsidR="00534FF8">
        <w:rPr>
          <w:rFonts w:ascii="Times New Roman" w:hAnsi="Times New Roman" w:cs="Times New Roman"/>
          <w:b/>
          <w:lang w:val="en-US"/>
        </w:rPr>
        <w:t>9</w:t>
      </w:r>
    </w:p>
    <w:p w:rsidR="008F3E4E" w:rsidRDefault="003E0812" w:rsidP="00512800">
      <w:pPr>
        <w:pStyle w:val="a6"/>
        <w:numPr>
          <w:ilvl w:val="2"/>
          <w:numId w:val="34"/>
        </w:numPr>
        <w:spacing w:after="0"/>
        <w:rPr>
          <w:rFonts w:ascii="Times New Roman" w:hAnsi="Times New Roman" w:cs="Times New Roman"/>
          <w:b/>
        </w:rPr>
      </w:pPr>
      <w:r>
        <w:rPr>
          <w:rFonts w:ascii="Times New Roman" w:hAnsi="Times New Roman" w:cs="Times New Roman"/>
          <w:b/>
        </w:rPr>
        <w:t>Целевой раздел………...</w:t>
      </w:r>
      <w:r w:rsidR="008F3E4E">
        <w:rPr>
          <w:rFonts w:ascii="Times New Roman" w:hAnsi="Times New Roman" w:cs="Times New Roman"/>
          <w:b/>
        </w:rPr>
        <w:t>………………………………………………………………</w:t>
      </w:r>
      <w:r w:rsidR="00534FF8">
        <w:rPr>
          <w:rFonts w:ascii="Times New Roman" w:hAnsi="Times New Roman" w:cs="Times New Roman"/>
          <w:b/>
        </w:rPr>
        <w:t>1</w:t>
      </w:r>
      <w:r w:rsidR="00534FF8">
        <w:rPr>
          <w:rFonts w:ascii="Times New Roman" w:hAnsi="Times New Roman" w:cs="Times New Roman"/>
          <w:b/>
          <w:lang w:val="en-US"/>
        </w:rPr>
        <w:t>90</w:t>
      </w:r>
    </w:p>
    <w:p w:rsidR="008F3E4E" w:rsidRDefault="003E0812" w:rsidP="00512800">
      <w:pPr>
        <w:pStyle w:val="a6"/>
        <w:numPr>
          <w:ilvl w:val="2"/>
          <w:numId w:val="34"/>
        </w:numPr>
        <w:spacing w:after="0"/>
        <w:rPr>
          <w:rFonts w:ascii="Times New Roman" w:hAnsi="Times New Roman" w:cs="Times New Roman"/>
          <w:b/>
        </w:rPr>
      </w:pPr>
      <w:r>
        <w:rPr>
          <w:rFonts w:ascii="Times New Roman" w:hAnsi="Times New Roman" w:cs="Times New Roman"/>
          <w:b/>
        </w:rPr>
        <w:t>Содержательный раздел……………………………………………...</w:t>
      </w:r>
      <w:r w:rsidR="008F3E4E">
        <w:rPr>
          <w:rFonts w:ascii="Times New Roman" w:hAnsi="Times New Roman" w:cs="Times New Roman"/>
          <w:b/>
        </w:rPr>
        <w:t>………………</w:t>
      </w:r>
      <w:r w:rsidR="00534FF8">
        <w:rPr>
          <w:rFonts w:ascii="Times New Roman" w:hAnsi="Times New Roman" w:cs="Times New Roman"/>
          <w:b/>
          <w:lang w:val="en-US"/>
        </w:rPr>
        <w:t>201</w:t>
      </w:r>
    </w:p>
    <w:p w:rsidR="008F3E4E" w:rsidRDefault="003E0812" w:rsidP="00512800">
      <w:pPr>
        <w:pStyle w:val="a6"/>
        <w:numPr>
          <w:ilvl w:val="2"/>
          <w:numId w:val="34"/>
        </w:numPr>
        <w:spacing w:after="0"/>
        <w:rPr>
          <w:rFonts w:ascii="Times New Roman" w:hAnsi="Times New Roman" w:cs="Times New Roman"/>
          <w:b/>
        </w:rPr>
      </w:pPr>
      <w:r>
        <w:rPr>
          <w:rFonts w:ascii="Times New Roman" w:hAnsi="Times New Roman" w:cs="Times New Roman"/>
          <w:b/>
        </w:rPr>
        <w:t>Организационный раздел…………………</w:t>
      </w:r>
      <w:r w:rsidR="008F3E4E">
        <w:rPr>
          <w:rFonts w:ascii="Times New Roman" w:hAnsi="Times New Roman" w:cs="Times New Roman"/>
          <w:b/>
        </w:rPr>
        <w:t>…………………………………………</w:t>
      </w:r>
      <w:r w:rsidR="00534FF8">
        <w:rPr>
          <w:rFonts w:ascii="Times New Roman" w:hAnsi="Times New Roman" w:cs="Times New Roman"/>
          <w:b/>
        </w:rPr>
        <w:t>21</w:t>
      </w:r>
      <w:r w:rsidR="00534FF8">
        <w:rPr>
          <w:rFonts w:ascii="Times New Roman" w:hAnsi="Times New Roman" w:cs="Times New Roman"/>
          <w:b/>
          <w:lang w:val="en-US"/>
        </w:rPr>
        <w:t>8</w:t>
      </w:r>
    </w:p>
    <w:p w:rsidR="008F3E4E" w:rsidRDefault="008F3E4E" w:rsidP="00512800">
      <w:pPr>
        <w:pStyle w:val="a6"/>
        <w:numPr>
          <w:ilvl w:val="0"/>
          <w:numId w:val="34"/>
        </w:numPr>
        <w:spacing w:after="0"/>
        <w:rPr>
          <w:rFonts w:ascii="Times New Roman" w:hAnsi="Times New Roman" w:cs="Times New Roman"/>
          <w:b/>
        </w:rPr>
      </w:pPr>
      <w:r>
        <w:rPr>
          <w:rFonts w:ascii="Times New Roman" w:hAnsi="Times New Roman" w:cs="Times New Roman"/>
          <w:b/>
        </w:rPr>
        <w:t>ОРГАНИЗАЦИОННЫЙ РАЗДЕЛ………………………………………………………</w:t>
      </w:r>
      <w:r w:rsidR="00534FF8">
        <w:rPr>
          <w:rFonts w:ascii="Times New Roman" w:hAnsi="Times New Roman" w:cs="Times New Roman"/>
          <w:b/>
        </w:rPr>
        <w:t>.2</w:t>
      </w:r>
      <w:r w:rsidR="00534FF8">
        <w:rPr>
          <w:rFonts w:ascii="Times New Roman" w:hAnsi="Times New Roman" w:cs="Times New Roman"/>
          <w:b/>
          <w:lang w:val="en-US"/>
        </w:rPr>
        <w:t>21</w:t>
      </w:r>
    </w:p>
    <w:p w:rsidR="008F3E4E" w:rsidRDefault="008F3E4E" w:rsidP="00512800">
      <w:pPr>
        <w:pStyle w:val="a6"/>
        <w:numPr>
          <w:ilvl w:val="1"/>
          <w:numId w:val="34"/>
        </w:numPr>
        <w:spacing w:after="0"/>
        <w:rPr>
          <w:rFonts w:ascii="Times New Roman" w:hAnsi="Times New Roman" w:cs="Times New Roman"/>
          <w:b/>
        </w:rPr>
      </w:pPr>
      <w:r>
        <w:rPr>
          <w:rFonts w:ascii="Times New Roman" w:hAnsi="Times New Roman" w:cs="Times New Roman"/>
          <w:b/>
        </w:rPr>
        <w:t>Учебный план начального общего образования……………………………………….</w:t>
      </w:r>
      <w:r w:rsidR="00534FF8">
        <w:rPr>
          <w:rFonts w:ascii="Times New Roman" w:hAnsi="Times New Roman" w:cs="Times New Roman"/>
          <w:b/>
        </w:rPr>
        <w:t>2</w:t>
      </w:r>
      <w:r w:rsidR="00534FF8" w:rsidRPr="00534FF8">
        <w:rPr>
          <w:rFonts w:ascii="Times New Roman" w:hAnsi="Times New Roman" w:cs="Times New Roman"/>
          <w:b/>
        </w:rPr>
        <w:t>21</w:t>
      </w:r>
    </w:p>
    <w:p w:rsidR="008F3E4E" w:rsidRDefault="008F3E4E" w:rsidP="00512800">
      <w:pPr>
        <w:pStyle w:val="a6"/>
        <w:numPr>
          <w:ilvl w:val="1"/>
          <w:numId w:val="34"/>
        </w:numPr>
        <w:spacing w:after="0"/>
        <w:rPr>
          <w:rFonts w:ascii="Times New Roman" w:hAnsi="Times New Roman" w:cs="Times New Roman"/>
          <w:b/>
        </w:rPr>
      </w:pPr>
      <w:r>
        <w:rPr>
          <w:rFonts w:ascii="Times New Roman" w:hAnsi="Times New Roman" w:cs="Times New Roman"/>
          <w:b/>
        </w:rPr>
        <w:t>Календарный учебный график организации…………………………………………</w:t>
      </w:r>
      <w:r w:rsidR="0046331C">
        <w:rPr>
          <w:rFonts w:ascii="Times New Roman" w:hAnsi="Times New Roman" w:cs="Times New Roman"/>
          <w:b/>
        </w:rPr>
        <w:t>..</w:t>
      </w:r>
      <w:r w:rsidR="00534FF8">
        <w:rPr>
          <w:rFonts w:ascii="Times New Roman" w:hAnsi="Times New Roman" w:cs="Times New Roman"/>
          <w:b/>
        </w:rPr>
        <w:t>.22</w:t>
      </w:r>
      <w:r w:rsidR="00534FF8">
        <w:rPr>
          <w:rFonts w:ascii="Times New Roman" w:hAnsi="Times New Roman" w:cs="Times New Roman"/>
          <w:b/>
          <w:lang w:val="en-US"/>
        </w:rPr>
        <w:t>6</w:t>
      </w:r>
    </w:p>
    <w:p w:rsidR="008F3E4E" w:rsidRDefault="008F3E4E" w:rsidP="00512800">
      <w:pPr>
        <w:pStyle w:val="a6"/>
        <w:numPr>
          <w:ilvl w:val="1"/>
          <w:numId w:val="34"/>
        </w:numPr>
        <w:spacing w:after="0"/>
        <w:rPr>
          <w:rFonts w:ascii="Times New Roman" w:hAnsi="Times New Roman" w:cs="Times New Roman"/>
          <w:b/>
        </w:rPr>
      </w:pPr>
      <w:r>
        <w:rPr>
          <w:rFonts w:ascii="Times New Roman" w:hAnsi="Times New Roman" w:cs="Times New Roman"/>
          <w:b/>
        </w:rPr>
        <w:t>План внеурочной деятельности…………………………………………………………</w:t>
      </w:r>
      <w:r w:rsidR="00534FF8">
        <w:rPr>
          <w:rFonts w:ascii="Times New Roman" w:hAnsi="Times New Roman" w:cs="Times New Roman"/>
          <w:b/>
        </w:rPr>
        <w:t>..22</w:t>
      </w:r>
      <w:r w:rsidR="00534FF8">
        <w:rPr>
          <w:rFonts w:ascii="Times New Roman" w:hAnsi="Times New Roman" w:cs="Times New Roman"/>
          <w:b/>
          <w:lang w:val="en-US"/>
        </w:rPr>
        <w:t>7</w:t>
      </w:r>
    </w:p>
    <w:p w:rsidR="008F3E4E" w:rsidRDefault="00164C97" w:rsidP="00512800">
      <w:pPr>
        <w:pStyle w:val="a6"/>
        <w:numPr>
          <w:ilvl w:val="1"/>
          <w:numId w:val="34"/>
        </w:numPr>
        <w:spacing w:after="0"/>
        <w:rPr>
          <w:rFonts w:ascii="Times New Roman" w:hAnsi="Times New Roman" w:cs="Times New Roman"/>
          <w:b/>
        </w:rPr>
      </w:pPr>
      <w:r>
        <w:rPr>
          <w:rFonts w:ascii="Times New Roman" w:hAnsi="Times New Roman" w:cs="Times New Roman"/>
          <w:b/>
        </w:rPr>
        <w:t>Календарный план воспитательной работы……………………………………………</w:t>
      </w:r>
      <w:r w:rsidR="00534FF8">
        <w:rPr>
          <w:rFonts w:ascii="Times New Roman" w:hAnsi="Times New Roman" w:cs="Times New Roman"/>
          <w:b/>
        </w:rPr>
        <w:t>22</w:t>
      </w:r>
      <w:r w:rsidR="00534FF8">
        <w:rPr>
          <w:rFonts w:ascii="Times New Roman" w:hAnsi="Times New Roman" w:cs="Times New Roman"/>
          <w:b/>
          <w:lang w:val="en-US"/>
        </w:rPr>
        <w:t>9</w:t>
      </w:r>
    </w:p>
    <w:p w:rsidR="00164C97" w:rsidRDefault="00164C97" w:rsidP="00512800">
      <w:pPr>
        <w:pStyle w:val="a6"/>
        <w:numPr>
          <w:ilvl w:val="1"/>
          <w:numId w:val="34"/>
        </w:numPr>
        <w:spacing w:after="0"/>
        <w:rPr>
          <w:rFonts w:ascii="Times New Roman" w:hAnsi="Times New Roman" w:cs="Times New Roman"/>
          <w:b/>
        </w:rPr>
      </w:pPr>
      <w:r>
        <w:rPr>
          <w:rFonts w:ascii="Times New Roman" w:hAnsi="Times New Roman" w:cs="Times New Roman"/>
          <w:b/>
        </w:rPr>
        <w:t>Система условий реализации программы начального общего образования………</w:t>
      </w:r>
      <w:r w:rsidR="00534FF8">
        <w:rPr>
          <w:rFonts w:ascii="Times New Roman" w:hAnsi="Times New Roman" w:cs="Times New Roman"/>
          <w:b/>
        </w:rPr>
        <w:t>2</w:t>
      </w:r>
      <w:r w:rsidR="00534FF8" w:rsidRPr="00534FF8">
        <w:rPr>
          <w:rFonts w:ascii="Times New Roman" w:hAnsi="Times New Roman" w:cs="Times New Roman"/>
          <w:b/>
        </w:rPr>
        <w:t>30</w:t>
      </w:r>
    </w:p>
    <w:p w:rsidR="00164C97" w:rsidRDefault="00164C97" w:rsidP="00512800">
      <w:pPr>
        <w:pStyle w:val="a6"/>
        <w:numPr>
          <w:ilvl w:val="2"/>
          <w:numId w:val="34"/>
        </w:numPr>
        <w:spacing w:after="0"/>
        <w:rPr>
          <w:rFonts w:ascii="Times New Roman" w:hAnsi="Times New Roman" w:cs="Times New Roman"/>
          <w:b/>
        </w:rPr>
      </w:pPr>
      <w:r>
        <w:rPr>
          <w:rFonts w:ascii="Times New Roman" w:hAnsi="Times New Roman" w:cs="Times New Roman"/>
          <w:b/>
        </w:rPr>
        <w:t>Кадровые условия реализации ООП НОО……………………………………….....</w:t>
      </w:r>
      <w:r w:rsidR="00534FF8">
        <w:rPr>
          <w:rFonts w:ascii="Times New Roman" w:hAnsi="Times New Roman" w:cs="Times New Roman"/>
          <w:b/>
        </w:rPr>
        <w:t>2</w:t>
      </w:r>
      <w:r w:rsidR="00534FF8" w:rsidRPr="00534FF8">
        <w:rPr>
          <w:rFonts w:ascii="Times New Roman" w:hAnsi="Times New Roman" w:cs="Times New Roman"/>
          <w:b/>
        </w:rPr>
        <w:t>30</w:t>
      </w:r>
    </w:p>
    <w:p w:rsidR="00164C97" w:rsidRDefault="00164C97" w:rsidP="00512800">
      <w:pPr>
        <w:pStyle w:val="a6"/>
        <w:numPr>
          <w:ilvl w:val="2"/>
          <w:numId w:val="34"/>
        </w:numPr>
        <w:spacing w:after="0"/>
        <w:rPr>
          <w:rFonts w:ascii="Times New Roman" w:hAnsi="Times New Roman" w:cs="Times New Roman"/>
          <w:b/>
        </w:rPr>
      </w:pPr>
      <w:r>
        <w:rPr>
          <w:rFonts w:ascii="Times New Roman" w:hAnsi="Times New Roman" w:cs="Times New Roman"/>
          <w:b/>
        </w:rPr>
        <w:t>Психолого-педагогические условия реализации ООП НОО……………………</w:t>
      </w:r>
      <w:r w:rsidR="00534FF8">
        <w:rPr>
          <w:rFonts w:ascii="Times New Roman" w:hAnsi="Times New Roman" w:cs="Times New Roman"/>
          <w:b/>
        </w:rPr>
        <w:t>..2</w:t>
      </w:r>
      <w:r w:rsidR="00534FF8" w:rsidRPr="00534FF8">
        <w:rPr>
          <w:rFonts w:ascii="Times New Roman" w:hAnsi="Times New Roman" w:cs="Times New Roman"/>
          <w:b/>
        </w:rPr>
        <w:t>33</w:t>
      </w:r>
    </w:p>
    <w:p w:rsidR="00164C97" w:rsidRDefault="00164C97" w:rsidP="00512800">
      <w:pPr>
        <w:pStyle w:val="a6"/>
        <w:numPr>
          <w:ilvl w:val="2"/>
          <w:numId w:val="34"/>
        </w:numPr>
        <w:spacing w:after="0"/>
        <w:rPr>
          <w:rFonts w:ascii="Times New Roman" w:hAnsi="Times New Roman" w:cs="Times New Roman"/>
          <w:b/>
        </w:rPr>
      </w:pPr>
      <w:r>
        <w:rPr>
          <w:rFonts w:ascii="Times New Roman" w:hAnsi="Times New Roman" w:cs="Times New Roman"/>
          <w:b/>
        </w:rPr>
        <w:t>Финансово-экономические условия реализации ООП НОО……………………</w:t>
      </w:r>
      <w:r w:rsidR="0046331C">
        <w:rPr>
          <w:rFonts w:ascii="Times New Roman" w:hAnsi="Times New Roman" w:cs="Times New Roman"/>
          <w:b/>
        </w:rPr>
        <w:t>.2</w:t>
      </w:r>
      <w:r w:rsidR="00534FF8" w:rsidRPr="00534FF8">
        <w:rPr>
          <w:rFonts w:ascii="Times New Roman" w:hAnsi="Times New Roman" w:cs="Times New Roman"/>
          <w:b/>
        </w:rPr>
        <w:t>34</w:t>
      </w:r>
    </w:p>
    <w:p w:rsidR="00164C97" w:rsidRDefault="00164C97" w:rsidP="00512800">
      <w:pPr>
        <w:pStyle w:val="a6"/>
        <w:numPr>
          <w:ilvl w:val="2"/>
          <w:numId w:val="34"/>
        </w:numPr>
        <w:spacing w:after="0"/>
        <w:rPr>
          <w:rFonts w:ascii="Times New Roman" w:hAnsi="Times New Roman" w:cs="Times New Roman"/>
          <w:b/>
        </w:rPr>
      </w:pPr>
      <w:r>
        <w:rPr>
          <w:rFonts w:ascii="Times New Roman" w:hAnsi="Times New Roman" w:cs="Times New Roman"/>
          <w:b/>
        </w:rPr>
        <w:t>Информационно-методические условия реализации ООП НОО………………..</w:t>
      </w:r>
      <w:r w:rsidR="0046331C">
        <w:rPr>
          <w:rFonts w:ascii="Times New Roman" w:hAnsi="Times New Roman" w:cs="Times New Roman"/>
          <w:b/>
        </w:rPr>
        <w:t>2</w:t>
      </w:r>
      <w:r w:rsidR="00534FF8">
        <w:rPr>
          <w:rFonts w:ascii="Times New Roman" w:hAnsi="Times New Roman" w:cs="Times New Roman"/>
          <w:b/>
        </w:rPr>
        <w:t>3</w:t>
      </w:r>
      <w:r w:rsidR="00534FF8" w:rsidRPr="00534FF8">
        <w:rPr>
          <w:rFonts w:ascii="Times New Roman" w:hAnsi="Times New Roman" w:cs="Times New Roman"/>
          <w:b/>
        </w:rPr>
        <w:t>7</w:t>
      </w:r>
    </w:p>
    <w:p w:rsidR="00164C97" w:rsidRDefault="00164C97" w:rsidP="00512800">
      <w:pPr>
        <w:pStyle w:val="a6"/>
        <w:numPr>
          <w:ilvl w:val="2"/>
          <w:numId w:val="34"/>
        </w:numPr>
        <w:spacing w:after="0"/>
        <w:rPr>
          <w:rFonts w:ascii="Times New Roman" w:hAnsi="Times New Roman" w:cs="Times New Roman"/>
          <w:b/>
        </w:rPr>
      </w:pPr>
      <w:r>
        <w:rPr>
          <w:rFonts w:ascii="Times New Roman" w:hAnsi="Times New Roman" w:cs="Times New Roman"/>
          <w:b/>
        </w:rPr>
        <w:t>Материально-технические условия реализации ООП НОО……………………</w:t>
      </w:r>
      <w:r w:rsidR="0046331C">
        <w:rPr>
          <w:rFonts w:ascii="Times New Roman" w:hAnsi="Times New Roman" w:cs="Times New Roman"/>
          <w:b/>
        </w:rPr>
        <w:t>..2</w:t>
      </w:r>
      <w:r w:rsidR="00534FF8" w:rsidRPr="00534FF8">
        <w:rPr>
          <w:rFonts w:ascii="Times New Roman" w:hAnsi="Times New Roman" w:cs="Times New Roman"/>
          <w:b/>
        </w:rPr>
        <w:t>40</w:t>
      </w:r>
    </w:p>
    <w:p w:rsidR="003E0812" w:rsidRDefault="003E0812" w:rsidP="00512800">
      <w:pPr>
        <w:pStyle w:val="a6"/>
        <w:numPr>
          <w:ilvl w:val="2"/>
          <w:numId w:val="34"/>
        </w:numPr>
        <w:spacing w:after="0"/>
        <w:rPr>
          <w:rFonts w:ascii="Times New Roman" w:hAnsi="Times New Roman" w:cs="Times New Roman"/>
          <w:b/>
        </w:rPr>
      </w:pPr>
      <w:r>
        <w:rPr>
          <w:rFonts w:ascii="Times New Roman" w:hAnsi="Times New Roman" w:cs="Times New Roman"/>
          <w:b/>
        </w:rPr>
        <w:t>Механизмы достижения целевых ориен</w:t>
      </w:r>
      <w:r w:rsidR="00534FF8">
        <w:rPr>
          <w:rFonts w:ascii="Times New Roman" w:hAnsi="Times New Roman" w:cs="Times New Roman"/>
          <w:b/>
        </w:rPr>
        <w:t>тиров в системе условий………………2</w:t>
      </w:r>
      <w:r w:rsidR="00534FF8" w:rsidRPr="00534FF8">
        <w:rPr>
          <w:rFonts w:ascii="Times New Roman" w:hAnsi="Times New Roman" w:cs="Times New Roman"/>
          <w:b/>
        </w:rPr>
        <w:t>42</w:t>
      </w:r>
    </w:p>
    <w:p w:rsidR="003E0812" w:rsidRPr="00164C97" w:rsidRDefault="003E0812" w:rsidP="003E0812">
      <w:pPr>
        <w:pStyle w:val="a6"/>
        <w:spacing w:after="0"/>
        <w:ind w:left="1080"/>
        <w:rPr>
          <w:rFonts w:ascii="Times New Roman" w:hAnsi="Times New Roman" w:cs="Times New Roman"/>
          <w:b/>
        </w:rPr>
      </w:pPr>
      <w:r>
        <w:rPr>
          <w:rFonts w:ascii="Times New Roman" w:hAnsi="Times New Roman" w:cs="Times New Roman"/>
          <w:b/>
        </w:rPr>
        <w:t>Приложения</w:t>
      </w:r>
    </w:p>
    <w:p w:rsidR="00D110AF" w:rsidRDefault="00D110AF" w:rsidP="00D110AF">
      <w:pPr>
        <w:jc w:val="both"/>
        <w:rPr>
          <w:rFonts w:ascii="Times New Roman" w:hAnsi="Times New Roman" w:cs="Times New Roman"/>
          <w:b/>
        </w:rPr>
      </w:pPr>
    </w:p>
    <w:p w:rsidR="00164C97" w:rsidRDefault="00164C97" w:rsidP="00D110AF">
      <w:pPr>
        <w:jc w:val="both"/>
        <w:rPr>
          <w:rFonts w:ascii="Times New Roman" w:hAnsi="Times New Roman" w:cs="Times New Roman"/>
          <w:b/>
        </w:rPr>
      </w:pPr>
    </w:p>
    <w:p w:rsidR="00164C97" w:rsidRDefault="00164C97" w:rsidP="00D110AF">
      <w:pPr>
        <w:jc w:val="both"/>
        <w:rPr>
          <w:rFonts w:ascii="Times New Roman" w:hAnsi="Times New Roman" w:cs="Times New Roman"/>
          <w:b/>
        </w:rPr>
      </w:pPr>
    </w:p>
    <w:p w:rsidR="00164C97" w:rsidRDefault="00164C97" w:rsidP="00D110AF">
      <w:pPr>
        <w:jc w:val="both"/>
        <w:rPr>
          <w:rFonts w:ascii="Times New Roman" w:hAnsi="Times New Roman" w:cs="Times New Roman"/>
          <w:b/>
        </w:rPr>
      </w:pPr>
    </w:p>
    <w:p w:rsidR="00164C97" w:rsidRDefault="00164C97" w:rsidP="00D110AF">
      <w:pPr>
        <w:jc w:val="both"/>
        <w:rPr>
          <w:rFonts w:ascii="Times New Roman" w:hAnsi="Times New Roman" w:cs="Times New Roman"/>
          <w:b/>
        </w:rPr>
      </w:pPr>
    </w:p>
    <w:p w:rsidR="00164C97" w:rsidRDefault="00164C97" w:rsidP="00D110AF">
      <w:pPr>
        <w:jc w:val="both"/>
        <w:rPr>
          <w:rFonts w:ascii="Times New Roman" w:hAnsi="Times New Roman" w:cs="Times New Roman"/>
          <w:b/>
        </w:rPr>
      </w:pPr>
    </w:p>
    <w:p w:rsidR="00164C97" w:rsidRDefault="00164C97" w:rsidP="00D110AF">
      <w:pPr>
        <w:jc w:val="both"/>
        <w:rPr>
          <w:rFonts w:ascii="Times New Roman" w:hAnsi="Times New Roman" w:cs="Times New Roman"/>
          <w:b/>
        </w:rPr>
      </w:pPr>
    </w:p>
    <w:p w:rsidR="00847B60" w:rsidRDefault="00847B60" w:rsidP="00D110AF">
      <w:pPr>
        <w:jc w:val="both"/>
        <w:rPr>
          <w:rFonts w:ascii="Times New Roman" w:hAnsi="Times New Roman" w:cs="Times New Roman"/>
          <w:b/>
        </w:rPr>
      </w:pPr>
    </w:p>
    <w:p w:rsidR="00847B60" w:rsidRDefault="00847B60" w:rsidP="00D110AF">
      <w:pPr>
        <w:jc w:val="both"/>
        <w:rPr>
          <w:rFonts w:ascii="Times New Roman" w:hAnsi="Times New Roman" w:cs="Times New Roman"/>
          <w:b/>
        </w:rPr>
      </w:pPr>
    </w:p>
    <w:p w:rsidR="00511CEE" w:rsidRDefault="00511CEE" w:rsidP="00D110AF">
      <w:pPr>
        <w:jc w:val="both"/>
        <w:rPr>
          <w:rFonts w:ascii="Times New Roman" w:hAnsi="Times New Roman" w:cs="Times New Roman"/>
          <w:b/>
        </w:rPr>
      </w:pPr>
    </w:p>
    <w:p w:rsidR="00511CEE" w:rsidRDefault="00511CEE" w:rsidP="00D110AF">
      <w:pPr>
        <w:jc w:val="both"/>
        <w:rPr>
          <w:rFonts w:ascii="Times New Roman" w:hAnsi="Times New Roman" w:cs="Times New Roman"/>
          <w:b/>
        </w:rPr>
      </w:pPr>
    </w:p>
    <w:p w:rsidR="00511CEE" w:rsidRPr="00505B1C" w:rsidRDefault="00511CEE" w:rsidP="00D110AF">
      <w:pPr>
        <w:jc w:val="both"/>
        <w:rPr>
          <w:rFonts w:ascii="Times New Roman" w:hAnsi="Times New Roman" w:cs="Times New Roman"/>
          <w:b/>
        </w:rPr>
      </w:pPr>
    </w:p>
    <w:p w:rsidR="00125762" w:rsidRPr="004F0ADC" w:rsidRDefault="00D110AF" w:rsidP="00D110AF">
      <w:pPr>
        <w:pStyle w:val="13"/>
      </w:pPr>
      <w:bookmarkStart w:id="0" w:name="bookmark1"/>
      <w:r>
        <w:lastRenderedPageBreak/>
        <w:t xml:space="preserve">1. </w:t>
      </w:r>
      <w:r w:rsidR="00125762" w:rsidRPr="004F0ADC">
        <w:t xml:space="preserve">Целевой </w:t>
      </w:r>
      <w:bookmarkEnd w:id="0"/>
      <w:r>
        <w:t>раздел</w:t>
      </w:r>
    </w:p>
    <w:p w:rsidR="00125762" w:rsidRPr="00AA533E" w:rsidRDefault="00125762" w:rsidP="00714562">
      <w:pPr>
        <w:pStyle w:val="33"/>
        <w:keepNext/>
        <w:keepLines/>
        <w:numPr>
          <w:ilvl w:val="1"/>
          <w:numId w:val="4"/>
        </w:numPr>
        <w:shd w:val="clear" w:color="auto" w:fill="auto"/>
        <w:tabs>
          <w:tab w:val="left" w:pos="4052"/>
        </w:tabs>
        <w:spacing w:before="0"/>
        <w:ind w:left="3400"/>
        <w:rPr>
          <w:b/>
        </w:rPr>
      </w:pPr>
      <w:bookmarkStart w:id="1" w:name="bookmark2"/>
      <w:r w:rsidRPr="004F0ADC">
        <w:rPr>
          <w:b/>
          <w:color w:val="000000"/>
        </w:rPr>
        <w:t>Пояснительная записк</w:t>
      </w:r>
      <w:bookmarkEnd w:id="1"/>
      <w:r w:rsidR="00AA533E">
        <w:rPr>
          <w:b/>
          <w:color w:val="000000"/>
        </w:rPr>
        <w:t>а</w:t>
      </w:r>
    </w:p>
    <w:p w:rsidR="00542EB5" w:rsidRPr="002815E0" w:rsidRDefault="00125762" w:rsidP="00DD3DB8">
      <w:pPr>
        <w:jc w:val="both"/>
        <w:rPr>
          <w:rFonts w:ascii="Times New Roman" w:eastAsia="Times New Roman" w:hAnsi="Times New Roman" w:cs="Times New Roman"/>
        </w:rPr>
      </w:pPr>
      <w:r w:rsidRPr="00DD3DB8">
        <w:rPr>
          <w:rFonts w:ascii="Times New Roman" w:hAnsi="Times New Roman" w:cs="Times New Roman"/>
          <w:color w:val="000000"/>
        </w:rPr>
        <w:t>Основная образовательная программа начального общего образования Муниципального автономного общеобразовательного учреждения «Сергинская средняя общеобразовательная школа» (далее МАОУ «Сергинская СОШ», образовательная организация)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286 «Об утверждении федерального государственного образовательного стандарта основного общего образования» (Зарегистрировано в Минюсте России 05.07.2021 № 64100);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марта 2022 г. № 1/22) (далее - ПООП НОО), электронный ресурс:</w:t>
      </w:r>
      <w:r w:rsidRPr="00DD3DB8">
        <w:rPr>
          <w:rFonts w:ascii="Times New Roman" w:hAnsi="Times New Roman" w:cs="Times New Roman"/>
        </w:rPr>
        <w:t xml:space="preserve"> </w:t>
      </w:r>
      <w:hyperlink r:id="rId9" w:history="1">
        <w:r w:rsidR="00542EB5" w:rsidRPr="00DD3DB8">
          <w:rPr>
            <w:rStyle w:val="a9"/>
            <w:rFonts w:ascii="Times New Roman" w:hAnsi="Times New Roman" w:cs="Times New Roman"/>
          </w:rPr>
          <w:t>http://fgosreestr.ru/</w:t>
        </w:r>
      </w:hyperlink>
      <w:r w:rsidR="00542EB5" w:rsidRPr="00DD3DB8">
        <w:rPr>
          <w:rFonts w:ascii="Times New Roman" w:hAnsi="Times New Roman" w:cs="Times New Roman"/>
        </w:rPr>
        <w:t xml:space="preserve">,  </w:t>
      </w:r>
      <w:r w:rsidR="00542EB5" w:rsidRPr="00DD3DB8">
        <w:rPr>
          <w:rFonts w:ascii="Times New Roman" w:hAnsi="Times New Roman" w:cs="Times New Roman"/>
          <w:color w:val="000000"/>
        </w:rPr>
        <w:t>ФОП НОО, утвержденной приказом Минпросвещения от 18.05.2023 № 372</w:t>
      </w:r>
      <w:r w:rsidR="00DD3DB8" w:rsidRPr="00DD3DB8">
        <w:rPr>
          <w:rFonts w:ascii="Times New Roman" w:hAnsi="Times New Roman" w:cs="Times New Roman"/>
          <w:color w:val="000000"/>
        </w:rPr>
        <w:t>,</w:t>
      </w:r>
      <w:r w:rsidR="00DD3DB8" w:rsidRPr="00DD3DB8">
        <w:rPr>
          <w:rFonts w:ascii="Times New Roman" w:hAnsi="Times New Roman" w:cs="Times New Roman"/>
        </w:rPr>
        <w:t xml:space="preserve"> с изменениями, внесенными </w:t>
      </w:r>
      <w:hyperlink r:id="rId10" w:anchor="/document/99/1305076808/XA00M5U2N0/" w:history="1">
        <w:r w:rsidR="00DD3DB8" w:rsidRPr="00DD3DB8">
          <w:rPr>
            <w:rStyle w:val="a9"/>
            <w:rFonts w:ascii="Times New Roman" w:hAnsi="Times New Roman" w:cs="Times New Roman"/>
            <w:color w:val="auto"/>
          </w:rPr>
          <w:t>приказом Министерства просвещения Российской Федерации от 1 февраля 2024 г. № 62</w:t>
        </w:r>
      </w:hyperlink>
      <w:r w:rsidR="00DD3DB8" w:rsidRPr="00DD3DB8">
        <w:rPr>
          <w:rFonts w:ascii="Times New Roman" w:hAnsi="Times New Roman" w:cs="Times New Roman"/>
        </w:rPr>
        <w:t xml:space="preserve">, </w:t>
      </w:r>
      <w:r w:rsidR="00DD3DB8" w:rsidRPr="00DD3DB8">
        <w:rPr>
          <w:rFonts w:ascii="Times New Roman" w:eastAsia="Times New Roman" w:hAnsi="Times New Roman" w:cs="Times New Roman"/>
        </w:rPr>
        <w:t>приказом Минпросвещ</w:t>
      </w:r>
      <w:r w:rsidR="002815E0">
        <w:rPr>
          <w:rFonts w:ascii="Times New Roman" w:eastAsia="Times New Roman" w:hAnsi="Times New Roman" w:cs="Times New Roman"/>
        </w:rPr>
        <w:t xml:space="preserve">ения России от 19.03.2024 № 171, </w:t>
      </w:r>
      <w:r w:rsidR="002815E0" w:rsidRPr="002815E0">
        <w:rPr>
          <w:rFonts w:ascii="Times New Roman" w:hAnsi="Times New Roman" w:cs="Times New Roman"/>
          <w:color w:val="000000"/>
          <w:lang w:bidi="ru-RU"/>
        </w:rPr>
        <w:t>изменений, утвержденных приказом Министерства просвещения Российской Федерации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Министерством юстиции Российской Федерации 11 апреля 2024 г., регистрационный № 77830)</w:t>
      </w:r>
    </w:p>
    <w:p w:rsidR="00125762" w:rsidRPr="004F0ADC" w:rsidRDefault="00125762" w:rsidP="00125762">
      <w:pPr>
        <w:pStyle w:val="14"/>
        <w:shd w:val="clear" w:color="auto" w:fill="auto"/>
        <w:spacing w:after="120" w:line="298" w:lineRule="exact"/>
        <w:ind w:left="20" w:right="20" w:firstLine="560"/>
        <w:jc w:val="both"/>
      </w:pPr>
      <w:r w:rsidRPr="004F0ADC">
        <w:rPr>
          <w:color w:val="000000"/>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w:t>
      </w:r>
      <w:r w:rsidRPr="004F0ADC">
        <w:rPr>
          <w:color w:val="000000"/>
        </w:rPr>
        <w:softHyphen/>
        <w:t>-педагогических условий, реализация которых обеспечивает успешность выполнения ФГОС каждого уровня образования.</w:t>
      </w:r>
    </w:p>
    <w:p w:rsidR="00125762" w:rsidRPr="004F0ADC" w:rsidRDefault="00125762" w:rsidP="00125762">
      <w:pPr>
        <w:pStyle w:val="14"/>
        <w:shd w:val="clear" w:color="auto" w:fill="auto"/>
        <w:spacing w:after="182" w:line="298" w:lineRule="exact"/>
        <w:ind w:left="20" w:right="20" w:firstLine="560"/>
        <w:jc w:val="both"/>
      </w:pPr>
      <w:r w:rsidRPr="004F0ADC">
        <w:rPr>
          <w:color w:val="000000"/>
        </w:rPr>
        <w:t>Программа начального общего образования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125762" w:rsidRPr="004F0ADC" w:rsidRDefault="00125762" w:rsidP="00125762">
      <w:pPr>
        <w:pStyle w:val="14"/>
        <w:shd w:val="clear" w:color="auto" w:fill="auto"/>
        <w:spacing w:after="126" w:line="220" w:lineRule="exact"/>
        <w:ind w:left="20" w:firstLine="560"/>
        <w:jc w:val="both"/>
      </w:pPr>
      <w:r w:rsidRPr="004F0ADC">
        <w:rPr>
          <w:color w:val="000000"/>
        </w:rPr>
        <w:t>Целями реализации программы начального общего образования являются:</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125762" w:rsidRPr="004F0ADC" w:rsidRDefault="00125762" w:rsidP="00125762">
      <w:pPr>
        <w:pStyle w:val="14"/>
        <w:shd w:val="clear" w:color="auto" w:fill="auto"/>
        <w:spacing w:after="124" w:line="302" w:lineRule="exact"/>
        <w:ind w:left="20" w:right="20" w:firstLine="560"/>
        <w:jc w:val="both"/>
      </w:pPr>
      <w:r w:rsidRPr="004F0ADC">
        <w:rPr>
          <w:color w:val="000000"/>
        </w:rPr>
        <w:t>Достижение поставленных целей предусматривает решение следующих основных задач:</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становление и развитие личности в ее индивидуальности, самобытности, уникальности и неповторимости;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обеспечение преемственности начального общего и основного общего образования;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обеспечение доступности получения качественного начального общего образования;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DD3DB8" w:rsidRPr="00DD3DB8" w:rsidRDefault="00DD3DB8" w:rsidP="00DD3DB8">
      <w:pPr>
        <w:spacing w:after="0"/>
        <w:ind w:firstLine="709"/>
        <w:jc w:val="both"/>
        <w:rPr>
          <w:rFonts w:ascii="Times New Roman" w:eastAsia="SchoolBookSanPin" w:hAnsi="Times New Roman"/>
        </w:rPr>
      </w:pPr>
      <w:r w:rsidRPr="00DD3DB8">
        <w:rPr>
          <w:rFonts w:ascii="Times New Roman" w:eastAsia="SchoolBookSanPin" w:hAnsi="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25762" w:rsidRPr="004F0ADC" w:rsidRDefault="00125762" w:rsidP="00125762">
      <w:pPr>
        <w:pStyle w:val="14"/>
        <w:shd w:val="clear" w:color="auto" w:fill="auto"/>
        <w:spacing w:after="120" w:line="293" w:lineRule="exact"/>
        <w:ind w:left="20" w:right="20" w:firstLine="560"/>
        <w:jc w:val="both"/>
      </w:pPr>
      <w:r w:rsidRPr="004F0ADC">
        <w:rPr>
          <w:color w:val="000000"/>
        </w:rPr>
        <w:t>Создавая программу начального общего образования, образовательная организация учитывает следующие принципы её формирования.</w:t>
      </w:r>
    </w:p>
    <w:p w:rsidR="00125762" w:rsidRPr="004F0ADC" w:rsidRDefault="002815E0" w:rsidP="00125762">
      <w:pPr>
        <w:pStyle w:val="14"/>
        <w:shd w:val="clear" w:color="auto" w:fill="auto"/>
        <w:spacing w:line="293" w:lineRule="exact"/>
        <w:ind w:left="20" w:right="20" w:firstLine="560"/>
        <w:jc w:val="both"/>
      </w:pPr>
      <w:r>
        <w:rPr>
          <w:color w:val="000000"/>
        </w:rPr>
        <w:t>Принцип учёта ФГОС НОО: ФГОС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r w:rsidR="00125762" w:rsidRPr="004F0ADC">
        <w:rPr>
          <w:color w:val="000000"/>
        </w:rPr>
        <w:t>.</w:t>
      </w:r>
    </w:p>
    <w:p w:rsidR="00125762" w:rsidRPr="004F0ADC" w:rsidRDefault="00125762" w:rsidP="00125762">
      <w:pPr>
        <w:pStyle w:val="14"/>
        <w:shd w:val="clear" w:color="auto" w:fill="auto"/>
        <w:tabs>
          <w:tab w:val="left" w:pos="4857"/>
        </w:tabs>
        <w:spacing w:line="298" w:lineRule="exact"/>
        <w:ind w:left="20" w:firstLine="560"/>
        <w:jc w:val="both"/>
      </w:pPr>
      <w:r w:rsidRPr="004F0ADC">
        <w:rPr>
          <w:color w:val="000000"/>
        </w:rPr>
        <w:t>Принцип учёта языка обучения: с учётом условий функционирования</w:t>
      </w:r>
      <w:r w:rsidRPr="004F0ADC">
        <w:t xml:space="preserve"> </w:t>
      </w:r>
      <w:r w:rsidRPr="004F0ADC">
        <w:rPr>
          <w:color w:val="000000"/>
        </w:rPr>
        <w:t>образовательной организаци</w:t>
      </w:r>
      <w:r w:rsidR="002815E0">
        <w:rPr>
          <w:color w:val="000000"/>
        </w:rPr>
        <w:t>и ФОП НОО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планах внеурочной деятельности</w:t>
      </w:r>
      <w:r w:rsidRPr="004F0ADC">
        <w:rPr>
          <w:color w:val="000000"/>
        </w:rPr>
        <w:t>.</w:t>
      </w:r>
    </w:p>
    <w:p w:rsidR="00125762" w:rsidRPr="004F0ADC" w:rsidRDefault="00125762" w:rsidP="00125762">
      <w:pPr>
        <w:pStyle w:val="14"/>
        <w:shd w:val="clear" w:color="auto" w:fill="auto"/>
        <w:tabs>
          <w:tab w:val="right" w:pos="9369"/>
        </w:tabs>
        <w:spacing w:line="298" w:lineRule="exact"/>
        <w:ind w:left="20" w:firstLine="560"/>
        <w:jc w:val="both"/>
      </w:pPr>
      <w:r w:rsidRPr="004F0ADC">
        <w:rPr>
          <w:color w:val="000000"/>
        </w:rPr>
        <w:t>Принцип учёта ведущей</w:t>
      </w:r>
      <w:r w:rsidR="002815E0">
        <w:rPr>
          <w:color w:val="000000"/>
        </w:rPr>
        <w:t xml:space="preserve"> деятельности обучающегося</w:t>
      </w:r>
      <w:r w:rsidRPr="004F0ADC">
        <w:rPr>
          <w:color w:val="000000"/>
        </w:rPr>
        <w:t>: программа</w:t>
      </w:r>
      <w:r w:rsidRPr="004F0ADC">
        <w:t xml:space="preserve"> </w:t>
      </w:r>
      <w:r w:rsidRPr="004F0ADC">
        <w:rPr>
          <w:color w:val="000000"/>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25762" w:rsidRPr="004F0ADC" w:rsidRDefault="00125762" w:rsidP="00125762">
      <w:pPr>
        <w:pStyle w:val="14"/>
        <w:shd w:val="clear" w:color="auto" w:fill="auto"/>
        <w:spacing w:after="120" w:line="298" w:lineRule="exact"/>
        <w:ind w:left="20" w:right="20" w:firstLine="560"/>
        <w:jc w:val="both"/>
      </w:pPr>
      <w:r w:rsidRPr="004F0ADC">
        <w:rPr>
          <w:color w:val="000000"/>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w:t>
      </w:r>
      <w:r w:rsidR="002815E0">
        <w:rPr>
          <w:color w:val="000000"/>
        </w:rPr>
        <w:t>тями и интересами с учетом мнения родителей (законных представителей) обучающегося</w:t>
      </w:r>
      <w:r w:rsidRPr="004F0ADC">
        <w:rPr>
          <w:color w:val="000000"/>
        </w:rPr>
        <w:t>.</w:t>
      </w:r>
    </w:p>
    <w:p w:rsidR="00125762" w:rsidRPr="004F0ADC" w:rsidRDefault="00125762" w:rsidP="00125762">
      <w:pPr>
        <w:pStyle w:val="14"/>
        <w:shd w:val="clear" w:color="auto" w:fill="auto"/>
        <w:spacing w:after="120" w:line="298" w:lineRule="exact"/>
        <w:ind w:left="20" w:right="20" w:firstLine="560"/>
        <w:jc w:val="both"/>
      </w:pPr>
      <w:r w:rsidRPr="004F0ADC">
        <w:rPr>
          <w:color w:val="000000"/>
        </w:rPr>
        <w:t>Принцип преемственности и перспективност</w:t>
      </w:r>
      <w:r w:rsidR="002815E0">
        <w:rPr>
          <w:color w:val="000000"/>
        </w:rPr>
        <w:t xml:space="preserve">и: программа обеспечивает </w:t>
      </w:r>
      <w:r w:rsidRPr="004F0ADC">
        <w:rPr>
          <w:color w:val="000000"/>
        </w:rPr>
        <w:t xml:space="preserve"> связь и динамику в формировании знаний, уме</w:t>
      </w:r>
      <w:r w:rsidR="002815E0">
        <w:rPr>
          <w:color w:val="000000"/>
        </w:rPr>
        <w:t>ний и способов деятельности</w:t>
      </w:r>
      <w:r w:rsidRPr="004F0ADC">
        <w:rPr>
          <w:color w:val="000000"/>
        </w:rPr>
        <w:t xml:space="preserve">, а также успешную адаптацию обучающихся к обучению </w:t>
      </w:r>
      <w:r w:rsidR="002815E0">
        <w:rPr>
          <w:color w:val="000000"/>
        </w:rPr>
        <w:t>по образовательным программам основного общего образования</w:t>
      </w:r>
      <w:r w:rsidRPr="004F0ADC">
        <w:rPr>
          <w:color w:val="000000"/>
        </w:rPr>
        <w:t>, единые подходы между их обучени</w:t>
      </w:r>
      <w:r w:rsidR="002815E0">
        <w:rPr>
          <w:color w:val="000000"/>
        </w:rPr>
        <w:t>ем и развитием на уровнях начального общего и основного общего образования</w:t>
      </w:r>
      <w:r w:rsidRPr="004F0ADC">
        <w:rPr>
          <w:color w:val="000000"/>
        </w:rPr>
        <w:t>.</w:t>
      </w:r>
    </w:p>
    <w:p w:rsidR="006841B8" w:rsidRDefault="00DD3DB8" w:rsidP="00DD3DB8">
      <w:pPr>
        <w:spacing w:after="0"/>
        <w:jc w:val="both"/>
        <w:rPr>
          <w:rFonts w:ascii="Times New Roman" w:eastAsia="SchoolBookSanPin" w:hAnsi="Times New Roman"/>
        </w:rPr>
      </w:pPr>
      <w:r>
        <w:rPr>
          <w:rFonts w:ascii="Times New Roman" w:eastAsia="SchoolBookSanPin" w:hAnsi="Times New Roman"/>
          <w:sz w:val="28"/>
          <w:szCs w:val="28"/>
        </w:rPr>
        <w:lastRenderedPageBreak/>
        <w:t xml:space="preserve">       </w:t>
      </w:r>
      <w:r w:rsidRPr="00DD3DB8">
        <w:rPr>
          <w:rFonts w:ascii="Times New Roman" w:eastAsia="SchoolBookSanPin" w:hAnsi="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D3DB8" w:rsidRPr="00DD3DB8" w:rsidRDefault="006841B8" w:rsidP="00DD3DB8">
      <w:pPr>
        <w:spacing w:after="0"/>
        <w:jc w:val="both"/>
        <w:rPr>
          <w:rFonts w:ascii="Times New Roman" w:eastAsia="SchoolBookSanPin" w:hAnsi="Times New Roman"/>
        </w:rPr>
      </w:pPr>
      <w:r>
        <w:rPr>
          <w:rFonts w:ascii="Times New Roman" w:eastAsia="SchoolBookSanPin" w:hAnsi="Times New Roman"/>
        </w:rPr>
        <w:t xml:space="preserve">Принцип санитарно-эпидемиологической безопасности обучающихся в  соответствии  с требованиями, предусмотренным санитарными правилами и </w:t>
      </w:r>
      <w:r w:rsidR="00DD3DB8" w:rsidRPr="00DD3DB8">
        <w:rPr>
          <w:rFonts w:ascii="Times New Roman" w:eastAsia="SchoolBookSanPin" w:hAnsi="Times New Roman"/>
        </w:rPr>
        <w:t>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00DD3DB8" w:rsidRPr="00DD3DB8">
        <w:t xml:space="preserve"> </w:t>
      </w:r>
      <w:r w:rsidR="00DD3DB8" w:rsidRPr="00DD3DB8">
        <w:rPr>
          <w:rFonts w:ascii="Times New Roman" w:eastAsia="SchoolBookSanPin" w:hAnsi="Times New Roman"/>
        </w:rPr>
        <w:t>(зарегистрировано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25762" w:rsidRPr="004F0ADC" w:rsidRDefault="00125762" w:rsidP="00125762">
      <w:pPr>
        <w:pStyle w:val="14"/>
        <w:shd w:val="clear" w:color="auto" w:fill="auto"/>
        <w:spacing w:after="120" w:line="298" w:lineRule="exact"/>
        <w:ind w:left="20" w:right="20" w:firstLine="560"/>
        <w:jc w:val="both"/>
      </w:pPr>
      <w:r w:rsidRPr="004F0ADC">
        <w:rPr>
          <w:color w:val="000000"/>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Возможным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125762" w:rsidRPr="004F0ADC" w:rsidRDefault="00125762" w:rsidP="00125762">
      <w:pPr>
        <w:pStyle w:val="14"/>
        <w:shd w:val="clear" w:color="auto" w:fill="auto"/>
        <w:spacing w:line="298" w:lineRule="exact"/>
        <w:ind w:left="3680" w:right="520"/>
        <w:jc w:val="left"/>
        <w:rPr>
          <w:b/>
        </w:rPr>
      </w:pPr>
      <w:r w:rsidRPr="004F0ADC">
        <w:rPr>
          <w:b/>
          <w:color w:val="000000"/>
        </w:rPr>
        <w:t xml:space="preserve">1.2 </w:t>
      </w:r>
      <w:r w:rsidR="00605DCE" w:rsidRPr="004F0ADC">
        <w:rPr>
          <w:b/>
          <w:color w:val="000000"/>
        </w:rPr>
        <w:t xml:space="preserve"> </w:t>
      </w:r>
      <w:r w:rsidRPr="004F0ADC">
        <w:rPr>
          <w:b/>
          <w:color w:val="000000"/>
        </w:rPr>
        <w:t>Общая характеристика основной образовательной программы начального общего образования</w:t>
      </w:r>
    </w:p>
    <w:p w:rsidR="00125762" w:rsidRPr="004F0ADC" w:rsidRDefault="00125762" w:rsidP="00125762">
      <w:pPr>
        <w:pStyle w:val="14"/>
        <w:shd w:val="clear" w:color="auto" w:fill="auto"/>
        <w:spacing w:after="120" w:line="298" w:lineRule="exact"/>
        <w:ind w:left="20" w:right="20" w:firstLine="560"/>
        <w:jc w:val="both"/>
      </w:pPr>
      <w:r w:rsidRPr="004F0ADC">
        <w:rPr>
          <w:color w:val="000000"/>
        </w:rPr>
        <w:t>Основная образовательная программа начального общего образования является стратегическим документом МАОУ «Сергинская СОШ»,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6841B8" w:rsidRPr="006841B8" w:rsidRDefault="00125762" w:rsidP="006841B8">
      <w:pPr>
        <w:jc w:val="both"/>
        <w:rPr>
          <w:rFonts w:ascii="Times New Roman" w:hAnsi="Times New Roman" w:cs="Times New Roman"/>
        </w:rPr>
      </w:pPr>
      <w:r w:rsidRPr="006841B8">
        <w:rPr>
          <w:rFonts w:ascii="Times New Roman" w:hAnsi="Times New Roman" w:cs="Times New Roman"/>
          <w:color w:val="000000"/>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r w:rsidR="006841B8" w:rsidRPr="006841B8">
        <w:rPr>
          <w:rFonts w:ascii="Times New Roman" w:hAnsi="Times New Roman" w:cs="Times New Roman"/>
          <w:color w:val="000000"/>
          <w:lang w:bidi="ru-RU"/>
        </w:rPr>
        <w:t>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нормативами и Санитарно-эпидемиологическими требованиями</w:t>
      </w:r>
    </w:p>
    <w:p w:rsidR="00125762" w:rsidRPr="004F0ADC" w:rsidRDefault="00125762" w:rsidP="00125762">
      <w:pPr>
        <w:pStyle w:val="14"/>
        <w:shd w:val="clear" w:color="auto" w:fill="auto"/>
        <w:spacing w:after="120" w:line="298" w:lineRule="exact"/>
        <w:ind w:left="20" w:right="20" w:firstLine="560"/>
        <w:jc w:val="both"/>
      </w:pPr>
      <w:r w:rsidRPr="004F0ADC">
        <w:rPr>
          <w:color w:val="000000"/>
        </w:rPr>
        <w:lastRenderedPageBreak/>
        <w:t>При создании программы начального образования учитывался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DD3DB8" w:rsidRPr="00DD3DB8" w:rsidRDefault="00DD3DB8" w:rsidP="00DD3DB8">
      <w:pPr>
        <w:spacing w:after="0"/>
        <w:jc w:val="both"/>
        <w:rPr>
          <w:rFonts w:ascii="Times New Roman" w:eastAsia="SchoolBookSanPin" w:hAnsi="Times New Roman"/>
        </w:rPr>
      </w:pPr>
      <w:r>
        <w:rPr>
          <w:rFonts w:ascii="Times New Roman" w:hAnsi="Times New Roman"/>
        </w:rPr>
        <w:t xml:space="preserve">        </w:t>
      </w:r>
      <w:r w:rsidRPr="00DD3DB8">
        <w:rPr>
          <w:rFonts w:ascii="Times New Roman" w:hAnsi="Times New Roman"/>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DD3DB8">
        <w:rPr>
          <w:rFonts w:ascii="Times New Roman" w:eastAsia="SchoolBookSanPin" w:hAnsi="Times New Roman"/>
        </w:rPr>
        <w:t>Гигиеническими нормативами и Санитарно-эпидемиологическими требованиями.</w:t>
      </w:r>
    </w:p>
    <w:p w:rsidR="00125762" w:rsidRPr="0085152E" w:rsidRDefault="00125762" w:rsidP="00714562">
      <w:pPr>
        <w:pStyle w:val="33"/>
        <w:keepNext/>
        <w:keepLines/>
        <w:numPr>
          <w:ilvl w:val="0"/>
          <w:numId w:val="5"/>
        </w:numPr>
        <w:shd w:val="clear" w:color="auto" w:fill="auto"/>
        <w:tabs>
          <w:tab w:val="left" w:pos="1591"/>
        </w:tabs>
        <w:spacing w:before="0" w:line="240" w:lineRule="auto"/>
        <w:ind w:left="2040" w:right="180" w:hanging="1140"/>
        <w:jc w:val="left"/>
        <w:rPr>
          <w:b/>
        </w:rPr>
      </w:pPr>
      <w:bookmarkStart w:id="2" w:name="bookmark3"/>
      <w:r w:rsidRPr="0085152E">
        <w:rPr>
          <w:b/>
        </w:rPr>
        <w:t>Общая характеристика планируемых результатов освоения основной образовательной программы начального общего образования</w:t>
      </w:r>
      <w:bookmarkEnd w:id="2"/>
    </w:p>
    <w:p w:rsidR="00125762" w:rsidRPr="004F0ADC" w:rsidRDefault="00125762" w:rsidP="00125762">
      <w:pPr>
        <w:pStyle w:val="14"/>
        <w:shd w:val="clear" w:color="auto" w:fill="auto"/>
        <w:ind w:left="20" w:right="20" w:firstLine="560"/>
        <w:jc w:val="both"/>
      </w:pPr>
      <w:r w:rsidRPr="0085152E">
        <w:t>Всё наполнение программы начального общего образования (содержание и планируемые</w:t>
      </w:r>
      <w:r w:rsidRPr="004F0ADC">
        <w:rPr>
          <w:color w:val="000000"/>
        </w:rPr>
        <w:t xml:space="preserve">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p>
    <w:p w:rsidR="005306E5" w:rsidRPr="005306E5" w:rsidRDefault="005306E5" w:rsidP="005306E5">
      <w:pPr>
        <w:spacing w:after="0" w:line="240" w:lineRule="auto"/>
        <w:ind w:firstLine="709"/>
        <w:jc w:val="both"/>
        <w:rPr>
          <w:rFonts w:ascii="Times New Roman" w:eastAsia="SchoolBookSanPin" w:hAnsi="Times New Roman"/>
        </w:rPr>
      </w:pPr>
      <w:r w:rsidRPr="005306E5">
        <w:rPr>
          <w:rFonts w:ascii="Times New Roman" w:eastAsia="SchoolBookSanPin" w:hAnsi="Times New Roman"/>
          <w:i/>
          <w:u w:val="single"/>
        </w:rPr>
        <w:t>Личностные</w:t>
      </w:r>
      <w:r w:rsidRPr="005306E5">
        <w:rPr>
          <w:rFonts w:ascii="Times New Roman" w:eastAsia="SchoolBookSanPin" w:hAnsi="Times New Roman"/>
        </w:rPr>
        <w:t xml:space="preserve">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06E5" w:rsidRPr="005306E5" w:rsidRDefault="005306E5" w:rsidP="005306E5">
      <w:pPr>
        <w:pStyle w:val="14"/>
        <w:shd w:val="clear" w:color="auto" w:fill="auto"/>
        <w:spacing w:line="240" w:lineRule="auto"/>
        <w:ind w:left="20" w:right="20" w:firstLine="640"/>
        <w:jc w:val="both"/>
        <w:rPr>
          <w:rFonts w:eastAsia="SchoolBookSanPin"/>
        </w:rPr>
      </w:pPr>
      <w:r w:rsidRPr="005306E5">
        <w:rPr>
          <w:rFonts w:eastAsia="SchoolBookSanPin"/>
          <w:i/>
          <w:u w:val="single"/>
        </w:rPr>
        <w:t>Метапредметные</w:t>
      </w:r>
      <w:r w:rsidRPr="005306E5">
        <w:rPr>
          <w:rFonts w:eastAsia="SchoolBookSanPin"/>
        </w:rPr>
        <w:t xml:space="preserve">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25762" w:rsidRPr="004F0ADC" w:rsidRDefault="00125762" w:rsidP="00125762">
      <w:pPr>
        <w:pStyle w:val="14"/>
        <w:shd w:val="clear" w:color="auto" w:fill="auto"/>
        <w:spacing w:line="317" w:lineRule="exact"/>
        <w:ind w:left="20" w:right="20" w:firstLine="640"/>
        <w:jc w:val="both"/>
      </w:pPr>
      <w:r w:rsidRPr="004F0ADC">
        <w:rPr>
          <w:rStyle w:val="ab"/>
        </w:rPr>
        <w:t>Предметные результаты</w:t>
      </w:r>
      <w:r w:rsidRPr="004F0ADC">
        <w:rPr>
          <w:color w:val="000000"/>
        </w:rPr>
        <w:t xml:space="preserve"> включают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125762" w:rsidRPr="004F0ADC" w:rsidRDefault="00125762" w:rsidP="00125762">
      <w:pPr>
        <w:pStyle w:val="14"/>
        <w:shd w:val="clear" w:color="auto" w:fill="auto"/>
        <w:spacing w:line="317" w:lineRule="exact"/>
        <w:ind w:left="20" w:right="20" w:firstLine="640"/>
        <w:jc w:val="both"/>
      </w:pPr>
      <w:r w:rsidRPr="004F0ADC">
        <w:rPr>
          <w:color w:val="000000"/>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125762" w:rsidRPr="004F0ADC" w:rsidRDefault="00125762" w:rsidP="00125762">
      <w:pPr>
        <w:pStyle w:val="14"/>
        <w:shd w:val="clear" w:color="auto" w:fill="auto"/>
        <w:spacing w:after="198" w:line="317" w:lineRule="exact"/>
        <w:ind w:left="20" w:right="20" w:firstLine="640"/>
        <w:jc w:val="both"/>
      </w:pPr>
      <w:r w:rsidRPr="004F0ADC">
        <w:rPr>
          <w:color w:val="000000"/>
        </w:rPr>
        <w:t>Планируемые результаты освоения ООП НОО уточняют и конкретизируют общее понимание личностных, метапредметных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w:t>
      </w:r>
    </w:p>
    <w:p w:rsidR="00125762" w:rsidRPr="0075490A" w:rsidRDefault="00125762" w:rsidP="00714562">
      <w:pPr>
        <w:pStyle w:val="14"/>
        <w:numPr>
          <w:ilvl w:val="0"/>
          <w:numId w:val="5"/>
        </w:numPr>
        <w:shd w:val="clear" w:color="auto" w:fill="auto"/>
        <w:tabs>
          <w:tab w:val="left" w:pos="1505"/>
        </w:tabs>
        <w:spacing w:after="20" w:line="220" w:lineRule="exact"/>
        <w:ind w:left="20" w:firstLine="640"/>
        <w:jc w:val="both"/>
        <w:rPr>
          <w:b/>
        </w:rPr>
      </w:pPr>
      <w:r w:rsidRPr="0075490A">
        <w:rPr>
          <w:b/>
          <w:color w:val="000000"/>
        </w:rPr>
        <w:t>Система оценки достижения планируемых результатов освоения</w:t>
      </w:r>
    </w:p>
    <w:p w:rsidR="00125762" w:rsidRPr="0075490A" w:rsidRDefault="00125762" w:rsidP="00605DCE">
      <w:pPr>
        <w:pStyle w:val="14"/>
        <w:shd w:val="clear" w:color="auto" w:fill="auto"/>
        <w:ind w:left="1420" w:firstLine="0"/>
        <w:jc w:val="both"/>
        <w:rPr>
          <w:b/>
        </w:rPr>
      </w:pPr>
      <w:r w:rsidRPr="0075490A">
        <w:rPr>
          <w:b/>
          <w:color w:val="000000"/>
        </w:rPr>
        <w:t>основной образовательной программы начального общего</w:t>
      </w:r>
      <w:r w:rsidR="00605DCE" w:rsidRPr="0075490A">
        <w:rPr>
          <w:b/>
        </w:rPr>
        <w:t xml:space="preserve"> </w:t>
      </w:r>
      <w:r w:rsidRPr="0075490A">
        <w:rPr>
          <w:b/>
          <w:color w:val="000000"/>
        </w:rPr>
        <w:t>образования</w:t>
      </w:r>
    </w:p>
    <w:p w:rsidR="00125762" w:rsidRPr="0075490A" w:rsidRDefault="00125762" w:rsidP="00714562">
      <w:pPr>
        <w:pStyle w:val="14"/>
        <w:numPr>
          <w:ilvl w:val="0"/>
          <w:numId w:val="6"/>
        </w:numPr>
        <w:shd w:val="clear" w:color="auto" w:fill="auto"/>
        <w:tabs>
          <w:tab w:val="left" w:pos="706"/>
        </w:tabs>
        <w:spacing w:after="300"/>
        <w:ind w:left="20"/>
        <w:rPr>
          <w:b/>
        </w:rPr>
      </w:pPr>
      <w:r w:rsidRPr="0075490A">
        <w:rPr>
          <w:rStyle w:val="51"/>
          <w:b/>
        </w:rPr>
        <w:t>Общие положения</w:t>
      </w:r>
    </w:p>
    <w:p w:rsidR="00125762" w:rsidRPr="004F0ADC" w:rsidRDefault="00125762" w:rsidP="00125762">
      <w:pPr>
        <w:pStyle w:val="14"/>
        <w:shd w:val="clear" w:color="auto" w:fill="auto"/>
        <w:ind w:left="20" w:right="20" w:firstLine="640"/>
        <w:jc w:val="both"/>
      </w:pPr>
      <w:r w:rsidRPr="004F0ADC">
        <w:rPr>
          <w:color w:val="000000"/>
        </w:rPr>
        <w:t xml:space="preserve">ФГОС НОО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ФГОС задаёт основные требования к образовательным </w:t>
      </w:r>
      <w:r w:rsidRPr="004F0ADC">
        <w:rPr>
          <w:color w:val="000000"/>
        </w:rPr>
        <w:lastRenderedPageBreak/>
        <w:t>результатам и средствам оценки их достижения.</w:t>
      </w:r>
    </w:p>
    <w:p w:rsidR="00125762" w:rsidRPr="004F0ADC" w:rsidRDefault="00125762" w:rsidP="00125762">
      <w:pPr>
        <w:pStyle w:val="14"/>
        <w:shd w:val="clear" w:color="auto" w:fill="auto"/>
        <w:ind w:left="20" w:right="20" w:firstLine="640"/>
        <w:jc w:val="both"/>
      </w:pPr>
      <w:r w:rsidRPr="004F0ADC">
        <w:rPr>
          <w:color w:val="000000"/>
        </w:rPr>
        <w:t xml:space="preserve">В связи с этим в </w:t>
      </w:r>
      <w:r w:rsidR="00605DCE" w:rsidRPr="004F0ADC">
        <w:rPr>
          <w:color w:val="000000"/>
        </w:rPr>
        <w:t>МАОУ «Сергинская СОШ»</w:t>
      </w:r>
      <w:r w:rsidRPr="004F0ADC">
        <w:rPr>
          <w:color w:val="000000"/>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w:t>
      </w:r>
    </w:p>
    <w:p w:rsidR="00125762" w:rsidRPr="004F0ADC" w:rsidRDefault="00125762" w:rsidP="00125762">
      <w:pPr>
        <w:ind w:left="20" w:firstLine="640"/>
        <w:rPr>
          <w:rFonts w:ascii="Times New Roman" w:hAnsi="Times New Roman" w:cs="Times New Roman"/>
        </w:rPr>
      </w:pPr>
      <w:r w:rsidRPr="004F0ADC">
        <w:rPr>
          <w:rStyle w:val="34"/>
          <w:rFonts w:eastAsia="Courier New"/>
          <w:i w:val="0"/>
          <w:iCs w:val="0"/>
        </w:rPr>
        <w:t>Основными направлениями и целями оценочной деятельности</w:t>
      </w:r>
      <w:r w:rsidRPr="004F0ADC">
        <w:rPr>
          <w:rStyle w:val="35"/>
          <w:rFonts w:eastAsia="Courier New"/>
        </w:rPr>
        <w:t xml:space="preserve"> являются:</w:t>
      </w:r>
    </w:p>
    <w:p w:rsidR="00125762" w:rsidRPr="004F0ADC" w:rsidRDefault="00125762" w:rsidP="00714562">
      <w:pPr>
        <w:pStyle w:val="14"/>
        <w:numPr>
          <w:ilvl w:val="0"/>
          <w:numId w:val="7"/>
        </w:numPr>
        <w:shd w:val="clear" w:color="auto" w:fill="auto"/>
        <w:tabs>
          <w:tab w:val="left" w:pos="2162"/>
          <w:tab w:val="center" w:pos="7017"/>
          <w:tab w:val="center" w:pos="8097"/>
          <w:tab w:val="center" w:pos="8702"/>
        </w:tabs>
        <w:ind w:left="1420"/>
        <w:jc w:val="both"/>
      </w:pPr>
      <w:r w:rsidRPr="004F0ADC">
        <w:rPr>
          <w:color w:val="000000"/>
        </w:rPr>
        <w:t>оценка образовательных достижений</w:t>
      </w:r>
      <w:r w:rsidRPr="004F0ADC">
        <w:rPr>
          <w:color w:val="000000"/>
        </w:rPr>
        <w:tab/>
        <w:t>обучающихся</w:t>
      </w:r>
      <w:r w:rsidRPr="004F0ADC">
        <w:rPr>
          <w:color w:val="000000"/>
        </w:rPr>
        <w:tab/>
        <w:t>на</w:t>
      </w:r>
      <w:r w:rsidRPr="004F0ADC">
        <w:rPr>
          <w:color w:val="000000"/>
        </w:rPr>
        <w:tab/>
      </w:r>
      <w:r w:rsidR="00605DCE" w:rsidRPr="004F0ADC">
        <w:rPr>
          <w:color w:val="000000"/>
        </w:rPr>
        <w:t xml:space="preserve"> </w:t>
      </w:r>
      <w:r w:rsidRPr="004F0ADC">
        <w:rPr>
          <w:color w:val="000000"/>
        </w:rPr>
        <w:t>различных</w:t>
      </w:r>
    </w:p>
    <w:p w:rsidR="005306E5" w:rsidRDefault="00125762" w:rsidP="00125762">
      <w:pPr>
        <w:pStyle w:val="14"/>
        <w:shd w:val="clear" w:color="auto" w:fill="auto"/>
        <w:ind w:left="660" w:right="20" w:firstLine="0"/>
        <w:jc w:val="both"/>
        <w:rPr>
          <w:color w:val="000000"/>
        </w:rPr>
      </w:pPr>
      <w:r w:rsidRPr="004F0ADC">
        <w:rPr>
          <w:color w:val="000000"/>
        </w:rPr>
        <w:t xml:space="preserve">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25762" w:rsidRPr="004F0ADC" w:rsidRDefault="00125762" w:rsidP="005306E5">
      <w:pPr>
        <w:pStyle w:val="14"/>
        <w:numPr>
          <w:ilvl w:val="0"/>
          <w:numId w:val="7"/>
        </w:numPr>
        <w:shd w:val="clear" w:color="auto" w:fill="auto"/>
        <w:ind w:left="567" w:right="20" w:firstLine="709"/>
        <w:jc w:val="both"/>
      </w:pPr>
      <w:r w:rsidRPr="004F0ADC">
        <w:rPr>
          <w:color w:val="000000"/>
        </w:rPr>
        <w:t>оценка результатов деятельности педагогических кадров как основа аттестационных процедур;</w:t>
      </w:r>
    </w:p>
    <w:p w:rsidR="00605DCE" w:rsidRPr="004F0ADC" w:rsidRDefault="00125762" w:rsidP="00714562">
      <w:pPr>
        <w:pStyle w:val="14"/>
        <w:numPr>
          <w:ilvl w:val="0"/>
          <w:numId w:val="7"/>
        </w:numPr>
        <w:shd w:val="clear" w:color="auto" w:fill="auto"/>
        <w:tabs>
          <w:tab w:val="left" w:pos="2162"/>
          <w:tab w:val="center" w:pos="7794"/>
          <w:tab w:val="right" w:pos="9503"/>
        </w:tabs>
        <w:ind w:left="1420"/>
        <w:jc w:val="both"/>
      </w:pPr>
      <w:r w:rsidRPr="004F0ADC">
        <w:rPr>
          <w:color w:val="000000"/>
        </w:rPr>
        <w:t>оценка результатов деятельности образовательной</w:t>
      </w:r>
      <w:r w:rsidRPr="004F0ADC">
        <w:rPr>
          <w:color w:val="000000"/>
        </w:rPr>
        <w:tab/>
        <w:t>организации</w:t>
      </w:r>
      <w:r w:rsidRPr="004F0ADC">
        <w:rPr>
          <w:color w:val="000000"/>
        </w:rPr>
        <w:tab/>
        <w:t>как</w:t>
      </w:r>
      <w:r w:rsidR="00605DCE" w:rsidRPr="004F0ADC">
        <w:t xml:space="preserve"> </w:t>
      </w:r>
      <w:r w:rsidRPr="004F0ADC">
        <w:rPr>
          <w:color w:val="000000"/>
        </w:rPr>
        <w:t xml:space="preserve">основа </w:t>
      </w:r>
    </w:p>
    <w:p w:rsidR="00125762" w:rsidRPr="004F0ADC" w:rsidRDefault="00125762" w:rsidP="00605DCE">
      <w:pPr>
        <w:pStyle w:val="14"/>
        <w:shd w:val="clear" w:color="auto" w:fill="auto"/>
        <w:tabs>
          <w:tab w:val="left" w:pos="2162"/>
          <w:tab w:val="center" w:pos="7794"/>
          <w:tab w:val="right" w:pos="9503"/>
        </w:tabs>
        <w:ind w:left="1420" w:firstLine="0"/>
        <w:jc w:val="both"/>
      </w:pPr>
      <w:r w:rsidRPr="004F0ADC">
        <w:rPr>
          <w:color w:val="000000"/>
        </w:rPr>
        <w:t>аккредитационных процедур.</w:t>
      </w:r>
    </w:p>
    <w:p w:rsidR="00125762" w:rsidRPr="004F0ADC" w:rsidRDefault="00125762" w:rsidP="006841B8">
      <w:pPr>
        <w:pStyle w:val="14"/>
        <w:shd w:val="clear" w:color="auto" w:fill="auto"/>
        <w:spacing w:line="276" w:lineRule="auto"/>
        <w:ind w:left="20" w:right="20" w:firstLine="640"/>
        <w:jc w:val="both"/>
      </w:pPr>
      <w:r w:rsidRPr="004F0ADC">
        <w:rPr>
          <w:rStyle w:val="ab"/>
        </w:rPr>
        <w:t>Основным объектом системы оценки,</w:t>
      </w:r>
      <w:r w:rsidRPr="004F0ADC">
        <w:rPr>
          <w:color w:val="000000"/>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125762" w:rsidRPr="004F0ADC" w:rsidRDefault="00125762" w:rsidP="006841B8">
      <w:pPr>
        <w:spacing w:after="0"/>
        <w:ind w:left="20" w:firstLine="640"/>
        <w:rPr>
          <w:rFonts w:ascii="Times New Roman" w:hAnsi="Times New Roman" w:cs="Times New Roman"/>
        </w:rPr>
      </w:pPr>
      <w:r w:rsidRPr="004F0ADC">
        <w:rPr>
          <w:rFonts w:ascii="Times New Roman" w:hAnsi="Times New Roman" w:cs="Times New Roman"/>
        </w:rPr>
        <w:t>Внутренняя оценка</w:t>
      </w:r>
      <w:r w:rsidRPr="004F0ADC">
        <w:rPr>
          <w:rStyle w:val="35"/>
          <w:rFonts w:eastAsia="Courier New"/>
        </w:rPr>
        <w:t xml:space="preserve"> включает:</w:t>
      </w:r>
    </w:p>
    <w:p w:rsidR="005306E5" w:rsidRPr="005306E5" w:rsidRDefault="005306E5" w:rsidP="006841B8">
      <w:pPr>
        <w:tabs>
          <w:tab w:val="left" w:pos="709"/>
          <w:tab w:val="left" w:pos="851"/>
        </w:tabs>
        <w:spacing w:after="0"/>
        <w:ind w:firstLine="709"/>
        <w:jc w:val="both"/>
        <w:rPr>
          <w:rFonts w:ascii="Times New Roman" w:eastAsia="SchoolBookSanPin" w:hAnsi="Times New Roman"/>
        </w:rPr>
      </w:pPr>
      <w:r w:rsidRPr="005306E5">
        <w:rPr>
          <w:rFonts w:ascii="Times New Roman" w:eastAsia="SchoolBookSanPin" w:hAnsi="Times New Roman"/>
        </w:rPr>
        <w:t>стартовую диагностику;</w:t>
      </w:r>
    </w:p>
    <w:p w:rsidR="005306E5" w:rsidRPr="005306E5" w:rsidRDefault="005306E5" w:rsidP="006841B8">
      <w:pPr>
        <w:tabs>
          <w:tab w:val="left" w:pos="709"/>
          <w:tab w:val="left" w:pos="851"/>
        </w:tabs>
        <w:spacing w:after="0"/>
        <w:ind w:firstLine="709"/>
        <w:jc w:val="both"/>
        <w:rPr>
          <w:rFonts w:ascii="Times New Roman" w:eastAsia="SchoolBookSanPin" w:hAnsi="Times New Roman"/>
        </w:rPr>
      </w:pPr>
      <w:r w:rsidRPr="005306E5">
        <w:rPr>
          <w:rFonts w:ascii="Times New Roman" w:eastAsia="SchoolBookSanPin" w:hAnsi="Times New Roman"/>
        </w:rPr>
        <w:t>текущую и тематическую оценки;</w:t>
      </w:r>
    </w:p>
    <w:p w:rsidR="005306E5" w:rsidRPr="005306E5" w:rsidRDefault="005306E5" w:rsidP="006841B8">
      <w:pPr>
        <w:tabs>
          <w:tab w:val="left" w:pos="709"/>
          <w:tab w:val="left" w:pos="851"/>
        </w:tabs>
        <w:spacing w:after="0"/>
        <w:ind w:firstLine="709"/>
        <w:jc w:val="both"/>
        <w:rPr>
          <w:rFonts w:ascii="Times New Roman" w:eastAsia="SchoolBookSanPin" w:hAnsi="Times New Roman"/>
        </w:rPr>
      </w:pPr>
      <w:r w:rsidRPr="005306E5">
        <w:rPr>
          <w:rFonts w:ascii="Times New Roman" w:eastAsia="SchoolBookSanPin" w:hAnsi="Times New Roman"/>
        </w:rPr>
        <w:t>итоговую оценку;</w:t>
      </w:r>
    </w:p>
    <w:p w:rsidR="005306E5" w:rsidRPr="005306E5" w:rsidRDefault="005306E5" w:rsidP="006841B8">
      <w:pPr>
        <w:tabs>
          <w:tab w:val="left" w:pos="709"/>
          <w:tab w:val="left" w:pos="851"/>
        </w:tabs>
        <w:spacing w:after="0"/>
        <w:ind w:firstLine="709"/>
        <w:jc w:val="both"/>
        <w:rPr>
          <w:rFonts w:ascii="Times New Roman" w:eastAsia="SchoolBookSanPin" w:hAnsi="Times New Roman"/>
        </w:rPr>
      </w:pPr>
      <w:r w:rsidRPr="005306E5">
        <w:rPr>
          <w:rFonts w:ascii="Times New Roman" w:eastAsia="SchoolBookSanPin" w:hAnsi="Times New Roman"/>
        </w:rPr>
        <w:t>промежуточную аттестацию;</w:t>
      </w:r>
    </w:p>
    <w:p w:rsidR="005306E5" w:rsidRPr="005306E5" w:rsidRDefault="005306E5" w:rsidP="006841B8">
      <w:pPr>
        <w:tabs>
          <w:tab w:val="left" w:pos="709"/>
          <w:tab w:val="left" w:pos="851"/>
        </w:tabs>
        <w:spacing w:after="0"/>
        <w:ind w:firstLine="709"/>
        <w:jc w:val="both"/>
        <w:rPr>
          <w:rFonts w:ascii="Times New Roman" w:eastAsia="SchoolBookSanPin" w:hAnsi="Times New Roman"/>
        </w:rPr>
      </w:pPr>
      <w:r w:rsidRPr="005306E5">
        <w:rPr>
          <w:rFonts w:ascii="Times New Roman" w:eastAsia="SchoolBookSanPin" w:hAnsi="Times New Roman"/>
        </w:rPr>
        <w:t>психолого-педагогическое наблюдение;</w:t>
      </w:r>
    </w:p>
    <w:p w:rsidR="005306E5" w:rsidRPr="005306E5" w:rsidRDefault="005306E5" w:rsidP="006841B8">
      <w:pPr>
        <w:tabs>
          <w:tab w:val="left" w:pos="709"/>
          <w:tab w:val="left" w:pos="851"/>
        </w:tabs>
        <w:spacing w:after="0"/>
        <w:ind w:firstLine="709"/>
        <w:jc w:val="both"/>
        <w:rPr>
          <w:rFonts w:ascii="Times New Roman" w:eastAsia="SchoolBookSanPin" w:hAnsi="Times New Roman"/>
        </w:rPr>
      </w:pPr>
      <w:r w:rsidRPr="005306E5">
        <w:rPr>
          <w:rFonts w:ascii="Times New Roman" w:eastAsia="SchoolBookSanPin" w:hAnsi="Times New Roman"/>
        </w:rPr>
        <w:t>внутренний мониторинг образовательных достижений обучающихся.</w:t>
      </w:r>
    </w:p>
    <w:p w:rsidR="006841B8" w:rsidRPr="006841B8" w:rsidRDefault="006841B8" w:rsidP="006841B8">
      <w:pPr>
        <w:pStyle w:val="26"/>
        <w:rPr>
          <w:rStyle w:val="35"/>
          <w:i w:val="0"/>
          <w:iCs w:val="0"/>
        </w:rPr>
      </w:pPr>
      <w:r w:rsidRPr="00A7460A">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w:t>
      </w:r>
      <w:r>
        <w:t xml:space="preserve">сса. </w:t>
      </w:r>
      <w:r w:rsidRPr="00A7460A">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r>
        <w:t>.</w:t>
      </w: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6841B8" w:rsidRDefault="006841B8" w:rsidP="006841B8">
      <w:pPr>
        <w:spacing w:after="0"/>
        <w:rPr>
          <w:rStyle w:val="35"/>
          <w:rFonts w:eastAsia="Courier New"/>
        </w:rPr>
      </w:pPr>
    </w:p>
    <w:p w:rsidR="00125762" w:rsidRPr="005306E5" w:rsidRDefault="00125762" w:rsidP="006841B8">
      <w:pPr>
        <w:spacing w:after="0"/>
        <w:rPr>
          <w:rFonts w:ascii="Times New Roman" w:hAnsi="Times New Roman" w:cs="Times New Roman"/>
        </w:rPr>
      </w:pPr>
      <w:r w:rsidRPr="006841B8">
        <w:rPr>
          <w:rStyle w:val="35"/>
          <w:rFonts w:eastAsia="Courier New"/>
        </w:rPr>
        <w:lastRenderedPageBreak/>
        <w:t xml:space="preserve">К </w:t>
      </w:r>
      <w:r w:rsidRPr="006841B8">
        <w:rPr>
          <w:rFonts w:ascii="Times New Roman" w:hAnsi="Times New Roman" w:cs="Times New Roman"/>
        </w:rPr>
        <w:t>внешним</w:t>
      </w:r>
      <w:r w:rsidRPr="005306E5">
        <w:rPr>
          <w:rFonts w:ascii="Times New Roman" w:hAnsi="Times New Roman" w:cs="Times New Roman"/>
        </w:rPr>
        <w:t xml:space="preserve"> процедурам</w:t>
      </w:r>
      <w:r w:rsidRPr="005306E5">
        <w:rPr>
          <w:rStyle w:val="35"/>
          <w:rFonts w:eastAsia="Courier New"/>
        </w:rPr>
        <w:t xml:space="preserve"> относятся:</w:t>
      </w:r>
    </w:p>
    <w:p w:rsidR="00125762" w:rsidRPr="004F0ADC" w:rsidRDefault="00125762" w:rsidP="00512800">
      <w:pPr>
        <w:pStyle w:val="14"/>
        <w:numPr>
          <w:ilvl w:val="0"/>
          <w:numId w:val="8"/>
        </w:numPr>
        <w:shd w:val="clear" w:color="auto" w:fill="auto"/>
        <w:tabs>
          <w:tab w:val="left" w:pos="2073"/>
        </w:tabs>
        <w:ind w:left="1460"/>
        <w:jc w:val="both"/>
      </w:pPr>
      <w:r w:rsidRPr="004F0ADC">
        <w:rPr>
          <w:color w:val="000000"/>
        </w:rPr>
        <w:t>независимая оценка качества образования;</w:t>
      </w:r>
    </w:p>
    <w:p w:rsidR="00125762" w:rsidRPr="004F0ADC" w:rsidRDefault="00125762" w:rsidP="00512800">
      <w:pPr>
        <w:pStyle w:val="14"/>
        <w:numPr>
          <w:ilvl w:val="0"/>
          <w:numId w:val="8"/>
        </w:numPr>
        <w:shd w:val="clear" w:color="auto" w:fill="auto"/>
        <w:tabs>
          <w:tab w:val="left" w:pos="2073"/>
          <w:tab w:val="right" w:pos="9289"/>
        </w:tabs>
        <w:ind w:left="1460"/>
        <w:jc w:val="both"/>
      </w:pPr>
      <w:r w:rsidRPr="004F0ADC">
        <w:rPr>
          <w:color w:val="000000"/>
        </w:rPr>
        <w:t>мониторинговые исследования муниципального,</w:t>
      </w:r>
      <w:r w:rsidRPr="004F0ADC">
        <w:rPr>
          <w:color w:val="000000"/>
        </w:rPr>
        <w:tab/>
        <w:t>регионального и</w:t>
      </w:r>
    </w:p>
    <w:p w:rsidR="00125762" w:rsidRPr="004F0ADC" w:rsidRDefault="00125762" w:rsidP="00125762">
      <w:pPr>
        <w:pStyle w:val="14"/>
        <w:shd w:val="clear" w:color="auto" w:fill="auto"/>
        <w:ind w:left="880" w:firstLine="0"/>
        <w:jc w:val="left"/>
      </w:pPr>
      <w:r w:rsidRPr="004F0ADC">
        <w:rPr>
          <w:color w:val="000000"/>
        </w:rPr>
        <w:t>федерального уровней.</w:t>
      </w:r>
    </w:p>
    <w:p w:rsidR="00125762" w:rsidRPr="004F0ADC" w:rsidRDefault="00125762" w:rsidP="00125762">
      <w:pPr>
        <w:pStyle w:val="14"/>
        <w:shd w:val="clear" w:color="auto" w:fill="auto"/>
        <w:ind w:left="20" w:right="20" w:firstLine="560"/>
        <w:jc w:val="both"/>
      </w:pPr>
      <w:r w:rsidRPr="004F0ADC">
        <w:rPr>
          <w:color w:val="000000"/>
        </w:rPr>
        <w:t>Особенности каждой из указанных процедур описаны в п. 1.4.3 настоящей программы.</w:t>
      </w:r>
    </w:p>
    <w:p w:rsidR="00125762" w:rsidRPr="004F0ADC" w:rsidRDefault="00125762" w:rsidP="00125762">
      <w:pPr>
        <w:pStyle w:val="14"/>
        <w:shd w:val="clear" w:color="auto" w:fill="auto"/>
        <w:ind w:left="20" w:right="20" w:firstLine="560"/>
        <w:jc w:val="both"/>
      </w:pPr>
      <w:r w:rsidRPr="004F0ADC">
        <w:rPr>
          <w:color w:val="00000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25762" w:rsidRPr="004F0ADC" w:rsidRDefault="00125762" w:rsidP="00125762">
      <w:pPr>
        <w:pStyle w:val="14"/>
        <w:shd w:val="clear" w:color="auto" w:fill="auto"/>
        <w:ind w:left="20" w:right="20" w:firstLine="560"/>
        <w:jc w:val="both"/>
      </w:pPr>
      <w:r w:rsidRPr="004F0ADC">
        <w:rPr>
          <w:rStyle w:val="ab"/>
        </w:rPr>
        <w:t>Уровневый подход</w:t>
      </w:r>
      <w:r w:rsidRPr="004F0ADC">
        <w:rPr>
          <w:color w:val="000000"/>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25762" w:rsidRPr="004F0ADC" w:rsidRDefault="00125762" w:rsidP="00125762">
      <w:pPr>
        <w:pStyle w:val="14"/>
        <w:shd w:val="clear" w:color="auto" w:fill="auto"/>
        <w:ind w:left="20" w:right="20" w:firstLine="560"/>
        <w:jc w:val="both"/>
      </w:pPr>
      <w:r w:rsidRPr="004F0ADC">
        <w:rPr>
          <w:color w:val="000000"/>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125762" w:rsidRPr="004F0ADC" w:rsidRDefault="00125762" w:rsidP="00125762">
      <w:pPr>
        <w:pStyle w:val="14"/>
        <w:shd w:val="clear" w:color="auto" w:fill="auto"/>
        <w:ind w:left="20" w:firstLine="560"/>
        <w:jc w:val="both"/>
      </w:pPr>
      <w:r w:rsidRPr="004F0ADC">
        <w:rPr>
          <w:rStyle w:val="ab"/>
        </w:rPr>
        <w:t>Комплексный подход</w:t>
      </w:r>
      <w:r w:rsidRPr="004F0ADC">
        <w:rPr>
          <w:color w:val="000000"/>
        </w:rPr>
        <w:t xml:space="preserve"> к оценке образовательных достижений реализуется путём:</w:t>
      </w:r>
    </w:p>
    <w:p w:rsidR="00125762" w:rsidRPr="004F0ADC" w:rsidRDefault="00125762" w:rsidP="00512800">
      <w:pPr>
        <w:pStyle w:val="14"/>
        <w:numPr>
          <w:ilvl w:val="0"/>
          <w:numId w:val="9"/>
        </w:numPr>
        <w:shd w:val="clear" w:color="auto" w:fill="auto"/>
        <w:tabs>
          <w:tab w:val="left" w:pos="1370"/>
        </w:tabs>
        <w:ind w:left="20" w:firstLine="560"/>
        <w:jc w:val="both"/>
      </w:pPr>
      <w:r w:rsidRPr="004F0ADC">
        <w:rPr>
          <w:color w:val="000000"/>
        </w:rPr>
        <w:t>оценки предметных и метапредметных результатов;</w:t>
      </w:r>
    </w:p>
    <w:p w:rsidR="00125762" w:rsidRPr="004F0ADC" w:rsidRDefault="00125762" w:rsidP="00512800">
      <w:pPr>
        <w:pStyle w:val="14"/>
        <w:numPr>
          <w:ilvl w:val="0"/>
          <w:numId w:val="9"/>
        </w:numPr>
        <w:shd w:val="clear" w:color="auto" w:fill="auto"/>
        <w:tabs>
          <w:tab w:val="left" w:pos="1370"/>
        </w:tabs>
        <w:ind w:left="20" w:right="20" w:firstLine="560"/>
        <w:jc w:val="both"/>
      </w:pPr>
      <w:r w:rsidRPr="004F0ADC">
        <w:rPr>
          <w:color w:val="00000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25762" w:rsidRPr="004F0ADC" w:rsidRDefault="00125762" w:rsidP="00512800">
      <w:pPr>
        <w:pStyle w:val="14"/>
        <w:numPr>
          <w:ilvl w:val="0"/>
          <w:numId w:val="9"/>
        </w:numPr>
        <w:shd w:val="clear" w:color="auto" w:fill="auto"/>
        <w:tabs>
          <w:tab w:val="left" w:pos="1370"/>
        </w:tabs>
        <w:ind w:left="20" w:right="20" w:firstLine="560"/>
        <w:jc w:val="both"/>
      </w:pPr>
      <w:r w:rsidRPr="004F0ADC">
        <w:rPr>
          <w:color w:val="00000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25762" w:rsidRPr="004F0ADC" w:rsidRDefault="00125762" w:rsidP="00512800">
      <w:pPr>
        <w:pStyle w:val="14"/>
        <w:numPr>
          <w:ilvl w:val="0"/>
          <w:numId w:val="9"/>
        </w:numPr>
        <w:shd w:val="clear" w:color="auto" w:fill="auto"/>
        <w:tabs>
          <w:tab w:val="left" w:pos="1370"/>
        </w:tabs>
        <w:ind w:left="20" w:right="20" w:firstLine="560"/>
        <w:jc w:val="both"/>
      </w:pPr>
      <w:r w:rsidRPr="004F0ADC">
        <w:rPr>
          <w:color w:val="000000"/>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125762" w:rsidRPr="004F0ADC" w:rsidRDefault="00125762" w:rsidP="00512800">
      <w:pPr>
        <w:pStyle w:val="14"/>
        <w:numPr>
          <w:ilvl w:val="0"/>
          <w:numId w:val="9"/>
        </w:numPr>
        <w:shd w:val="clear" w:color="auto" w:fill="auto"/>
        <w:tabs>
          <w:tab w:val="left" w:pos="1370"/>
        </w:tabs>
        <w:spacing w:after="94"/>
        <w:ind w:left="20" w:right="20" w:firstLine="560"/>
        <w:jc w:val="both"/>
      </w:pPr>
      <w:r w:rsidRPr="004F0ADC">
        <w:rPr>
          <w:color w:val="000000"/>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125762" w:rsidRPr="004F0ADC" w:rsidRDefault="00125762" w:rsidP="00714562">
      <w:pPr>
        <w:pStyle w:val="14"/>
        <w:numPr>
          <w:ilvl w:val="0"/>
          <w:numId w:val="6"/>
        </w:numPr>
        <w:shd w:val="clear" w:color="auto" w:fill="auto"/>
        <w:tabs>
          <w:tab w:val="left" w:pos="696"/>
        </w:tabs>
        <w:spacing w:after="206" w:line="456" w:lineRule="exact"/>
        <w:ind w:left="1960" w:right="1980" w:hanging="1960"/>
        <w:jc w:val="left"/>
      </w:pPr>
      <w:r w:rsidRPr="004F0ADC">
        <w:rPr>
          <w:rStyle w:val="51"/>
          <w:b/>
        </w:rPr>
        <w:t>Особенности оценки метапредметных и предметных результатов</w:t>
      </w:r>
      <w:r w:rsidRPr="004F0ADC">
        <w:rPr>
          <w:color w:val="000000"/>
        </w:rPr>
        <w:t xml:space="preserve"> </w:t>
      </w:r>
      <w:r w:rsidRPr="004F0ADC">
        <w:rPr>
          <w:rStyle w:val="ab"/>
        </w:rPr>
        <w:t>Особенности оценки метапредметных_результатов</w:t>
      </w:r>
    </w:p>
    <w:p w:rsid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hAnsi="Times New Roman"/>
        </w:rPr>
        <w:t> </w:t>
      </w:r>
      <w:r w:rsidRPr="000B6BF0">
        <w:rPr>
          <w:rFonts w:ascii="Times New Roman" w:eastAsia="SchoolBookSanPin" w:hAnsi="Times New Roman"/>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 Формирование метапредметных результатов обеспечивается комплексом освоения программ учебных предметов и внеурочной деятельности.</w:t>
      </w: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Оценка метапредметных результатов проводится с целью определения сформированности:</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познавательных универсальных учебных действий;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коммуникативных универсальных учебных действий;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регулятивных универсальных учебных действий.</w:t>
      </w:r>
    </w:p>
    <w:p w:rsid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lastRenderedPageBreak/>
        <w:t>Овладение базовыми логическими действиями обеспечивает формирование у обучающихся умений: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сравнивать объекты, устанавливать основания для сравнения, устанавливать аналогии;</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объединять части объекта (объекты) по определённому признаку;</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определять существенный признак для классификации, классифицировать предложенные объекты;</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выявлять недостаток информации для решения учебной (практической) задачи на основе предложенного алгоритма;</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 Овладение базовыми исследовательскими действиями обеспечивает формирование у обучающихся умений: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определять разрыв между реальным и желательным состоянием объекта (ситуации) на основе предложенных учителем вопросов;</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 помощью учителя формулировать цель, планировать изменения объекта, ситуации;</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сравнивать несколько вариантов решения задачи, выбирать наиболее подходящий (на основе предложенных критериев);</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прогнозировать возможное развитие процессов, событий и их последствия в аналогичных или сходных ситуациях.</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Работа с информацией как одно из познавательных универсальных учебных действий обеспечивает сформированность у обучающихся умений: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выбирать источник получения информации;</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согласно заданному алгоритму находить в предложенном источнике информацию, представленную в явном виде;</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анализировать и создавать текстовую, видео-, графическую, звуковую информацию в соответствии с учебной задачей;</w:t>
      </w:r>
    </w:p>
    <w:p w:rsid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самостоятельно создавать схемы, таблицы для представления информации.</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 Общение как одно из коммуникативных универсальных учебных действий обеспечивает сформированность у обучающихся умений: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воспринимать и формулировать суждения, выражать эмоции в соответствии с целями и условиями общения в знакомой среде;</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корректно и аргументированно высказывать своё мнение;</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строить речевое высказывание в соответствии с поставленной задачей;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создавать устные и письменные тексты (описание, рассуждение, повествование);</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подготавливать небольшие публичные выступления;</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подбирать иллюстративный материал (рисунки, фото, плакаты) к тексту выступления.</w:t>
      </w: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ответственно выполнять свою часть работы;</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оценивать свой вклад в общий результат;</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выполнять совместные проектные задания с использованием предложенных образцов.</w:t>
      </w:r>
    </w:p>
    <w:p w:rsidR="000B6BF0" w:rsidRPr="000B6BF0" w:rsidRDefault="000B6BF0" w:rsidP="000B6BF0">
      <w:pPr>
        <w:pStyle w:val="a6"/>
        <w:tabs>
          <w:tab w:val="left" w:pos="851"/>
        </w:tabs>
        <w:spacing w:after="0" w:line="240" w:lineRule="auto"/>
        <w:ind w:left="0"/>
        <w:jc w:val="both"/>
        <w:rPr>
          <w:rFonts w:ascii="Times New Roman" w:eastAsia="SchoolBookSanPin" w:hAnsi="Times New Roman"/>
        </w:rPr>
      </w:pPr>
      <w:r w:rsidRPr="000B6BF0">
        <w:rPr>
          <w:rFonts w:ascii="Times New Roman" w:eastAsia="SchoolBookSanPin" w:hAnsi="Times New Roman"/>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841B8" w:rsidRDefault="000B6BF0" w:rsidP="000B6BF0">
      <w:pPr>
        <w:pStyle w:val="a6"/>
        <w:spacing w:after="0" w:line="240" w:lineRule="auto"/>
        <w:ind w:left="0"/>
        <w:jc w:val="both"/>
        <w:rPr>
          <w:rFonts w:ascii="Times New Roman" w:eastAsia="SchoolBookSanPin" w:hAnsi="Times New Roman"/>
        </w:rPr>
        <w:sectPr w:rsidR="006841B8" w:rsidSect="00E97FEA">
          <w:footerReference w:type="default" r:id="rId11"/>
          <w:pgSz w:w="11906" w:h="16838"/>
          <w:pgMar w:top="1134" w:right="850" w:bottom="1134" w:left="1701" w:header="708" w:footer="708" w:gutter="0"/>
          <w:cols w:space="708"/>
          <w:docGrid w:linePitch="360"/>
        </w:sectPr>
      </w:pPr>
      <w:r w:rsidRPr="000B6BF0">
        <w:rPr>
          <w:rFonts w:ascii="Times New Roman" w:eastAsia="SchoolBookSanPin" w:hAnsi="Times New Roman"/>
        </w:rPr>
        <w:t>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B6BF0" w:rsidRDefault="000B6BF0" w:rsidP="000B6BF0">
      <w:pPr>
        <w:pStyle w:val="a6"/>
        <w:spacing w:after="0" w:line="240" w:lineRule="auto"/>
        <w:ind w:left="0"/>
        <w:jc w:val="both"/>
        <w:rPr>
          <w:rFonts w:ascii="Times New Roman" w:eastAsia="SchoolBookSanPin" w:hAnsi="Times New Roman"/>
        </w:rPr>
      </w:pPr>
    </w:p>
    <w:p w:rsidR="006841B8" w:rsidRPr="006841B8" w:rsidRDefault="006841B8" w:rsidP="006841B8">
      <w:pPr>
        <w:spacing w:after="0"/>
        <w:rPr>
          <w:rFonts w:ascii="Times New Roman" w:hAnsi="Times New Roman" w:cs="Times New Roman"/>
        </w:rPr>
      </w:pPr>
      <w:r w:rsidRPr="006841B8">
        <w:rPr>
          <w:rFonts w:ascii="Times New Roman" w:hAnsi="Times New Roman" w:cs="Times New Roman"/>
          <w:lang w:bidi="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6841B8" w:rsidRPr="006841B8" w:rsidRDefault="006841B8" w:rsidP="006841B8">
      <w:pPr>
        <w:spacing w:after="0"/>
        <w:jc w:val="right"/>
        <w:rPr>
          <w:rFonts w:ascii="Times New Roman" w:hAnsi="Times New Roman" w:cs="Times New Roman"/>
        </w:rPr>
      </w:pPr>
      <w:r w:rsidRPr="006841B8">
        <w:rPr>
          <w:rFonts w:ascii="Times New Roman" w:hAnsi="Times New Roman" w:cs="Times New Roman"/>
          <w:lang w:bidi="ru-RU"/>
        </w:rPr>
        <w:t>Таблица 1</w:t>
      </w:r>
    </w:p>
    <w:p w:rsidR="006841B8" w:rsidRPr="006841B8" w:rsidRDefault="006841B8" w:rsidP="006841B8">
      <w:pPr>
        <w:spacing w:after="0"/>
        <w:jc w:val="center"/>
        <w:rPr>
          <w:rFonts w:ascii="Times New Roman" w:hAnsi="Times New Roman" w:cs="Times New Roman"/>
        </w:rPr>
      </w:pPr>
      <w:r w:rsidRPr="006841B8">
        <w:rPr>
          <w:rFonts w:ascii="Times New Roman" w:hAnsi="Times New Roman" w:cs="Times New Roman"/>
          <w:lang w:bidi="ru-RU"/>
        </w:rPr>
        <w:t>Перечень (кодификатор) проверяемых требований</w:t>
      </w:r>
      <w:r w:rsidRPr="006841B8">
        <w:rPr>
          <w:rFonts w:ascii="Times New Roman" w:hAnsi="Times New Roman" w:cs="Times New Roman"/>
          <w:lang w:bidi="ru-RU"/>
        </w:rPr>
        <w:br/>
        <w:t>к метапредметным результатам освоения основной образовательной программы</w:t>
      </w:r>
    </w:p>
    <w:p w:rsidR="006841B8" w:rsidRPr="006841B8" w:rsidRDefault="006841B8" w:rsidP="006841B8">
      <w:pPr>
        <w:spacing w:after="0"/>
        <w:jc w:val="center"/>
        <w:rPr>
          <w:rFonts w:ascii="Times New Roman" w:hAnsi="Times New Roman" w:cs="Times New Roman"/>
        </w:rPr>
      </w:pPr>
      <w:r w:rsidRPr="006841B8">
        <w:rPr>
          <w:rFonts w:ascii="Times New Roman" w:hAnsi="Times New Roman" w:cs="Times New Roman"/>
          <w:lang w:bidi="ru-RU"/>
        </w:rPr>
        <w:t>начального общего образования</w:t>
      </w:r>
    </w:p>
    <w:tbl>
      <w:tblPr>
        <w:tblOverlap w:val="never"/>
        <w:tblW w:w="0" w:type="auto"/>
        <w:jc w:val="center"/>
        <w:tblLayout w:type="fixed"/>
        <w:tblCellMar>
          <w:left w:w="10" w:type="dxa"/>
          <w:right w:w="10" w:type="dxa"/>
        </w:tblCellMar>
        <w:tblLook w:val="04A0"/>
      </w:tblPr>
      <w:tblGrid>
        <w:gridCol w:w="1848"/>
        <w:gridCol w:w="8338"/>
      </w:tblGrid>
      <w:tr w:rsidR="006841B8" w:rsidRPr="006841B8" w:rsidTr="00B16EC4">
        <w:trPr>
          <w:trHeight w:hRule="exact" w:val="427"/>
          <w:jc w:val="center"/>
        </w:trPr>
        <w:tc>
          <w:tcPr>
            <w:tcW w:w="1848" w:type="dxa"/>
            <w:tcBorders>
              <w:top w:val="single" w:sz="4" w:space="0" w:color="auto"/>
              <w:left w:val="single" w:sz="4" w:space="0" w:color="auto"/>
            </w:tcBorders>
            <w:shd w:val="clear" w:color="auto" w:fill="FFFFFF"/>
          </w:tcPr>
          <w:p w:rsidR="006841B8" w:rsidRPr="006841B8" w:rsidRDefault="006841B8" w:rsidP="006841B8">
            <w:pPr>
              <w:spacing w:after="0"/>
              <w:rPr>
                <w:rFonts w:ascii="Times New Roman" w:hAnsi="Times New Roman" w:cs="Times New Roman"/>
              </w:rPr>
            </w:pPr>
            <w:r w:rsidRPr="006841B8">
              <w:rPr>
                <w:rFonts w:ascii="Times New Roman" w:hAnsi="Times New Roman" w:cs="Times New Roman"/>
                <w:lang w:bidi="ru-RU"/>
              </w:rPr>
              <w:t>Код</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Проверяемые требования к метапредметным результатам</w:t>
            </w:r>
          </w:p>
        </w:tc>
      </w:tr>
      <w:tr w:rsidR="006841B8" w:rsidRPr="006841B8" w:rsidTr="00B16EC4">
        <w:trPr>
          <w:trHeight w:hRule="exact" w:val="946"/>
          <w:jc w:val="center"/>
        </w:trPr>
        <w:tc>
          <w:tcPr>
            <w:tcW w:w="1848"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проверяемого</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требования</w:t>
            </w:r>
          </w:p>
        </w:tc>
        <w:tc>
          <w:tcPr>
            <w:tcW w:w="8338" w:type="dxa"/>
            <w:tcBorders>
              <w:top w:val="single" w:sz="4" w:space="0" w:color="auto"/>
              <w:left w:val="single" w:sz="4" w:space="0" w:color="auto"/>
              <w:righ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освоения основной образовательной программы начального</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общего образования</w:t>
            </w:r>
          </w:p>
        </w:tc>
      </w:tr>
      <w:tr w:rsidR="006841B8" w:rsidRPr="006841B8" w:rsidTr="00B16EC4">
        <w:trPr>
          <w:trHeight w:hRule="exact" w:val="461"/>
          <w:jc w:val="center"/>
        </w:trPr>
        <w:tc>
          <w:tcPr>
            <w:tcW w:w="1848"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Познавательные УУД</w:t>
            </w:r>
          </w:p>
        </w:tc>
      </w:tr>
      <w:tr w:rsidR="006841B8" w:rsidRPr="006841B8" w:rsidTr="00B16EC4">
        <w:trPr>
          <w:trHeight w:hRule="exact" w:val="461"/>
          <w:jc w:val="center"/>
        </w:trPr>
        <w:tc>
          <w:tcPr>
            <w:tcW w:w="1848"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1.1</w:t>
            </w:r>
          </w:p>
        </w:tc>
        <w:tc>
          <w:tcPr>
            <w:tcW w:w="8338" w:type="dxa"/>
            <w:tcBorders>
              <w:top w:val="single" w:sz="4" w:space="0" w:color="auto"/>
              <w:left w:val="single" w:sz="4" w:space="0" w:color="auto"/>
              <w:righ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Базовые логические действия</w:t>
            </w:r>
          </w:p>
        </w:tc>
      </w:tr>
      <w:tr w:rsidR="006841B8" w:rsidRPr="006841B8" w:rsidTr="00B16EC4">
        <w:trPr>
          <w:trHeight w:hRule="exact" w:val="907"/>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1.1.1</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Сравнивать объекты, устанавливать основания для сравнения, устанавливать аналогии</w:t>
            </w:r>
          </w:p>
        </w:tc>
      </w:tr>
      <w:tr w:rsidR="006841B8" w:rsidRPr="006841B8" w:rsidTr="00B16EC4">
        <w:trPr>
          <w:trHeight w:hRule="exact" w:val="1363"/>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1.1.2</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tc>
      </w:tr>
      <w:tr w:rsidR="006841B8" w:rsidRPr="006841B8" w:rsidTr="00B16EC4">
        <w:trPr>
          <w:trHeight w:hRule="exact" w:val="2261"/>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1.1.3</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выявлять недостаток информации для решения учебной (практической) задачи на основе предложенного алгоритма</w:t>
            </w:r>
          </w:p>
        </w:tc>
      </w:tr>
      <w:tr w:rsidR="006841B8" w:rsidRPr="006841B8" w:rsidTr="00B16EC4">
        <w:trPr>
          <w:trHeight w:hRule="exact" w:val="1358"/>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lastRenderedPageBreak/>
              <w:t>1.1.4</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841B8" w:rsidRPr="006841B8" w:rsidTr="00B16EC4">
        <w:trPr>
          <w:trHeight w:hRule="exact" w:val="456"/>
          <w:jc w:val="center"/>
        </w:trPr>
        <w:tc>
          <w:tcPr>
            <w:tcW w:w="1848"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1.2</w:t>
            </w:r>
          </w:p>
        </w:tc>
        <w:tc>
          <w:tcPr>
            <w:tcW w:w="8338"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Базовые исследовательские действия</w:t>
            </w:r>
          </w:p>
        </w:tc>
      </w:tr>
      <w:tr w:rsidR="006841B8" w:rsidRPr="006841B8" w:rsidTr="00B16EC4">
        <w:trPr>
          <w:trHeight w:hRule="exact" w:val="2266"/>
          <w:jc w:val="center"/>
        </w:trPr>
        <w:tc>
          <w:tcPr>
            <w:tcW w:w="1848" w:type="dxa"/>
            <w:tcBorders>
              <w:top w:val="single" w:sz="4" w:space="0" w:color="auto"/>
              <w:left w:val="single" w:sz="4" w:space="0" w:color="auto"/>
              <w:bottom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1.2.1</w:t>
            </w:r>
          </w:p>
        </w:tc>
        <w:tc>
          <w:tcPr>
            <w:tcW w:w="8338" w:type="dxa"/>
            <w:tcBorders>
              <w:top w:val="single" w:sz="4" w:space="0" w:color="auto"/>
              <w:left w:val="single" w:sz="4" w:space="0" w:color="auto"/>
              <w:bottom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 помощью педагогического работника формулировать цель, планировать изменения объекта, ситуации</w:t>
            </w:r>
          </w:p>
        </w:tc>
      </w:tr>
    </w:tbl>
    <w:p w:rsidR="006841B8" w:rsidRPr="006841B8" w:rsidRDefault="006841B8" w:rsidP="006841B8">
      <w:pPr>
        <w:rPr>
          <w:rFonts w:ascii="Times New Roman" w:hAnsi="Times New Roman" w:cs="Times New Roman"/>
        </w:rPr>
      </w:pPr>
    </w:p>
    <w:p w:rsidR="006841B8" w:rsidRPr="006841B8" w:rsidRDefault="006841B8" w:rsidP="006841B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853"/>
        <w:gridCol w:w="8112"/>
      </w:tblGrid>
      <w:tr w:rsidR="006841B8" w:rsidRPr="006841B8" w:rsidTr="00B16EC4">
        <w:trPr>
          <w:trHeight w:hRule="exact" w:val="922"/>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1.2.2</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Сравнивать несколько вариантов решения задачи, выбирать наиболее подходящий (на основе предложенных критериев)</w:t>
            </w:r>
          </w:p>
        </w:tc>
      </w:tr>
      <w:tr w:rsidR="006841B8" w:rsidRPr="006841B8" w:rsidTr="00B16EC4">
        <w:trPr>
          <w:trHeight w:hRule="exact" w:val="1363"/>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1.2.3</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841B8" w:rsidRPr="006841B8" w:rsidTr="00B16EC4">
        <w:trPr>
          <w:trHeight w:hRule="exact" w:val="1358"/>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1.2.4</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tc>
      </w:tr>
      <w:tr w:rsidR="006841B8" w:rsidRPr="006841B8" w:rsidTr="00B16EC4">
        <w:trPr>
          <w:trHeight w:hRule="exact" w:val="912"/>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1.2.5</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Прогнозировать возможное развитие процессов, событий и их последствия в аналогичных или сходных ситуациях</w:t>
            </w:r>
          </w:p>
        </w:tc>
      </w:tr>
      <w:tr w:rsidR="006841B8" w:rsidRPr="006841B8" w:rsidTr="00B16EC4">
        <w:trPr>
          <w:trHeight w:hRule="exact" w:val="456"/>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1.3</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Работа с информацией</w:t>
            </w:r>
          </w:p>
        </w:tc>
      </w:tr>
      <w:tr w:rsidR="006841B8" w:rsidRPr="006841B8" w:rsidTr="00B16EC4">
        <w:trPr>
          <w:trHeight w:hRule="exact" w:val="2266"/>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1.3.1</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Выбирать источник получения информации;</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841B8" w:rsidRPr="006841B8" w:rsidTr="00B16EC4">
        <w:trPr>
          <w:trHeight w:hRule="exact" w:val="907"/>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1.3.2</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Согласно заданному алгоритму находить в предложенном источнике информацию, представленную в явном виде</w:t>
            </w:r>
          </w:p>
        </w:tc>
      </w:tr>
      <w:tr w:rsidR="006841B8" w:rsidRPr="006841B8" w:rsidTr="00B16EC4">
        <w:trPr>
          <w:trHeight w:hRule="exact" w:val="1358"/>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lastRenderedPageBreak/>
              <w:t>1.3.3</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tc>
      </w:tr>
      <w:tr w:rsidR="006841B8" w:rsidRPr="006841B8" w:rsidTr="00B16EC4">
        <w:trPr>
          <w:trHeight w:hRule="exact" w:val="917"/>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1.3.4</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Анализировать и создавать текстовую, видео-, графическую, звуковую информацию в соответствии с учебной задачей</w:t>
            </w:r>
          </w:p>
        </w:tc>
      </w:tr>
      <w:tr w:rsidR="006841B8" w:rsidRPr="006841B8" w:rsidTr="00B16EC4">
        <w:trPr>
          <w:trHeight w:hRule="exact" w:val="907"/>
          <w:jc w:val="center"/>
        </w:trPr>
        <w:tc>
          <w:tcPr>
            <w:tcW w:w="1853"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1.3.5</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Самостоятельно создавать схемы, таблицы для представления информации</w:t>
            </w:r>
          </w:p>
        </w:tc>
      </w:tr>
      <w:tr w:rsidR="006841B8" w:rsidRPr="006841B8" w:rsidTr="00B16EC4">
        <w:trPr>
          <w:trHeight w:hRule="exact" w:val="456"/>
          <w:jc w:val="center"/>
        </w:trPr>
        <w:tc>
          <w:tcPr>
            <w:tcW w:w="1853"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2</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Коммуникативные УУД</w:t>
            </w:r>
          </w:p>
        </w:tc>
      </w:tr>
      <w:tr w:rsidR="006841B8" w:rsidRPr="006841B8" w:rsidTr="00B16EC4">
        <w:trPr>
          <w:trHeight w:hRule="exact" w:val="461"/>
          <w:jc w:val="center"/>
        </w:trPr>
        <w:tc>
          <w:tcPr>
            <w:tcW w:w="1853"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2.1</w:t>
            </w:r>
          </w:p>
        </w:tc>
        <w:tc>
          <w:tcPr>
            <w:tcW w:w="8112"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Общение</w:t>
            </w:r>
          </w:p>
        </w:tc>
      </w:tr>
      <w:tr w:rsidR="006841B8" w:rsidRPr="006841B8" w:rsidTr="00B16EC4">
        <w:trPr>
          <w:trHeight w:hRule="exact" w:val="2266"/>
          <w:jc w:val="center"/>
        </w:trPr>
        <w:tc>
          <w:tcPr>
            <w:tcW w:w="1853" w:type="dxa"/>
            <w:tcBorders>
              <w:top w:val="single" w:sz="4" w:space="0" w:color="auto"/>
              <w:left w:val="single" w:sz="4" w:space="0" w:color="auto"/>
              <w:bottom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2.1.1</w:t>
            </w:r>
          </w:p>
        </w:tc>
        <w:tc>
          <w:tcPr>
            <w:tcW w:w="8112" w:type="dxa"/>
            <w:tcBorders>
              <w:top w:val="single" w:sz="4" w:space="0" w:color="auto"/>
              <w:left w:val="single" w:sz="4" w:space="0" w:color="auto"/>
              <w:bottom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признавать возможность существования разных точек зрения;</w:t>
            </w:r>
          </w:p>
        </w:tc>
      </w:tr>
    </w:tbl>
    <w:p w:rsidR="006841B8" w:rsidRPr="006841B8" w:rsidRDefault="006841B8" w:rsidP="006841B8">
      <w:pPr>
        <w:rPr>
          <w:rFonts w:ascii="Times New Roman" w:hAnsi="Times New Roman" w:cs="Times New Roman"/>
        </w:rPr>
      </w:pPr>
    </w:p>
    <w:p w:rsidR="006841B8" w:rsidRPr="006841B8" w:rsidRDefault="006841B8" w:rsidP="006841B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1848"/>
        <w:gridCol w:w="8261"/>
      </w:tblGrid>
      <w:tr w:rsidR="006841B8" w:rsidRPr="006841B8" w:rsidTr="00B16EC4">
        <w:trPr>
          <w:trHeight w:hRule="exact" w:val="470"/>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корректно и аргументированно высказывать своё мнение</w:t>
            </w:r>
          </w:p>
        </w:tc>
      </w:tr>
      <w:tr w:rsidR="006841B8" w:rsidRPr="006841B8" w:rsidTr="00B16EC4">
        <w:trPr>
          <w:trHeight w:hRule="exact" w:val="2261"/>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2.1.2</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Строить речевое высказывание в соответствии с поставленной задачей;</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создавать устные и письменные тексты (описание, рассуждение, пове ствование);</w:t>
            </w:r>
          </w:p>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подготавливать небольшие публичные выступления</w:t>
            </w:r>
          </w:p>
        </w:tc>
      </w:tr>
      <w:tr w:rsidR="006841B8" w:rsidRPr="006841B8" w:rsidTr="00B16EC4">
        <w:trPr>
          <w:trHeight w:hRule="exact" w:val="912"/>
          <w:jc w:val="center"/>
        </w:trPr>
        <w:tc>
          <w:tcPr>
            <w:tcW w:w="1848" w:type="dxa"/>
            <w:tcBorders>
              <w:top w:val="single" w:sz="4" w:space="0" w:color="auto"/>
              <w:lef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2.1.3</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Подбирать иллюстративный материал (рисунки, фото, плакаты) к тексту выступления</w:t>
            </w:r>
          </w:p>
        </w:tc>
      </w:tr>
      <w:tr w:rsidR="006841B8" w:rsidRPr="006841B8" w:rsidTr="00B16EC4">
        <w:trPr>
          <w:trHeight w:hRule="exact" w:val="461"/>
          <w:jc w:val="center"/>
        </w:trPr>
        <w:tc>
          <w:tcPr>
            <w:tcW w:w="1848" w:type="dxa"/>
            <w:tcBorders>
              <w:top w:val="single" w:sz="4" w:space="0" w:color="auto"/>
              <w:lef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2.2</w:t>
            </w:r>
          </w:p>
        </w:tc>
        <w:tc>
          <w:tcPr>
            <w:tcW w:w="8261" w:type="dxa"/>
            <w:tcBorders>
              <w:top w:val="single" w:sz="4" w:space="0" w:color="auto"/>
              <w:left w:val="single" w:sz="4" w:space="0" w:color="auto"/>
              <w:right w:val="single" w:sz="4" w:space="0" w:color="auto"/>
            </w:tcBorders>
            <w:shd w:val="clear" w:color="auto" w:fill="FFFFFF"/>
            <w:vAlign w:val="center"/>
          </w:tcPr>
          <w:p w:rsidR="006841B8" w:rsidRPr="006841B8" w:rsidRDefault="006841B8" w:rsidP="00B16EC4">
            <w:pPr>
              <w:rPr>
                <w:rFonts w:ascii="Times New Roman" w:hAnsi="Times New Roman" w:cs="Times New Roman"/>
              </w:rPr>
            </w:pPr>
            <w:r w:rsidRPr="006841B8">
              <w:rPr>
                <w:rFonts w:ascii="Times New Roman" w:hAnsi="Times New Roman" w:cs="Times New Roman"/>
                <w:lang w:bidi="ru-RU"/>
              </w:rPr>
              <w:t>Совместная деятельность</w:t>
            </w:r>
          </w:p>
        </w:tc>
      </w:tr>
      <w:tr w:rsidR="006841B8" w:rsidRPr="006841B8" w:rsidTr="00B16EC4">
        <w:trPr>
          <w:trHeight w:hRule="exact" w:val="6312"/>
          <w:jc w:val="center"/>
        </w:trPr>
        <w:tc>
          <w:tcPr>
            <w:tcW w:w="1848" w:type="dxa"/>
            <w:tcBorders>
              <w:top w:val="single" w:sz="4" w:space="0" w:color="auto"/>
              <w:lef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lastRenderedPageBreak/>
              <w:t>2.2.1</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ответственно выполнять свою часть работы; оценивать свой вклад в общий результат;</w:t>
            </w:r>
          </w:p>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выполнять совместные проектные задания с использованием предложенных образцов</w:t>
            </w:r>
          </w:p>
        </w:tc>
      </w:tr>
      <w:tr w:rsidR="006841B8" w:rsidRPr="006841B8" w:rsidTr="00B16EC4">
        <w:trPr>
          <w:trHeight w:hRule="exact" w:val="461"/>
          <w:jc w:val="center"/>
        </w:trPr>
        <w:tc>
          <w:tcPr>
            <w:tcW w:w="1848" w:type="dxa"/>
            <w:tcBorders>
              <w:top w:val="single" w:sz="4" w:space="0" w:color="auto"/>
              <w:lef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3</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Регулятивные УУД</w:t>
            </w:r>
          </w:p>
        </w:tc>
      </w:tr>
      <w:tr w:rsidR="006841B8" w:rsidRPr="006841B8" w:rsidTr="00B16EC4">
        <w:trPr>
          <w:trHeight w:hRule="exact" w:val="461"/>
          <w:jc w:val="center"/>
        </w:trPr>
        <w:tc>
          <w:tcPr>
            <w:tcW w:w="1848" w:type="dxa"/>
            <w:tcBorders>
              <w:top w:val="single" w:sz="4" w:space="0" w:color="auto"/>
              <w:lef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3.1</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Самоорганизация</w:t>
            </w:r>
          </w:p>
        </w:tc>
      </w:tr>
      <w:tr w:rsidR="006841B8" w:rsidRPr="006841B8" w:rsidTr="00B16EC4">
        <w:trPr>
          <w:trHeight w:hRule="exact" w:val="1354"/>
          <w:jc w:val="center"/>
        </w:trPr>
        <w:tc>
          <w:tcPr>
            <w:tcW w:w="1848" w:type="dxa"/>
            <w:tcBorders>
              <w:top w:val="single" w:sz="4" w:space="0" w:color="auto"/>
              <w:lef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3.1.1</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Планировать действия по решению учебной задачи для получения результата; выстраивать последовательность выбранных действий</w:t>
            </w:r>
          </w:p>
        </w:tc>
      </w:tr>
      <w:tr w:rsidR="006841B8" w:rsidRPr="006841B8" w:rsidTr="00B16EC4">
        <w:trPr>
          <w:trHeight w:hRule="exact" w:val="461"/>
          <w:jc w:val="center"/>
        </w:trPr>
        <w:tc>
          <w:tcPr>
            <w:tcW w:w="1848" w:type="dxa"/>
            <w:tcBorders>
              <w:top w:val="single" w:sz="4" w:space="0" w:color="auto"/>
              <w:lef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3.2</w:t>
            </w:r>
          </w:p>
        </w:tc>
        <w:tc>
          <w:tcPr>
            <w:tcW w:w="8261" w:type="dxa"/>
            <w:tcBorders>
              <w:top w:val="single" w:sz="4" w:space="0" w:color="auto"/>
              <w:left w:val="single" w:sz="4" w:space="0" w:color="auto"/>
              <w:righ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Самоконтроль</w:t>
            </w:r>
          </w:p>
        </w:tc>
      </w:tr>
      <w:tr w:rsidR="006841B8" w:rsidRPr="006841B8" w:rsidTr="00B16EC4">
        <w:trPr>
          <w:trHeight w:hRule="exact" w:val="917"/>
          <w:jc w:val="center"/>
        </w:trPr>
        <w:tc>
          <w:tcPr>
            <w:tcW w:w="1848" w:type="dxa"/>
            <w:tcBorders>
              <w:top w:val="single" w:sz="4" w:space="0" w:color="auto"/>
              <w:left w:val="single" w:sz="4" w:space="0" w:color="auto"/>
              <w:bottom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3.2.1</w:t>
            </w:r>
          </w:p>
        </w:tc>
        <w:tc>
          <w:tcPr>
            <w:tcW w:w="8261" w:type="dxa"/>
            <w:tcBorders>
              <w:top w:val="single" w:sz="4" w:space="0" w:color="auto"/>
              <w:left w:val="single" w:sz="4" w:space="0" w:color="auto"/>
              <w:bottom w:val="single" w:sz="4" w:space="0" w:color="auto"/>
              <w:right w:val="single" w:sz="4" w:space="0" w:color="auto"/>
            </w:tcBorders>
            <w:shd w:val="clear" w:color="auto" w:fill="FFFFFF"/>
          </w:tcPr>
          <w:p w:rsidR="006841B8" w:rsidRPr="006841B8" w:rsidRDefault="006841B8" w:rsidP="006841B8">
            <w:pPr>
              <w:rPr>
                <w:rFonts w:ascii="Times New Roman" w:hAnsi="Times New Roman" w:cs="Times New Roman"/>
              </w:rPr>
            </w:pPr>
            <w:r w:rsidRPr="006841B8">
              <w:rPr>
                <w:rFonts w:ascii="Times New Roman" w:hAnsi="Times New Roman" w:cs="Times New Roman"/>
                <w:lang w:bidi="ru-RU"/>
              </w:rPr>
              <w:t>Устанавливать причины успеха (неудач) учебной деятельности; корректировать свои учебные действия для преодоления ошибок</w:t>
            </w:r>
          </w:p>
        </w:tc>
      </w:tr>
    </w:tbl>
    <w:p w:rsidR="006841B8" w:rsidRPr="000B6BF0" w:rsidRDefault="006841B8" w:rsidP="000B6BF0">
      <w:pPr>
        <w:pStyle w:val="a6"/>
        <w:spacing w:after="0" w:line="240" w:lineRule="auto"/>
        <w:ind w:left="0"/>
        <w:jc w:val="both"/>
        <w:rPr>
          <w:rFonts w:ascii="Times New Roman" w:eastAsia="SchoolBookSanPin" w:hAnsi="Times New Roman"/>
        </w:rPr>
      </w:pPr>
    </w:p>
    <w:p w:rsidR="000B6BF0" w:rsidRPr="000B6BF0" w:rsidRDefault="000B6BF0" w:rsidP="000B6BF0">
      <w:pPr>
        <w:pStyle w:val="a6"/>
        <w:spacing w:after="0" w:line="240" w:lineRule="auto"/>
        <w:ind w:left="0"/>
        <w:jc w:val="both"/>
        <w:rPr>
          <w:rFonts w:ascii="Times New Roman" w:eastAsia="SchoolBookSanPin" w:hAnsi="Times New Roman"/>
        </w:rPr>
      </w:pPr>
      <w:r w:rsidRPr="000B6BF0">
        <w:rPr>
          <w:rFonts w:ascii="Times New Roman" w:eastAsia="SchoolBookSanPin" w:hAnsi="Times New Roman"/>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125762" w:rsidRPr="004F0ADC" w:rsidRDefault="00125762" w:rsidP="00125762">
      <w:pPr>
        <w:ind w:left="2780"/>
        <w:rPr>
          <w:rFonts w:ascii="Times New Roman" w:hAnsi="Times New Roman" w:cs="Times New Roman"/>
        </w:rPr>
      </w:pPr>
      <w:r w:rsidRPr="004F0ADC">
        <w:rPr>
          <w:rStyle w:val="34"/>
          <w:rFonts w:eastAsia="Courier New"/>
          <w:i w:val="0"/>
          <w:iCs w:val="0"/>
        </w:rPr>
        <w:t>Особенности оценки предметных результатов</w:t>
      </w:r>
    </w:p>
    <w:p w:rsidR="00125762" w:rsidRPr="004F0ADC" w:rsidRDefault="00125762" w:rsidP="00125762">
      <w:pPr>
        <w:pStyle w:val="14"/>
        <w:shd w:val="clear" w:color="auto" w:fill="auto"/>
        <w:ind w:left="260" w:right="20" w:firstLine="560"/>
        <w:jc w:val="both"/>
      </w:pPr>
      <w:r w:rsidRPr="004F0ADC">
        <w:rPr>
          <w:color w:val="000000"/>
        </w:rPr>
        <w:t>Оценка предметных результатов представляет собой оценку достижения обучающимися планируемых результатов по отдельным предметам.</w:t>
      </w:r>
    </w:p>
    <w:p w:rsidR="00125762" w:rsidRPr="004F0ADC" w:rsidRDefault="00125762" w:rsidP="00125762">
      <w:pPr>
        <w:pStyle w:val="14"/>
        <w:shd w:val="clear" w:color="auto" w:fill="auto"/>
        <w:ind w:left="260" w:right="20" w:firstLine="560"/>
        <w:jc w:val="both"/>
      </w:pPr>
      <w:r w:rsidRPr="004F0ADC">
        <w:rPr>
          <w:color w:val="000000"/>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25762" w:rsidRPr="004F0ADC" w:rsidRDefault="00125762" w:rsidP="00125762">
      <w:pPr>
        <w:pStyle w:val="14"/>
        <w:shd w:val="clear" w:color="auto" w:fill="auto"/>
        <w:ind w:left="260" w:right="20" w:firstLine="560"/>
        <w:jc w:val="both"/>
      </w:pPr>
      <w:r w:rsidRPr="004F0ADC">
        <w:rPr>
          <w:color w:val="000000"/>
        </w:rPr>
        <w:t>Для оценки предметных результатов предлагаются следующие критерии: знание и понимание, применение, функциональность.</w:t>
      </w:r>
    </w:p>
    <w:p w:rsidR="00125762" w:rsidRPr="004F0ADC" w:rsidRDefault="00125762" w:rsidP="00125762">
      <w:pPr>
        <w:pStyle w:val="14"/>
        <w:shd w:val="clear" w:color="auto" w:fill="auto"/>
        <w:ind w:left="260" w:right="20" w:firstLine="560"/>
        <w:jc w:val="both"/>
      </w:pPr>
      <w:r w:rsidRPr="004F0ADC">
        <w:rPr>
          <w:color w:val="000000"/>
        </w:rPr>
        <w:lastRenderedPageBreak/>
        <w:t xml:space="preserve">Обобщённый критерий </w:t>
      </w:r>
      <w:r w:rsidRPr="004F0ADC">
        <w:rPr>
          <w:rStyle w:val="ab"/>
        </w:rPr>
        <w:t>«знание и понимание»</w:t>
      </w:r>
      <w:r w:rsidRPr="004F0ADC">
        <w:rPr>
          <w:color w:val="000000"/>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125762" w:rsidRPr="004F0ADC" w:rsidRDefault="00125762" w:rsidP="00125762">
      <w:pPr>
        <w:pStyle w:val="14"/>
        <w:shd w:val="clear" w:color="auto" w:fill="auto"/>
        <w:ind w:left="260" w:firstLine="560"/>
        <w:jc w:val="both"/>
      </w:pPr>
      <w:r w:rsidRPr="004F0ADC">
        <w:rPr>
          <w:color w:val="000000"/>
        </w:rPr>
        <w:t xml:space="preserve">Обобщённый критерий </w:t>
      </w:r>
      <w:r w:rsidRPr="004F0ADC">
        <w:rPr>
          <w:rStyle w:val="ab"/>
        </w:rPr>
        <w:t>«применение»</w:t>
      </w:r>
      <w:r w:rsidRPr="004F0ADC">
        <w:rPr>
          <w:color w:val="000000"/>
        </w:rPr>
        <w:t xml:space="preserve"> включает:</w:t>
      </w:r>
    </w:p>
    <w:p w:rsidR="00125762" w:rsidRPr="004F0ADC" w:rsidRDefault="00125762" w:rsidP="00125762">
      <w:pPr>
        <w:pStyle w:val="14"/>
        <w:shd w:val="clear" w:color="auto" w:fill="auto"/>
        <w:ind w:left="260" w:right="20" w:firstLine="560"/>
        <w:jc w:val="both"/>
      </w:pPr>
      <w:r w:rsidRPr="004F0ADC">
        <w:rPr>
          <w:color w:val="000000"/>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25762" w:rsidRPr="004F0ADC" w:rsidRDefault="00125762" w:rsidP="00125762">
      <w:pPr>
        <w:pStyle w:val="14"/>
        <w:shd w:val="clear" w:color="auto" w:fill="auto"/>
        <w:ind w:left="260" w:right="20" w:firstLine="560"/>
        <w:jc w:val="both"/>
      </w:pPr>
      <w:r w:rsidRPr="004F0ADC">
        <w:rPr>
          <w:color w:val="000000"/>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25762" w:rsidRPr="004F0ADC" w:rsidRDefault="00125762" w:rsidP="00125762">
      <w:pPr>
        <w:pStyle w:val="14"/>
        <w:shd w:val="clear" w:color="auto" w:fill="auto"/>
        <w:ind w:left="260" w:right="20" w:firstLine="560"/>
        <w:jc w:val="both"/>
      </w:pPr>
      <w:r w:rsidRPr="004F0ADC">
        <w:rPr>
          <w:color w:val="000000"/>
        </w:rPr>
        <w:t xml:space="preserve">Обобщённый критерий </w:t>
      </w:r>
      <w:r w:rsidRPr="004F0ADC">
        <w:rPr>
          <w:rStyle w:val="ab"/>
        </w:rPr>
        <w:t>«функциональность»</w:t>
      </w:r>
      <w:r w:rsidRPr="004F0ADC">
        <w:rPr>
          <w:color w:val="000000"/>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25762" w:rsidRPr="004F0ADC" w:rsidRDefault="00125762" w:rsidP="00125762">
      <w:pPr>
        <w:pStyle w:val="14"/>
        <w:shd w:val="clear" w:color="auto" w:fill="auto"/>
        <w:tabs>
          <w:tab w:val="right" w:pos="9654"/>
        </w:tabs>
        <w:ind w:left="260" w:right="20" w:firstLine="560"/>
        <w:jc w:val="both"/>
      </w:pPr>
      <w:r w:rsidRPr="004F0ADC">
        <w:rPr>
          <w:color w:val="000000"/>
        </w:rPr>
        <w:t>Оценка предметных результатов ведётся каждым педагогическим работником в ходе процедур текущей, тематической, промежуточной и итоговой оценки,</w:t>
      </w:r>
      <w:r w:rsidRPr="004F0ADC">
        <w:rPr>
          <w:color w:val="000000"/>
        </w:rPr>
        <w:tab/>
        <w:t>а также</w:t>
      </w:r>
    </w:p>
    <w:p w:rsidR="00125762" w:rsidRPr="004F0ADC" w:rsidRDefault="00125762" w:rsidP="00125762">
      <w:pPr>
        <w:pStyle w:val="14"/>
        <w:shd w:val="clear" w:color="auto" w:fill="auto"/>
        <w:ind w:left="260" w:firstLine="0"/>
        <w:jc w:val="both"/>
      </w:pPr>
      <w:r w:rsidRPr="004F0ADC">
        <w:rPr>
          <w:color w:val="000000"/>
        </w:rPr>
        <w:t>администрацией образовательной организации в ходе внутришкольного мониторинга.</w:t>
      </w:r>
    </w:p>
    <w:p w:rsidR="00125762" w:rsidRPr="004F0ADC" w:rsidRDefault="00125762" w:rsidP="00605DCE">
      <w:pPr>
        <w:pStyle w:val="14"/>
        <w:shd w:val="clear" w:color="auto" w:fill="auto"/>
        <w:tabs>
          <w:tab w:val="right" w:pos="9654"/>
        </w:tabs>
        <w:ind w:left="260" w:right="20" w:firstLine="560"/>
        <w:jc w:val="both"/>
        <w:rPr>
          <w:color w:val="000000"/>
        </w:rPr>
      </w:pPr>
      <w:r w:rsidRPr="004F0ADC">
        <w:rPr>
          <w:color w:val="000000"/>
        </w:rPr>
        <w:t>Особенности оценки по отдельному предмету фиксируются в приложении к образовательной программе, кото</w:t>
      </w:r>
      <w:r w:rsidR="00605DCE" w:rsidRPr="004F0ADC">
        <w:rPr>
          <w:color w:val="000000"/>
        </w:rPr>
        <w:t xml:space="preserve">рая утверждается педагогическим </w:t>
      </w:r>
      <w:r w:rsidRPr="004F0ADC">
        <w:rPr>
          <w:color w:val="000000"/>
        </w:rPr>
        <w:t>советом</w:t>
      </w:r>
      <w:r w:rsidR="00605DCE" w:rsidRPr="004F0ADC">
        <w:t xml:space="preserve"> </w:t>
      </w:r>
      <w:r w:rsidRPr="004F0ADC">
        <w:rPr>
          <w:color w:val="000000"/>
        </w:rPr>
        <w:t>образовательной организации и доводит</w:t>
      </w:r>
      <w:r w:rsidR="00605DCE" w:rsidRPr="004F0ADC">
        <w:rPr>
          <w:color w:val="000000"/>
        </w:rPr>
        <w:t xml:space="preserve">ся до сведения обучающихся и их </w:t>
      </w:r>
      <w:r w:rsidRPr="004F0ADC">
        <w:rPr>
          <w:color w:val="000000"/>
        </w:rPr>
        <w:t>родителей</w:t>
      </w:r>
      <w:r w:rsidR="00605DCE" w:rsidRPr="004F0ADC">
        <w:t xml:space="preserve"> </w:t>
      </w:r>
      <w:r w:rsidRPr="004F0ADC">
        <w:rPr>
          <w:color w:val="000000"/>
        </w:rPr>
        <w:t>(законных представителей).</w:t>
      </w:r>
    </w:p>
    <w:p w:rsidR="00605DCE" w:rsidRPr="004F0ADC" w:rsidRDefault="00605DCE" w:rsidP="00605DCE">
      <w:pPr>
        <w:pStyle w:val="14"/>
        <w:shd w:val="clear" w:color="auto" w:fill="auto"/>
        <w:tabs>
          <w:tab w:val="right" w:pos="9654"/>
        </w:tabs>
        <w:ind w:left="260" w:right="20" w:firstLine="560"/>
        <w:jc w:val="both"/>
      </w:pPr>
    </w:p>
    <w:p w:rsidR="00125762" w:rsidRPr="0075490A" w:rsidRDefault="00125762" w:rsidP="00714562">
      <w:pPr>
        <w:pStyle w:val="14"/>
        <w:numPr>
          <w:ilvl w:val="0"/>
          <w:numId w:val="6"/>
        </w:numPr>
        <w:shd w:val="clear" w:color="auto" w:fill="auto"/>
        <w:tabs>
          <w:tab w:val="left" w:pos="2515"/>
          <w:tab w:val="center" w:pos="4099"/>
          <w:tab w:val="right" w:pos="5568"/>
          <w:tab w:val="left" w:pos="5654"/>
        </w:tabs>
        <w:spacing w:after="145" w:line="220" w:lineRule="exact"/>
        <w:rPr>
          <w:b/>
        </w:rPr>
      </w:pPr>
      <w:r w:rsidRPr="0075490A">
        <w:rPr>
          <w:rStyle w:val="51"/>
          <w:b/>
        </w:rPr>
        <w:t>Организация</w:t>
      </w:r>
      <w:r w:rsidRPr="0075490A">
        <w:rPr>
          <w:rStyle w:val="51"/>
          <w:b/>
        </w:rPr>
        <w:tab/>
        <w:t>и</w:t>
      </w:r>
      <w:r w:rsidRPr="0075490A">
        <w:rPr>
          <w:rStyle w:val="51"/>
          <w:b/>
        </w:rPr>
        <w:tab/>
        <w:t>содержание</w:t>
      </w:r>
      <w:r w:rsidRPr="0075490A">
        <w:rPr>
          <w:rStyle w:val="51"/>
          <w:b/>
        </w:rPr>
        <w:tab/>
        <w:t>оценочных процедур</w:t>
      </w:r>
    </w:p>
    <w:p w:rsidR="00125762" w:rsidRPr="004F0ADC" w:rsidRDefault="00125762" w:rsidP="00605DCE">
      <w:pPr>
        <w:pStyle w:val="14"/>
        <w:shd w:val="clear" w:color="auto" w:fill="auto"/>
        <w:tabs>
          <w:tab w:val="right" w:pos="9654"/>
        </w:tabs>
        <w:ind w:left="260" w:right="20" w:firstLine="560"/>
        <w:jc w:val="both"/>
      </w:pPr>
      <w:r w:rsidRPr="004F0ADC">
        <w:rPr>
          <w:rStyle w:val="ab"/>
        </w:rPr>
        <w:t>Стартовая педагогическая диагностика</w:t>
      </w:r>
      <w:r w:rsidRPr="004F0ADC">
        <w:rPr>
          <w:color w:val="000000"/>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w:t>
      </w:r>
      <w:r w:rsidR="00605DCE" w:rsidRPr="004F0ADC">
        <w:rPr>
          <w:color w:val="000000"/>
        </w:rPr>
        <w:t xml:space="preserve">ных достижений. Объектом оценки </w:t>
      </w:r>
      <w:r w:rsidRPr="004F0ADC">
        <w:rPr>
          <w:color w:val="000000"/>
        </w:rPr>
        <w:t>является</w:t>
      </w:r>
      <w:r w:rsidR="00605DCE" w:rsidRPr="004F0ADC">
        <w:t xml:space="preserve"> </w:t>
      </w:r>
      <w:r w:rsidRPr="004F0ADC">
        <w:rPr>
          <w:color w:val="000000"/>
        </w:rPr>
        <w:t>сформированность предпосылок учебной деятельности, готовность к овладению чтением, грамотой и счётом.</w:t>
      </w:r>
    </w:p>
    <w:p w:rsidR="00125762" w:rsidRPr="004F0ADC" w:rsidRDefault="00125762" w:rsidP="00125762">
      <w:pPr>
        <w:pStyle w:val="14"/>
        <w:shd w:val="clear" w:color="auto" w:fill="auto"/>
        <w:ind w:left="260" w:right="20" w:firstLine="560"/>
        <w:jc w:val="both"/>
      </w:pPr>
      <w:r w:rsidRPr="004F0ADC">
        <w:rPr>
          <w:color w:val="000000"/>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w:t>
      </w:r>
    </w:p>
    <w:p w:rsidR="00125762" w:rsidRPr="004F0ADC" w:rsidRDefault="00125762" w:rsidP="00125762">
      <w:pPr>
        <w:pStyle w:val="14"/>
        <w:shd w:val="clear" w:color="auto" w:fill="auto"/>
        <w:ind w:left="20" w:firstLine="0"/>
        <w:jc w:val="both"/>
      </w:pPr>
      <w:r w:rsidRPr="004F0ADC">
        <w:rPr>
          <w:color w:val="000000"/>
        </w:rPr>
        <w:t>индивидуализации учебного процесса.</w:t>
      </w:r>
    </w:p>
    <w:p w:rsidR="00125762" w:rsidRPr="004F0ADC" w:rsidRDefault="00125762" w:rsidP="00125762">
      <w:pPr>
        <w:pStyle w:val="14"/>
        <w:shd w:val="clear" w:color="auto" w:fill="auto"/>
        <w:ind w:left="20" w:right="20" w:firstLine="560"/>
        <w:jc w:val="both"/>
      </w:pPr>
      <w:r w:rsidRPr="004F0ADC">
        <w:rPr>
          <w:rStyle w:val="ab"/>
        </w:rPr>
        <w:t>Текущая оценка</w:t>
      </w:r>
      <w:r w:rsidRPr="004F0ADC">
        <w:rPr>
          <w:color w:val="000000"/>
        </w:rPr>
        <w:t xml:space="preserve"> представляет собой процедуру оценки индивидуального продвижения в освоении программы учебного предмета. Текущая оценка может быть </w:t>
      </w:r>
      <w:r w:rsidRPr="004F0ADC">
        <w:rPr>
          <w:rStyle w:val="ab"/>
        </w:rPr>
        <w:t xml:space="preserve">формирующей, </w:t>
      </w:r>
      <w:r w:rsidRPr="004F0ADC">
        <w:rPr>
          <w:color w:val="000000"/>
        </w:rPr>
        <w:t xml:space="preserve">т.е. поддерживающей и направляющей усилия обучающегося, включающей его в самостоятельную оценочную деятельность, и </w:t>
      </w:r>
      <w:r w:rsidRPr="004F0ADC">
        <w:rPr>
          <w:rStyle w:val="ab"/>
        </w:rPr>
        <w:t>диагностической</w:t>
      </w:r>
      <w:r w:rsidRPr="004F0ADC">
        <w:rPr>
          <w:color w:val="000000"/>
        </w:rPr>
        <w:t>, способствующей выявлению и осознанию педагогическим работником и обучающимся существующих проблем в обучении.</w:t>
      </w:r>
    </w:p>
    <w:p w:rsidR="00125762" w:rsidRPr="004F0ADC" w:rsidRDefault="00125762" w:rsidP="00605DCE">
      <w:pPr>
        <w:pStyle w:val="14"/>
        <w:shd w:val="clear" w:color="auto" w:fill="auto"/>
        <w:tabs>
          <w:tab w:val="right" w:pos="9361"/>
        </w:tabs>
        <w:ind w:left="20" w:right="20" w:firstLine="560"/>
        <w:jc w:val="both"/>
      </w:pPr>
      <w:r w:rsidRPr="004F0ADC">
        <w:rPr>
          <w:color w:val="000000"/>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w:t>
      </w:r>
      <w:r w:rsidR="00605DCE" w:rsidRPr="004F0ADC">
        <w:rPr>
          <w:color w:val="000000"/>
        </w:rPr>
        <w:t xml:space="preserve">нтрольно-оценочной деятельности </w:t>
      </w:r>
      <w:r w:rsidRPr="004F0ADC">
        <w:rPr>
          <w:color w:val="000000"/>
        </w:rPr>
        <w:t>педагогического</w:t>
      </w:r>
      <w:r w:rsidR="00605DCE" w:rsidRPr="004F0ADC">
        <w:t xml:space="preserve"> </w:t>
      </w:r>
      <w:r w:rsidRPr="004F0ADC">
        <w:rPr>
          <w:color w:val="000000"/>
        </w:rPr>
        <w:t>работника. Результаты текущей оценки являются основой для индивидуализации учебного процесса.</w:t>
      </w:r>
    </w:p>
    <w:p w:rsidR="00125762" w:rsidRPr="004F0ADC" w:rsidRDefault="00125762" w:rsidP="00125762">
      <w:pPr>
        <w:pStyle w:val="14"/>
        <w:shd w:val="clear" w:color="auto" w:fill="auto"/>
        <w:ind w:left="20" w:right="20" w:firstLine="560"/>
        <w:jc w:val="both"/>
      </w:pPr>
      <w:r w:rsidRPr="004F0ADC">
        <w:rPr>
          <w:color w:val="000000"/>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25762" w:rsidRPr="004F0ADC" w:rsidRDefault="00125762" w:rsidP="00125762">
      <w:pPr>
        <w:pStyle w:val="14"/>
        <w:shd w:val="clear" w:color="auto" w:fill="auto"/>
        <w:ind w:left="20" w:right="20" w:firstLine="560"/>
        <w:jc w:val="both"/>
      </w:pPr>
      <w:r w:rsidRPr="004F0ADC">
        <w:rPr>
          <w:rStyle w:val="ab"/>
        </w:rPr>
        <w:t>Портфолио</w:t>
      </w:r>
      <w:r w:rsidRPr="004F0ADC">
        <w:rPr>
          <w:color w:val="000000"/>
        </w:rPr>
        <w:t xml:space="preserve"> представляет собой процедуру оценки динамики учебной и творческой </w:t>
      </w:r>
      <w:r w:rsidRPr="004F0ADC">
        <w:rPr>
          <w:color w:val="000000"/>
        </w:rPr>
        <w:lastRenderedPageBreak/>
        <w:t>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или бумажном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125762" w:rsidRPr="004F0ADC" w:rsidRDefault="00125762" w:rsidP="00125762">
      <w:pPr>
        <w:pStyle w:val="14"/>
        <w:shd w:val="clear" w:color="auto" w:fill="auto"/>
        <w:ind w:left="20" w:firstLine="560"/>
        <w:jc w:val="both"/>
      </w:pPr>
      <w:r w:rsidRPr="004F0ADC">
        <w:rPr>
          <w:rStyle w:val="ab"/>
        </w:rPr>
        <w:t>Внутришкольный мониторинг</w:t>
      </w:r>
      <w:r w:rsidRPr="004F0ADC">
        <w:rPr>
          <w:color w:val="000000"/>
        </w:rPr>
        <w:t xml:space="preserve"> представляет собой процедуры:</w:t>
      </w:r>
    </w:p>
    <w:p w:rsidR="00125762" w:rsidRPr="004F0ADC" w:rsidRDefault="00125762" w:rsidP="00512800">
      <w:pPr>
        <w:pStyle w:val="14"/>
        <w:numPr>
          <w:ilvl w:val="0"/>
          <w:numId w:val="10"/>
        </w:numPr>
        <w:shd w:val="clear" w:color="auto" w:fill="auto"/>
        <w:tabs>
          <w:tab w:val="left" w:pos="402"/>
        </w:tabs>
        <w:ind w:left="300" w:hanging="140"/>
        <w:jc w:val="both"/>
      </w:pPr>
      <w:r w:rsidRPr="004F0ADC">
        <w:rPr>
          <w:color w:val="000000"/>
        </w:rPr>
        <w:t>оценки уровня достижения предметных и метапредметных результатов;</w:t>
      </w:r>
    </w:p>
    <w:p w:rsidR="00125762" w:rsidRPr="004F0ADC" w:rsidRDefault="00125762" w:rsidP="00512800">
      <w:pPr>
        <w:pStyle w:val="14"/>
        <w:numPr>
          <w:ilvl w:val="0"/>
          <w:numId w:val="10"/>
        </w:numPr>
        <w:shd w:val="clear" w:color="auto" w:fill="auto"/>
        <w:tabs>
          <w:tab w:val="left" w:pos="402"/>
        </w:tabs>
        <w:ind w:left="300" w:hanging="140"/>
        <w:jc w:val="both"/>
      </w:pPr>
      <w:r w:rsidRPr="004F0ADC">
        <w:rPr>
          <w:color w:val="000000"/>
        </w:rPr>
        <w:t>оценки уровня функциональной грамотности;</w:t>
      </w:r>
    </w:p>
    <w:p w:rsidR="00125762" w:rsidRPr="004F0ADC" w:rsidRDefault="00125762" w:rsidP="00512800">
      <w:pPr>
        <w:pStyle w:val="14"/>
        <w:numPr>
          <w:ilvl w:val="0"/>
          <w:numId w:val="10"/>
        </w:numPr>
        <w:shd w:val="clear" w:color="auto" w:fill="auto"/>
        <w:tabs>
          <w:tab w:val="left" w:pos="402"/>
        </w:tabs>
        <w:ind w:left="300" w:right="20" w:hanging="140"/>
        <w:jc w:val="both"/>
      </w:pPr>
      <w:r w:rsidRPr="004F0ADC">
        <w:rPr>
          <w:color w:val="000000"/>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125762" w:rsidRPr="004F0ADC" w:rsidRDefault="00125762" w:rsidP="00125762">
      <w:pPr>
        <w:pStyle w:val="14"/>
        <w:shd w:val="clear" w:color="auto" w:fill="auto"/>
        <w:ind w:left="20" w:right="20" w:firstLine="560"/>
        <w:jc w:val="both"/>
      </w:pPr>
      <w:r w:rsidRPr="004F0ADC">
        <w:rPr>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125762" w:rsidRPr="004F0ADC" w:rsidRDefault="00125762" w:rsidP="00125762">
      <w:pPr>
        <w:pStyle w:val="14"/>
        <w:shd w:val="clear" w:color="auto" w:fill="auto"/>
        <w:ind w:left="20" w:right="40" w:firstLine="560"/>
        <w:jc w:val="both"/>
      </w:pPr>
      <w:r w:rsidRPr="004F0ADC">
        <w:rPr>
          <w:rStyle w:val="ab"/>
        </w:rPr>
        <w:t>Промежуточная аттестация</w:t>
      </w:r>
      <w:r w:rsidRPr="004F0ADC">
        <w:rPr>
          <w:color w:val="000000"/>
        </w:rPr>
        <w:t xml:space="preserve"> представляет собой процедуру аттестации обучающихся, которая начиная со второго класса</w:t>
      </w:r>
      <w:r w:rsidR="00667ED5" w:rsidRPr="004F0ADC">
        <w:rPr>
          <w:color w:val="000000"/>
        </w:rPr>
        <w:t>,</w:t>
      </w:r>
      <w:r w:rsidRPr="004F0ADC">
        <w:rPr>
          <w:color w:val="000000"/>
        </w:rPr>
        <w:t xml:space="preserve"> провод</w:t>
      </w:r>
      <w:r w:rsidR="00605DCE" w:rsidRPr="004F0ADC">
        <w:rPr>
          <w:color w:val="000000"/>
        </w:rPr>
        <w:t xml:space="preserve">ится в </w:t>
      </w:r>
      <w:r w:rsidRPr="004F0ADC">
        <w:rPr>
          <w:color w:val="000000"/>
        </w:rPr>
        <w:t xml:space="preserve">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25762" w:rsidRPr="004F0ADC" w:rsidRDefault="00125762" w:rsidP="00125762">
      <w:pPr>
        <w:pStyle w:val="14"/>
        <w:shd w:val="clear" w:color="auto" w:fill="auto"/>
        <w:ind w:left="20" w:right="40" w:firstLine="560"/>
        <w:jc w:val="both"/>
      </w:pPr>
      <w:r w:rsidRPr="004F0ADC">
        <w:rPr>
          <w:rStyle w:val="ab"/>
        </w:rPr>
        <w:t>Промежуточная оценка</w:t>
      </w:r>
      <w:r w:rsidRPr="004F0ADC">
        <w:rPr>
          <w:color w:val="000000"/>
        </w:rPr>
        <w:t>,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125762" w:rsidRPr="004F0ADC" w:rsidRDefault="00125762" w:rsidP="00125762">
      <w:pPr>
        <w:pStyle w:val="14"/>
        <w:shd w:val="clear" w:color="auto" w:fill="auto"/>
        <w:ind w:left="20" w:right="40" w:firstLine="560"/>
        <w:jc w:val="both"/>
      </w:pPr>
      <w:r w:rsidRPr="004F0ADC">
        <w:rPr>
          <w:rStyle w:val="51"/>
        </w:rPr>
        <w:t>Характеристика</w:t>
      </w:r>
      <w:r w:rsidRPr="004F0ADC">
        <w:rPr>
          <w:color w:val="000000"/>
        </w:rPr>
        <w:t xml:space="preserve"> обучающегося, завершившего уровень начального образования, готовится на основании:</w:t>
      </w:r>
    </w:p>
    <w:p w:rsidR="00125762" w:rsidRPr="004F0ADC" w:rsidRDefault="00125762" w:rsidP="00125762">
      <w:pPr>
        <w:pStyle w:val="14"/>
        <w:shd w:val="clear" w:color="auto" w:fill="auto"/>
        <w:ind w:left="20" w:right="40" w:firstLine="560"/>
        <w:jc w:val="both"/>
      </w:pPr>
      <w:r w:rsidRPr="004F0ADC">
        <w:rPr>
          <w:color w:val="000000"/>
        </w:rPr>
        <w:t>объективных показателей образовательных достижений обучающегося на уровне начального общего образования;</w:t>
      </w:r>
    </w:p>
    <w:p w:rsidR="00125762" w:rsidRPr="004F0ADC" w:rsidRDefault="00125762" w:rsidP="00125762">
      <w:pPr>
        <w:pStyle w:val="14"/>
        <w:shd w:val="clear" w:color="auto" w:fill="auto"/>
        <w:ind w:left="20" w:firstLine="560"/>
        <w:jc w:val="both"/>
      </w:pPr>
      <w:r w:rsidRPr="004F0ADC">
        <w:rPr>
          <w:color w:val="000000"/>
        </w:rPr>
        <w:t>портфолио выпускника;</w:t>
      </w:r>
    </w:p>
    <w:p w:rsidR="00125762" w:rsidRPr="004F0ADC" w:rsidRDefault="00125762" w:rsidP="00125762">
      <w:pPr>
        <w:pStyle w:val="14"/>
        <w:shd w:val="clear" w:color="auto" w:fill="auto"/>
        <w:ind w:left="20" w:right="40" w:firstLine="560"/>
        <w:jc w:val="both"/>
      </w:pPr>
      <w:r w:rsidRPr="004F0ADC">
        <w:rPr>
          <w:color w:val="000000"/>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25762" w:rsidRPr="004F0ADC" w:rsidRDefault="00125762" w:rsidP="00125762">
      <w:pPr>
        <w:pStyle w:val="14"/>
        <w:shd w:val="clear" w:color="auto" w:fill="auto"/>
        <w:ind w:left="20" w:firstLine="560"/>
        <w:jc w:val="both"/>
      </w:pPr>
      <w:r w:rsidRPr="004F0ADC">
        <w:rPr>
          <w:color w:val="000000"/>
        </w:rPr>
        <w:t>В характеристике выпускника:</w:t>
      </w:r>
    </w:p>
    <w:p w:rsidR="00125762" w:rsidRPr="004F0ADC" w:rsidRDefault="00125762" w:rsidP="00605DCE">
      <w:pPr>
        <w:pStyle w:val="14"/>
        <w:shd w:val="clear" w:color="auto" w:fill="auto"/>
        <w:tabs>
          <w:tab w:val="right" w:pos="9340"/>
        </w:tabs>
        <w:ind w:left="20" w:firstLine="560"/>
        <w:jc w:val="both"/>
      </w:pPr>
      <w:r w:rsidRPr="004F0ADC">
        <w:rPr>
          <w:color w:val="000000"/>
        </w:rPr>
        <w:t>отмечаются образовател</w:t>
      </w:r>
      <w:r w:rsidR="00605DCE" w:rsidRPr="004F0ADC">
        <w:rPr>
          <w:color w:val="000000"/>
        </w:rPr>
        <w:t xml:space="preserve">ьные достижения обучающегося по </w:t>
      </w:r>
      <w:r w:rsidRPr="004F0ADC">
        <w:rPr>
          <w:color w:val="000000"/>
        </w:rPr>
        <w:t>достижению</w:t>
      </w:r>
      <w:r w:rsidR="00605DCE" w:rsidRPr="004F0ADC">
        <w:t xml:space="preserve"> </w:t>
      </w:r>
      <w:r w:rsidRPr="004F0ADC">
        <w:rPr>
          <w:color w:val="000000"/>
        </w:rPr>
        <w:t>личностных, метапредметных и предметных результатов;</w:t>
      </w:r>
    </w:p>
    <w:p w:rsidR="00125762" w:rsidRPr="004F0ADC" w:rsidRDefault="00125762" w:rsidP="00125762">
      <w:pPr>
        <w:pStyle w:val="14"/>
        <w:shd w:val="clear" w:color="auto" w:fill="auto"/>
        <w:ind w:left="20" w:right="40" w:firstLine="560"/>
        <w:jc w:val="both"/>
      </w:pPr>
      <w:r w:rsidRPr="004F0ADC">
        <w:rPr>
          <w:color w:val="000000"/>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303D5A" w:rsidRPr="004F0ADC" w:rsidRDefault="00125762" w:rsidP="00D110AF">
      <w:pPr>
        <w:pStyle w:val="13"/>
      </w:pPr>
      <w:r w:rsidRPr="004F0ADC">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67ED5" w:rsidRPr="004F0ADC" w:rsidRDefault="00667ED5" w:rsidP="000B6BF0">
      <w:pPr>
        <w:keepNext/>
        <w:keepLines/>
        <w:widowControl w:val="0"/>
        <w:numPr>
          <w:ilvl w:val="0"/>
          <w:numId w:val="4"/>
        </w:numPr>
        <w:tabs>
          <w:tab w:val="left" w:pos="3234"/>
        </w:tabs>
        <w:spacing w:after="0" w:line="280" w:lineRule="exact"/>
        <w:ind w:left="2860"/>
        <w:jc w:val="both"/>
        <w:outlineLvl w:val="1"/>
        <w:rPr>
          <w:rFonts w:ascii="Times New Roman" w:hAnsi="Times New Roman" w:cs="Times New Roman"/>
          <w:b/>
        </w:rPr>
      </w:pPr>
      <w:bookmarkStart w:id="3" w:name="bookmark4"/>
      <w:r w:rsidRPr="004F0ADC">
        <w:rPr>
          <w:rFonts w:ascii="Times New Roman" w:hAnsi="Times New Roman" w:cs="Times New Roman"/>
          <w:b/>
        </w:rPr>
        <w:t>Содержательный раздел</w:t>
      </w:r>
      <w:bookmarkEnd w:id="3"/>
    </w:p>
    <w:p w:rsidR="00667ED5" w:rsidRPr="004F0ADC" w:rsidRDefault="00667ED5" w:rsidP="00714562">
      <w:pPr>
        <w:keepNext/>
        <w:keepLines/>
        <w:widowControl w:val="0"/>
        <w:numPr>
          <w:ilvl w:val="1"/>
          <w:numId w:val="4"/>
        </w:numPr>
        <w:tabs>
          <w:tab w:val="left" w:pos="2592"/>
        </w:tabs>
        <w:spacing w:after="231" w:line="220" w:lineRule="exact"/>
        <w:ind w:left="2160"/>
        <w:jc w:val="both"/>
        <w:outlineLvl w:val="2"/>
        <w:rPr>
          <w:rFonts w:ascii="Times New Roman" w:hAnsi="Times New Roman" w:cs="Times New Roman"/>
          <w:b/>
        </w:rPr>
      </w:pPr>
      <w:bookmarkStart w:id="4" w:name="bookmark5"/>
      <w:r w:rsidRPr="004F0ADC">
        <w:rPr>
          <w:rFonts w:ascii="Times New Roman" w:hAnsi="Times New Roman" w:cs="Times New Roman"/>
          <w:b/>
        </w:rPr>
        <w:t>Рабочие программы учебных предметов</w:t>
      </w:r>
      <w:bookmarkEnd w:id="4"/>
    </w:p>
    <w:p w:rsidR="00667ED5" w:rsidRPr="004F0ADC" w:rsidRDefault="00667ED5" w:rsidP="00667ED5">
      <w:pPr>
        <w:pStyle w:val="14"/>
        <w:shd w:val="clear" w:color="auto" w:fill="auto"/>
        <w:spacing w:line="317" w:lineRule="exact"/>
        <w:ind w:left="20" w:right="320" w:firstLine="520"/>
        <w:jc w:val="left"/>
      </w:pPr>
      <w:r w:rsidRPr="004F0ADC">
        <w:rPr>
          <w:color w:val="000000"/>
        </w:rPr>
        <w:t>В соответствии с требованиями ФГОС НОО, рабочие программы учебных предметов обеспечивают достижение планируемых результатов освоения ООП НОО.</w:t>
      </w:r>
    </w:p>
    <w:p w:rsidR="00667ED5" w:rsidRPr="004F0ADC" w:rsidRDefault="00667ED5" w:rsidP="00667ED5">
      <w:pPr>
        <w:pStyle w:val="14"/>
        <w:shd w:val="clear" w:color="auto" w:fill="auto"/>
        <w:spacing w:line="317" w:lineRule="exact"/>
        <w:ind w:left="20" w:right="320" w:firstLine="520"/>
        <w:jc w:val="left"/>
      </w:pPr>
      <w:r w:rsidRPr="004F0ADC">
        <w:rPr>
          <w:color w:val="000000"/>
        </w:rPr>
        <w:lastRenderedPageBreak/>
        <w:t>По учебному плану на уровне начального общего образования МАОУ «Сергинская СОШ» изучаются следующие предметы:</w:t>
      </w:r>
    </w:p>
    <w:p w:rsidR="00667ED5" w:rsidRPr="004F0ADC" w:rsidRDefault="00667ED5" w:rsidP="00667ED5">
      <w:pPr>
        <w:pStyle w:val="14"/>
        <w:shd w:val="clear" w:color="auto" w:fill="auto"/>
        <w:spacing w:line="298" w:lineRule="exact"/>
        <w:ind w:left="1440" w:right="3380" w:firstLine="0"/>
        <w:jc w:val="left"/>
        <w:rPr>
          <w:color w:val="000000"/>
        </w:rPr>
      </w:pPr>
      <w:r w:rsidRPr="004F0ADC">
        <w:rPr>
          <w:color w:val="000000"/>
        </w:rPr>
        <w:t xml:space="preserve">Русский язык </w:t>
      </w:r>
    </w:p>
    <w:p w:rsidR="00667ED5" w:rsidRPr="004F0ADC" w:rsidRDefault="00667ED5" w:rsidP="00667ED5">
      <w:pPr>
        <w:pStyle w:val="14"/>
        <w:shd w:val="clear" w:color="auto" w:fill="auto"/>
        <w:spacing w:line="298" w:lineRule="exact"/>
        <w:ind w:left="1440" w:right="3380" w:firstLine="0"/>
        <w:jc w:val="left"/>
        <w:rPr>
          <w:color w:val="000000"/>
        </w:rPr>
      </w:pPr>
      <w:r w:rsidRPr="004F0ADC">
        <w:rPr>
          <w:color w:val="000000"/>
        </w:rPr>
        <w:t>Литературное чтение</w:t>
      </w:r>
    </w:p>
    <w:p w:rsidR="00667ED5" w:rsidRPr="004F0ADC" w:rsidRDefault="00667ED5" w:rsidP="00667ED5">
      <w:pPr>
        <w:pStyle w:val="14"/>
        <w:shd w:val="clear" w:color="auto" w:fill="auto"/>
        <w:spacing w:line="298" w:lineRule="exact"/>
        <w:ind w:left="1440" w:right="3380" w:firstLine="0"/>
        <w:jc w:val="left"/>
      </w:pPr>
      <w:r w:rsidRPr="004F0ADC">
        <w:rPr>
          <w:color w:val="000000"/>
        </w:rPr>
        <w:t xml:space="preserve"> Иностранный язык (английский)</w:t>
      </w:r>
    </w:p>
    <w:p w:rsidR="00667ED5" w:rsidRPr="004F0ADC" w:rsidRDefault="00667ED5" w:rsidP="00667ED5">
      <w:pPr>
        <w:pStyle w:val="14"/>
        <w:shd w:val="clear" w:color="auto" w:fill="auto"/>
        <w:spacing w:line="298" w:lineRule="exact"/>
        <w:ind w:left="1440" w:right="3380" w:firstLine="0"/>
        <w:jc w:val="left"/>
        <w:rPr>
          <w:color w:val="000000"/>
        </w:rPr>
      </w:pPr>
      <w:r w:rsidRPr="004F0ADC">
        <w:rPr>
          <w:color w:val="000000"/>
        </w:rPr>
        <w:t xml:space="preserve">Математика </w:t>
      </w:r>
    </w:p>
    <w:p w:rsidR="00667ED5" w:rsidRPr="004F0ADC" w:rsidRDefault="00667ED5" w:rsidP="00667ED5">
      <w:pPr>
        <w:pStyle w:val="14"/>
        <w:shd w:val="clear" w:color="auto" w:fill="auto"/>
        <w:spacing w:line="298" w:lineRule="exact"/>
        <w:ind w:left="1440" w:right="3380" w:firstLine="0"/>
        <w:jc w:val="left"/>
      </w:pPr>
      <w:r w:rsidRPr="004F0ADC">
        <w:rPr>
          <w:color w:val="000000"/>
        </w:rPr>
        <w:t>Окружающий мир</w:t>
      </w:r>
    </w:p>
    <w:p w:rsidR="00667ED5" w:rsidRPr="004F0ADC" w:rsidRDefault="00667ED5" w:rsidP="00667ED5">
      <w:pPr>
        <w:pStyle w:val="14"/>
        <w:shd w:val="clear" w:color="auto" w:fill="auto"/>
        <w:spacing w:line="298" w:lineRule="exact"/>
        <w:ind w:left="1440" w:firstLine="0"/>
        <w:jc w:val="left"/>
      </w:pPr>
      <w:r w:rsidRPr="004F0ADC">
        <w:rPr>
          <w:color w:val="000000"/>
        </w:rPr>
        <w:t>Основы религиозных культур и светской этики</w:t>
      </w:r>
    </w:p>
    <w:p w:rsidR="00667ED5" w:rsidRPr="004F0ADC" w:rsidRDefault="00667ED5" w:rsidP="00667ED5">
      <w:pPr>
        <w:pStyle w:val="14"/>
        <w:shd w:val="clear" w:color="auto" w:fill="auto"/>
        <w:spacing w:line="298" w:lineRule="exact"/>
        <w:ind w:left="1440" w:firstLine="0"/>
        <w:jc w:val="left"/>
      </w:pPr>
      <w:r w:rsidRPr="004F0ADC">
        <w:rPr>
          <w:color w:val="000000"/>
        </w:rPr>
        <w:t>Изобразительное искусство</w:t>
      </w:r>
    </w:p>
    <w:p w:rsidR="00667ED5" w:rsidRPr="004F0ADC" w:rsidRDefault="00667ED5" w:rsidP="00667ED5">
      <w:pPr>
        <w:pStyle w:val="14"/>
        <w:shd w:val="clear" w:color="auto" w:fill="auto"/>
        <w:spacing w:line="298" w:lineRule="exact"/>
        <w:ind w:left="1440" w:firstLine="0"/>
        <w:jc w:val="left"/>
      </w:pPr>
      <w:r w:rsidRPr="004F0ADC">
        <w:rPr>
          <w:color w:val="000000"/>
        </w:rPr>
        <w:t>Музыка</w:t>
      </w:r>
    </w:p>
    <w:p w:rsidR="00667ED5" w:rsidRPr="004F0ADC" w:rsidRDefault="00667ED5" w:rsidP="00667ED5">
      <w:pPr>
        <w:pStyle w:val="14"/>
        <w:shd w:val="clear" w:color="auto" w:fill="auto"/>
        <w:spacing w:line="298" w:lineRule="exact"/>
        <w:ind w:left="1440" w:firstLine="0"/>
        <w:jc w:val="left"/>
      </w:pPr>
      <w:r w:rsidRPr="004F0ADC">
        <w:rPr>
          <w:color w:val="000000"/>
        </w:rPr>
        <w:t>Т</w:t>
      </w:r>
      <w:r w:rsidR="0085152E">
        <w:rPr>
          <w:color w:val="000000"/>
        </w:rPr>
        <w:t>руд (технология)</w:t>
      </w:r>
    </w:p>
    <w:p w:rsidR="00667ED5" w:rsidRPr="004F0ADC" w:rsidRDefault="00667ED5" w:rsidP="00667ED5">
      <w:pPr>
        <w:pStyle w:val="14"/>
        <w:shd w:val="clear" w:color="auto" w:fill="auto"/>
        <w:spacing w:after="105" w:line="298" w:lineRule="exact"/>
        <w:ind w:left="1440" w:firstLine="0"/>
        <w:jc w:val="left"/>
      </w:pPr>
      <w:r w:rsidRPr="004F0ADC">
        <w:rPr>
          <w:color w:val="000000"/>
        </w:rPr>
        <w:t>Физическая культура</w:t>
      </w:r>
    </w:p>
    <w:p w:rsidR="00667ED5" w:rsidRPr="004F0ADC" w:rsidRDefault="00667ED5" w:rsidP="00667ED5">
      <w:pPr>
        <w:pStyle w:val="14"/>
        <w:shd w:val="clear" w:color="auto" w:fill="auto"/>
        <w:spacing w:line="317" w:lineRule="exact"/>
        <w:ind w:left="20" w:firstLine="520"/>
        <w:jc w:val="left"/>
      </w:pPr>
      <w:r w:rsidRPr="004F0ADC">
        <w:rPr>
          <w:color w:val="000000"/>
        </w:rPr>
        <w:t>Рабочие программы учебных предметов включают следующие разделы:</w:t>
      </w:r>
    </w:p>
    <w:p w:rsidR="00667ED5" w:rsidRPr="004F0ADC" w:rsidRDefault="00667ED5" w:rsidP="00512800">
      <w:pPr>
        <w:pStyle w:val="14"/>
        <w:numPr>
          <w:ilvl w:val="0"/>
          <w:numId w:val="11"/>
        </w:numPr>
        <w:shd w:val="clear" w:color="auto" w:fill="auto"/>
        <w:tabs>
          <w:tab w:val="left" w:pos="444"/>
        </w:tabs>
        <w:spacing w:line="317" w:lineRule="exact"/>
        <w:ind w:left="20"/>
        <w:jc w:val="both"/>
      </w:pPr>
      <w:r w:rsidRPr="004F0ADC">
        <w:rPr>
          <w:color w:val="000000"/>
        </w:rPr>
        <w:t>Содержание учебного предмета;</w:t>
      </w:r>
    </w:p>
    <w:p w:rsidR="00667ED5" w:rsidRPr="004F0ADC" w:rsidRDefault="00667ED5" w:rsidP="00512800">
      <w:pPr>
        <w:pStyle w:val="14"/>
        <w:numPr>
          <w:ilvl w:val="0"/>
          <w:numId w:val="11"/>
        </w:numPr>
        <w:shd w:val="clear" w:color="auto" w:fill="auto"/>
        <w:tabs>
          <w:tab w:val="left" w:pos="444"/>
        </w:tabs>
        <w:spacing w:line="317" w:lineRule="exact"/>
        <w:ind w:left="20"/>
        <w:jc w:val="both"/>
      </w:pPr>
      <w:r w:rsidRPr="004F0ADC">
        <w:rPr>
          <w:color w:val="000000"/>
        </w:rPr>
        <w:t>Планируемые результаты освоения учебного предмета;</w:t>
      </w:r>
    </w:p>
    <w:p w:rsidR="00667ED5" w:rsidRPr="004F0ADC" w:rsidRDefault="00667ED5" w:rsidP="0085152E">
      <w:pPr>
        <w:pStyle w:val="14"/>
        <w:numPr>
          <w:ilvl w:val="0"/>
          <w:numId w:val="11"/>
        </w:numPr>
        <w:shd w:val="clear" w:color="auto" w:fill="auto"/>
        <w:spacing w:line="317" w:lineRule="exact"/>
        <w:ind w:right="460"/>
        <w:jc w:val="both"/>
      </w:pPr>
      <w:r w:rsidRPr="004F0ADC">
        <w:rPr>
          <w:color w:val="000000"/>
        </w:rP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r w:rsidRPr="004F0ADC">
        <w:t xml:space="preserve"> </w:t>
      </w:r>
      <w:r w:rsidRPr="004F0ADC">
        <w:rPr>
          <w:color w:val="000000"/>
        </w:rPr>
        <w:t>Рабочие программы учебных предметов формируются с учетом рабочей программы воспитания.</w:t>
      </w:r>
    </w:p>
    <w:p w:rsidR="00667ED5" w:rsidRPr="004F0ADC" w:rsidRDefault="00667ED5" w:rsidP="00667ED5">
      <w:pPr>
        <w:pStyle w:val="14"/>
        <w:shd w:val="clear" w:color="auto" w:fill="auto"/>
        <w:spacing w:line="317" w:lineRule="exact"/>
        <w:ind w:left="20" w:right="460" w:firstLine="560"/>
        <w:jc w:val="both"/>
      </w:pPr>
      <w:r w:rsidRPr="004F0ADC">
        <w:rPr>
          <w:color w:val="000000"/>
        </w:rPr>
        <w:t>Рабочие программы учебных предметов могут быть реализованы с применением электронного обучения и дистанционных образовательных технологий в соответствии с локальным нормативным актом ОО.</w:t>
      </w:r>
    </w:p>
    <w:p w:rsidR="00667ED5" w:rsidRDefault="00667ED5" w:rsidP="00667ED5">
      <w:pPr>
        <w:pStyle w:val="14"/>
        <w:shd w:val="clear" w:color="auto" w:fill="auto"/>
        <w:spacing w:after="678" w:line="317" w:lineRule="exact"/>
        <w:ind w:left="20" w:right="460" w:firstLine="560"/>
        <w:jc w:val="both"/>
        <w:rPr>
          <w:color w:val="000000"/>
        </w:rPr>
      </w:pPr>
      <w:r w:rsidRPr="004F0ADC">
        <w:rPr>
          <w:color w:val="000000"/>
        </w:rPr>
        <w:t>В ООП НОО представлено содержание учебных предметов и планируемые результаты.</w:t>
      </w:r>
    </w:p>
    <w:p w:rsidR="00C959E5" w:rsidRPr="006841B8" w:rsidRDefault="00C959E5" w:rsidP="00C959E5">
      <w:pPr>
        <w:pStyle w:val="10"/>
        <w:numPr>
          <w:ilvl w:val="0"/>
          <w:numId w:val="0"/>
        </w:numPr>
        <w:spacing w:before="0" w:line="360" w:lineRule="auto"/>
        <w:jc w:val="center"/>
        <w:rPr>
          <w:rFonts w:ascii="Times New Roman" w:hAnsi="Times New Roman" w:cs="Times New Roman"/>
          <w:sz w:val="22"/>
          <w:szCs w:val="22"/>
        </w:rPr>
      </w:pPr>
      <w:r w:rsidRPr="006841B8">
        <w:rPr>
          <w:rFonts w:ascii="Times New Roman" w:eastAsia="SchoolBookSanPin" w:hAnsi="Times New Roman" w:cs="Times New Roman"/>
          <w:sz w:val="22"/>
          <w:szCs w:val="22"/>
        </w:rPr>
        <w:t>Федеральная рабочая программа по учебному предмету «Русский язык».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D5D38" w:rsidRPr="00C959E5" w:rsidRDefault="00C959E5" w:rsidP="000D5D38">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959E5" w:rsidRPr="00C959E5" w:rsidRDefault="00C959E5" w:rsidP="00C959E5">
      <w:pPr>
        <w:spacing w:after="0" w:line="240" w:lineRule="auto"/>
        <w:ind w:firstLine="709"/>
        <w:rPr>
          <w:rFonts w:ascii="Times New Roman" w:eastAsia="OfficinaSansBoldITC" w:hAnsi="Times New Roman" w:cs="Times New Roman"/>
        </w:rPr>
      </w:pPr>
      <w:r w:rsidRPr="00C959E5">
        <w:rPr>
          <w:rFonts w:ascii="Times New Roman" w:eastAsia="OfficinaSansBoldITC" w:hAnsi="Times New Roman" w:cs="Times New Roman"/>
        </w:rPr>
        <w:lastRenderedPageBreak/>
        <w:t>Пояснительная записка.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Изучение русского языка направлено на достижение следующих целей: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развитие функциональной грамотности, готовности к успешному взаимодействию с изменяющимся миром и дальнейшему успешному образованию.</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Программа по русскому языку позволит </w:t>
      </w:r>
      <w:r w:rsidRPr="00C959E5">
        <w:rPr>
          <w:rFonts w:ascii="Times New Roman" w:hAnsi="Times New Roman" w:cs="Times New Roman"/>
        </w:rPr>
        <w:t>педагогическому работнику</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НОО;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разработать календарно</w:t>
      </w:r>
      <w:r w:rsidRPr="00C959E5">
        <w:rPr>
          <w:rFonts w:ascii="Times New Roman" w:eastAsia="SchoolBookSanPin" w:hAnsi="Times New Roman" w:cs="Times New Roman"/>
        </w:rPr>
        <w:softHyphen/>
        <w:t>тематическое планирование с учётом особенностей конкретного класса.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C959E5" w:rsidRPr="00C959E5" w:rsidRDefault="00C959E5" w:rsidP="00C959E5">
      <w:pPr>
        <w:autoSpaceDE w:val="0"/>
        <w:autoSpaceDN w:val="0"/>
        <w:adjustRightInd w:val="0"/>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C959E5" w:rsidRPr="006841B8" w:rsidRDefault="00C959E5" w:rsidP="00C959E5">
      <w:pPr>
        <w:spacing w:after="0" w:line="240" w:lineRule="auto"/>
        <w:ind w:firstLine="709"/>
        <w:jc w:val="both"/>
        <w:rPr>
          <w:rFonts w:ascii="Times New Roman" w:eastAsia="SchoolBookSanPin" w:hAnsi="Times New Roman" w:cs="Times New Roman"/>
        </w:rPr>
      </w:pPr>
      <w:r w:rsidRPr="006841B8">
        <w:rPr>
          <w:rFonts w:ascii="Times New Roman" w:eastAsia="SchoolBookSanPin" w:hAnsi="Times New Roman" w:cs="Times New Roman"/>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C959E5" w:rsidRPr="006841B8" w:rsidRDefault="00C959E5" w:rsidP="00C959E5">
      <w:pPr>
        <w:spacing w:after="0" w:line="240" w:lineRule="auto"/>
        <w:ind w:firstLine="709"/>
        <w:jc w:val="both"/>
        <w:rPr>
          <w:rFonts w:ascii="Times New Roman" w:eastAsia="SchoolBookSanPin" w:hAnsi="Times New Roman" w:cs="Times New Roman"/>
        </w:rPr>
      </w:pPr>
      <w:r w:rsidRPr="006841B8">
        <w:rPr>
          <w:rFonts w:ascii="Times New Roman" w:eastAsia="SchoolBookSanPin" w:hAnsi="Times New Roman" w:cs="Times New Roman"/>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6841B8" w:rsidRPr="006841B8" w:rsidRDefault="006841B8" w:rsidP="00C959E5">
      <w:pPr>
        <w:spacing w:after="0" w:line="240" w:lineRule="auto"/>
        <w:ind w:firstLine="709"/>
        <w:jc w:val="both"/>
        <w:rPr>
          <w:rFonts w:ascii="Times New Roman" w:eastAsia="SchoolBookSanPin" w:hAnsi="Times New Roman" w:cs="Times New Roman"/>
        </w:rPr>
      </w:pPr>
      <w:r w:rsidRPr="006841B8">
        <w:rPr>
          <w:rFonts w:ascii="Times New Roman" w:eastAsia="SchoolBookSanPin" w:hAnsi="Times New Roman" w:cs="Times New Roman"/>
        </w:rP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во 2-4 классах – по 136.</w:t>
      </w:r>
    </w:p>
    <w:p w:rsidR="006841B8" w:rsidRPr="006841B8" w:rsidRDefault="006841B8" w:rsidP="00C959E5">
      <w:pPr>
        <w:spacing w:after="0" w:line="240" w:lineRule="auto"/>
        <w:ind w:firstLine="709"/>
        <w:jc w:val="both"/>
        <w:rPr>
          <w:rFonts w:ascii="Times New Roman" w:eastAsia="SchoolBookSanPin" w:hAnsi="Times New Roman" w:cs="Times New Roman"/>
          <w:color w:val="FF0000"/>
        </w:rPr>
      </w:pPr>
    </w:p>
    <w:p w:rsidR="00C959E5" w:rsidRPr="00C959E5" w:rsidRDefault="00C959E5" w:rsidP="000D5D38">
      <w:pPr>
        <w:spacing w:after="0" w:line="240" w:lineRule="auto"/>
        <w:ind w:firstLine="709"/>
        <w:jc w:val="center"/>
        <w:rPr>
          <w:rFonts w:ascii="Times New Roman" w:eastAsia="OfficinaSansBoldITC" w:hAnsi="Times New Roman" w:cs="Times New Roman"/>
        </w:rPr>
      </w:pPr>
      <w:r w:rsidRPr="00C959E5">
        <w:rPr>
          <w:rFonts w:ascii="Times New Roman" w:eastAsia="OfficinaSansBoldITC" w:hAnsi="Times New Roman" w:cs="Times New Roman"/>
        </w:rPr>
        <w:t>Содержание обучения в 1 классе.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Обучение грамоте.</w:t>
      </w:r>
    </w:p>
    <w:p w:rsidR="00C959E5" w:rsidRPr="00C959E5" w:rsidRDefault="00C959E5" w:rsidP="00C959E5">
      <w:pPr>
        <w:spacing w:after="0" w:line="240" w:lineRule="auto"/>
        <w:ind w:firstLine="709"/>
        <w:jc w:val="both"/>
        <w:rPr>
          <w:rFonts w:ascii="Times New Roman" w:eastAsia="Calibri" w:hAnsi="Times New Roman" w:cs="Times New Roman"/>
        </w:rPr>
      </w:pPr>
      <w:r w:rsidRPr="00C959E5">
        <w:rPr>
          <w:rFonts w:ascii="Times New Roman" w:hAnsi="Times New Roman" w:cs="Times New Roma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Развитие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Понимание текста при его прослушивании и при самостоятельном чтении вслух.</w:t>
      </w:r>
      <w:r w:rsidRPr="00C959E5">
        <w:rPr>
          <w:rFonts w:ascii="Times New Roman" w:eastAsia="Times New Roman" w:hAnsi="Times New Roman" w:cs="Times New Roman"/>
        </w:rPr>
        <w:t xml:space="preserve"> </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Слово и предложение.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Различение слова и предложения. Работа с предложением: выделение слов, изменение их порядка.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Фонетика.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w:t>
      </w:r>
      <w:r w:rsidRPr="00C959E5">
        <w:rPr>
          <w:rFonts w:ascii="Times New Roman" w:eastAsia="SchoolBookSanPin" w:hAnsi="Times New Roman" w:cs="Times New Roman"/>
        </w:rPr>
        <w:lastRenderedPageBreak/>
        <w:t>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Графика.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C959E5">
        <w:rPr>
          <w:rFonts w:ascii="Times New Roman" w:eastAsia="SchoolBookSanPin" w:hAnsi="Times New Roman" w:cs="Times New Roman"/>
          <w:bCs/>
        </w:rPr>
        <w:t>е</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ё</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ю</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я</w:t>
      </w:r>
      <w:r w:rsidRPr="00C959E5">
        <w:rPr>
          <w:rFonts w:ascii="Times New Roman" w:eastAsia="SchoolBookSanPin" w:hAnsi="Times New Roman" w:cs="Times New Roman"/>
        </w:rPr>
        <w:t>. Мягкий знак как показатель мягкости предшествующего согласного звука в конце слова. Последовательность букв в русском алфавите.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Чтение.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Письмо.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Орфография и пунктуация.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Правила правописания и их применение: раздельное написание слов; обозначение гласных после шипящих в сочетаниях «</w:t>
      </w:r>
      <w:r w:rsidRPr="00C959E5">
        <w:rPr>
          <w:rFonts w:ascii="Times New Roman" w:eastAsia="SchoolBookSanPin" w:hAnsi="Times New Roman" w:cs="Times New Roman"/>
          <w:bCs/>
        </w:rPr>
        <w:t>жи»</w:t>
      </w:r>
      <w:r w:rsidRPr="00C959E5">
        <w:rPr>
          <w:rFonts w:ascii="Times New Roman" w:eastAsia="SchoolBookSanPin" w:hAnsi="Times New Roman" w:cs="Times New Roman"/>
        </w:rPr>
        <w:t>, «</w:t>
      </w:r>
      <w:r w:rsidRPr="00C959E5">
        <w:rPr>
          <w:rFonts w:ascii="Times New Roman" w:eastAsia="SchoolBookSanPin" w:hAnsi="Times New Roman" w:cs="Times New Roman"/>
          <w:bCs/>
        </w:rPr>
        <w:t xml:space="preserve">ши» </w:t>
      </w:r>
      <w:r w:rsidRPr="00C959E5">
        <w:rPr>
          <w:rFonts w:ascii="Times New Roman" w:eastAsia="SchoolBookSanPin" w:hAnsi="Times New Roman" w:cs="Times New Roman"/>
        </w:rPr>
        <w:t>(в положении под ударением), «</w:t>
      </w:r>
      <w:r w:rsidRPr="00C959E5">
        <w:rPr>
          <w:rFonts w:ascii="Times New Roman" w:eastAsia="SchoolBookSanPin" w:hAnsi="Times New Roman" w:cs="Times New Roman"/>
          <w:bCs/>
        </w:rPr>
        <w:t>ча»</w:t>
      </w:r>
      <w:r w:rsidRPr="00C959E5">
        <w:rPr>
          <w:rFonts w:ascii="Times New Roman" w:eastAsia="SchoolBookSanPin" w:hAnsi="Times New Roman" w:cs="Times New Roman"/>
        </w:rPr>
        <w:t>, «</w:t>
      </w:r>
      <w:r w:rsidRPr="00C959E5">
        <w:rPr>
          <w:rFonts w:ascii="Times New Roman" w:eastAsia="SchoolBookSanPin" w:hAnsi="Times New Roman" w:cs="Times New Roman"/>
          <w:bCs/>
        </w:rPr>
        <w:t>ща»</w:t>
      </w:r>
      <w:r w:rsidRPr="00C959E5">
        <w:rPr>
          <w:rFonts w:ascii="Times New Roman" w:eastAsia="SchoolBookSanPin" w:hAnsi="Times New Roman" w:cs="Times New Roman"/>
        </w:rPr>
        <w:t>, «</w:t>
      </w:r>
      <w:r w:rsidRPr="00C959E5">
        <w:rPr>
          <w:rFonts w:ascii="Times New Roman" w:eastAsia="SchoolBookSanPin" w:hAnsi="Times New Roman" w:cs="Times New Roman"/>
          <w:bCs/>
        </w:rPr>
        <w:t>чу»</w:t>
      </w:r>
      <w:r w:rsidRPr="00C959E5">
        <w:rPr>
          <w:rFonts w:ascii="Times New Roman" w:eastAsia="SchoolBookSanPin" w:hAnsi="Times New Roman" w:cs="Times New Roman"/>
        </w:rPr>
        <w:t>, «</w:t>
      </w:r>
      <w:r w:rsidRPr="00C959E5">
        <w:rPr>
          <w:rFonts w:ascii="Times New Roman" w:eastAsia="SchoolBookSanPin" w:hAnsi="Times New Roman" w:cs="Times New Roman"/>
          <w:bCs/>
        </w:rPr>
        <w:t>щу»</w:t>
      </w:r>
      <w:r w:rsidRPr="00C959E5">
        <w:rPr>
          <w:rFonts w:ascii="Times New Roman" w:eastAsia="SchoolBookSanPin" w:hAnsi="Times New Roman" w:cs="Times New Roman"/>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Систематический курс.</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 Общие сведения о языке.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Язык как основное средство человеческого общения. Цели и ситуации общения.</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Фонетика.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Слог. Количество слогов в слове. Ударный слог. Деление слов на слоги (простые случаи, без стечения согласных).</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Графика.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Звук и буква. Различение звуков и букв. Обозначение при письме твёрдости согласных звуков буквами «</w:t>
      </w:r>
      <w:r w:rsidRPr="00C959E5">
        <w:rPr>
          <w:rFonts w:ascii="Times New Roman" w:eastAsia="SchoolBookSanPin" w:hAnsi="Times New Roman" w:cs="Times New Roman"/>
          <w:bCs/>
        </w:rPr>
        <w:t>а»</w:t>
      </w:r>
      <w:r w:rsidRPr="00C959E5">
        <w:rPr>
          <w:rFonts w:ascii="Times New Roman" w:eastAsia="SchoolBookSanPin" w:hAnsi="Times New Roman" w:cs="Times New Roman"/>
        </w:rPr>
        <w:t>, «</w:t>
      </w:r>
      <w:r w:rsidRPr="00C959E5">
        <w:rPr>
          <w:rFonts w:ascii="Times New Roman" w:eastAsia="SchoolBookSanPin" w:hAnsi="Times New Roman" w:cs="Times New Roman"/>
          <w:bCs/>
        </w:rPr>
        <w:t>о»</w:t>
      </w:r>
      <w:r w:rsidRPr="00C959E5">
        <w:rPr>
          <w:rFonts w:ascii="Times New Roman" w:eastAsia="SchoolBookSanPin" w:hAnsi="Times New Roman" w:cs="Times New Roman"/>
        </w:rPr>
        <w:t>, «</w:t>
      </w:r>
      <w:r w:rsidRPr="00C959E5">
        <w:rPr>
          <w:rFonts w:ascii="Times New Roman" w:eastAsia="SchoolBookSanPin" w:hAnsi="Times New Roman" w:cs="Times New Roman"/>
          <w:bCs/>
        </w:rPr>
        <w:t>у»</w:t>
      </w:r>
      <w:r w:rsidRPr="00C959E5">
        <w:rPr>
          <w:rFonts w:ascii="Times New Roman" w:eastAsia="SchoolBookSanPin" w:hAnsi="Times New Roman" w:cs="Times New Roman"/>
        </w:rPr>
        <w:t>, «</w:t>
      </w:r>
      <w:r w:rsidRPr="00C959E5">
        <w:rPr>
          <w:rFonts w:ascii="Times New Roman" w:eastAsia="SchoolBookSanPin" w:hAnsi="Times New Roman" w:cs="Times New Roman"/>
          <w:bCs/>
        </w:rPr>
        <w:t>ы»</w:t>
      </w:r>
      <w:r w:rsidRPr="00C959E5">
        <w:rPr>
          <w:rFonts w:ascii="Times New Roman" w:eastAsia="SchoolBookSanPin" w:hAnsi="Times New Roman" w:cs="Times New Roman"/>
        </w:rPr>
        <w:t>, «</w:t>
      </w:r>
      <w:r w:rsidRPr="00C959E5">
        <w:rPr>
          <w:rFonts w:ascii="Times New Roman" w:eastAsia="SchoolBookSanPin" w:hAnsi="Times New Roman" w:cs="Times New Roman"/>
          <w:bCs/>
        </w:rPr>
        <w:t>э»</w:t>
      </w:r>
      <w:r w:rsidRPr="00C959E5">
        <w:rPr>
          <w:rFonts w:ascii="Times New Roman" w:eastAsia="SchoolBookSanPin" w:hAnsi="Times New Roman" w:cs="Times New Roman"/>
        </w:rPr>
        <w:t>; слова с буквой «</w:t>
      </w:r>
      <w:r w:rsidRPr="00C959E5">
        <w:rPr>
          <w:rFonts w:ascii="Times New Roman" w:eastAsia="SchoolBookSanPin" w:hAnsi="Times New Roman" w:cs="Times New Roman"/>
          <w:bCs/>
        </w:rPr>
        <w:t>э»</w:t>
      </w:r>
      <w:r w:rsidRPr="00C959E5">
        <w:rPr>
          <w:rFonts w:ascii="Times New Roman" w:eastAsia="SchoolBookSanPin" w:hAnsi="Times New Roman" w:cs="Times New Roman"/>
        </w:rPr>
        <w:t>. Обозначение при письме мягкости согласных звуков буквами «</w:t>
      </w:r>
      <w:r w:rsidRPr="00C959E5">
        <w:rPr>
          <w:rFonts w:ascii="Times New Roman" w:eastAsia="SchoolBookSanPin" w:hAnsi="Times New Roman" w:cs="Times New Roman"/>
          <w:bCs/>
        </w:rPr>
        <w:t>е»</w:t>
      </w:r>
      <w:r w:rsidRPr="00C959E5">
        <w:rPr>
          <w:rFonts w:ascii="Times New Roman" w:eastAsia="SchoolBookSanPin" w:hAnsi="Times New Roman" w:cs="Times New Roman"/>
        </w:rPr>
        <w:t>, «</w:t>
      </w:r>
      <w:r w:rsidRPr="00C959E5">
        <w:rPr>
          <w:rFonts w:ascii="Times New Roman" w:eastAsia="SchoolBookSanPin" w:hAnsi="Times New Roman" w:cs="Times New Roman"/>
          <w:bCs/>
        </w:rPr>
        <w:t>ё»</w:t>
      </w:r>
      <w:r w:rsidRPr="00C959E5">
        <w:rPr>
          <w:rFonts w:ascii="Times New Roman" w:eastAsia="SchoolBookSanPin" w:hAnsi="Times New Roman" w:cs="Times New Roman"/>
        </w:rPr>
        <w:t>, «</w:t>
      </w:r>
      <w:r w:rsidRPr="00C959E5">
        <w:rPr>
          <w:rFonts w:ascii="Times New Roman" w:eastAsia="SchoolBookSanPin" w:hAnsi="Times New Roman" w:cs="Times New Roman"/>
          <w:bCs/>
        </w:rPr>
        <w:t>ю»</w:t>
      </w:r>
      <w:r w:rsidRPr="00C959E5">
        <w:rPr>
          <w:rFonts w:ascii="Times New Roman" w:eastAsia="SchoolBookSanPin" w:hAnsi="Times New Roman" w:cs="Times New Roman"/>
        </w:rPr>
        <w:t>, «</w:t>
      </w:r>
      <w:r w:rsidRPr="00C959E5">
        <w:rPr>
          <w:rFonts w:ascii="Times New Roman" w:eastAsia="SchoolBookSanPin" w:hAnsi="Times New Roman" w:cs="Times New Roman"/>
          <w:bCs/>
        </w:rPr>
        <w:t>я»</w:t>
      </w:r>
      <w:r w:rsidRPr="00C959E5">
        <w:rPr>
          <w:rFonts w:ascii="Times New Roman" w:eastAsia="SchoolBookSanPin" w:hAnsi="Times New Roman" w:cs="Times New Roman"/>
        </w:rPr>
        <w:t>, «</w:t>
      </w:r>
      <w:r w:rsidRPr="00C959E5">
        <w:rPr>
          <w:rFonts w:ascii="Times New Roman" w:eastAsia="SchoolBookSanPin" w:hAnsi="Times New Roman" w:cs="Times New Roman"/>
          <w:bCs/>
        </w:rPr>
        <w:t>и»</w:t>
      </w:r>
      <w:r w:rsidRPr="00C959E5">
        <w:rPr>
          <w:rFonts w:ascii="Times New Roman" w:eastAsia="SchoolBookSanPin" w:hAnsi="Times New Roman" w:cs="Times New Roman"/>
        </w:rPr>
        <w:t>. Функции букв «</w:t>
      </w:r>
      <w:r w:rsidRPr="00C959E5">
        <w:rPr>
          <w:rFonts w:ascii="Times New Roman" w:eastAsia="SchoolBookSanPin" w:hAnsi="Times New Roman" w:cs="Times New Roman"/>
          <w:bCs/>
        </w:rPr>
        <w:t>е»</w:t>
      </w:r>
      <w:r w:rsidRPr="00C959E5">
        <w:rPr>
          <w:rFonts w:ascii="Times New Roman" w:eastAsia="SchoolBookSanPin" w:hAnsi="Times New Roman" w:cs="Times New Roman"/>
        </w:rPr>
        <w:t>, «</w:t>
      </w:r>
      <w:r w:rsidRPr="00C959E5">
        <w:rPr>
          <w:rFonts w:ascii="Times New Roman" w:eastAsia="SchoolBookSanPin" w:hAnsi="Times New Roman" w:cs="Times New Roman"/>
          <w:bCs/>
        </w:rPr>
        <w:t>ё»</w:t>
      </w:r>
      <w:r w:rsidRPr="00C959E5">
        <w:rPr>
          <w:rFonts w:ascii="Times New Roman" w:eastAsia="SchoolBookSanPin" w:hAnsi="Times New Roman" w:cs="Times New Roman"/>
        </w:rPr>
        <w:t>, «</w:t>
      </w:r>
      <w:r w:rsidRPr="00C959E5">
        <w:rPr>
          <w:rFonts w:ascii="Times New Roman" w:eastAsia="SchoolBookSanPin" w:hAnsi="Times New Roman" w:cs="Times New Roman"/>
          <w:bCs/>
        </w:rPr>
        <w:t>ю»</w:t>
      </w:r>
      <w:r w:rsidRPr="00C959E5">
        <w:rPr>
          <w:rFonts w:ascii="Times New Roman" w:eastAsia="SchoolBookSanPin" w:hAnsi="Times New Roman" w:cs="Times New Roman"/>
        </w:rPr>
        <w:t>, «</w:t>
      </w:r>
      <w:r w:rsidRPr="00C959E5">
        <w:rPr>
          <w:rFonts w:ascii="Times New Roman" w:eastAsia="SchoolBookSanPin" w:hAnsi="Times New Roman" w:cs="Times New Roman"/>
          <w:bCs/>
        </w:rPr>
        <w:t>я»</w:t>
      </w:r>
      <w:r w:rsidRPr="00C959E5">
        <w:rPr>
          <w:rFonts w:ascii="Times New Roman" w:eastAsia="SchoolBookSanPin" w:hAnsi="Times New Roman" w:cs="Times New Roman"/>
        </w:rPr>
        <w:t>. Мягкий знак как показатель мягкости предшествующего согласного звука в конце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Установление соотношения звукового и буквенного состава слова в словах, например, стол и конь.</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Небуквенные графические средства: пробел между словами, знак переноса.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Русский алфавит: правильное название букв, их последовательность. Использование алфавита для упорядочения списка слов.</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Орфоэпия.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C959E5">
        <w:rPr>
          <w:rStyle w:val="aff2"/>
          <w:rFonts w:ascii="Times New Roman" w:eastAsia="SchoolBookSanPin" w:hAnsi="Times New Roman" w:cs="Times New Roman"/>
        </w:rPr>
        <w:footnoteReference w:id="1"/>
      </w:r>
      <w:r w:rsidRPr="00C959E5">
        <w:rPr>
          <w:rFonts w:ascii="Times New Roman" w:eastAsia="SchoolBookSanPin" w:hAnsi="Times New Roman" w:cs="Times New Roman"/>
        </w:rPr>
        <w:t xml:space="preserve"> (далее – учебник).</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Лексика.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Слово как единица языка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Слово как название предмета, признака предмета, действия предмета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Выявление слов, значение которых требует уточнения.</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Синтаксис.</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Предложение как единица языка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Восстановление деформированных предложений. Составление предложений из набора форм слов.</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Орфография и пунктуация.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Правила правописания и их применение: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раздельное написание слов в предложении;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прописная буква в начале предложения и в именах собственных: в именах и фамилиях людей, кличках животных;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перенос слов (без учёта морфемного членения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гласные после шипящих в сочетаниях </w:t>
      </w:r>
      <w:r w:rsidRPr="00C959E5">
        <w:rPr>
          <w:rFonts w:ascii="Times New Roman" w:eastAsia="SchoolBookSanPin" w:hAnsi="Times New Roman" w:cs="Times New Roman"/>
          <w:bCs/>
        </w:rPr>
        <w:t>жи</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 xml:space="preserve">ши </w:t>
      </w:r>
      <w:r w:rsidRPr="00C959E5">
        <w:rPr>
          <w:rFonts w:ascii="Times New Roman" w:eastAsia="SchoolBookSanPin" w:hAnsi="Times New Roman" w:cs="Times New Roman"/>
        </w:rPr>
        <w:t xml:space="preserve">(в положении под ударением), </w:t>
      </w:r>
      <w:r w:rsidRPr="00C959E5">
        <w:rPr>
          <w:rFonts w:ascii="Times New Roman" w:eastAsia="SchoolBookSanPin" w:hAnsi="Times New Roman" w:cs="Times New Roman"/>
          <w:bCs/>
        </w:rPr>
        <w:t>«ча»</w:t>
      </w:r>
      <w:r w:rsidRPr="00C959E5">
        <w:rPr>
          <w:rFonts w:ascii="Times New Roman" w:eastAsia="SchoolBookSanPin" w:hAnsi="Times New Roman" w:cs="Times New Roman"/>
        </w:rPr>
        <w:t>, «</w:t>
      </w:r>
      <w:r w:rsidRPr="00C959E5">
        <w:rPr>
          <w:rFonts w:ascii="Times New Roman" w:eastAsia="SchoolBookSanPin" w:hAnsi="Times New Roman" w:cs="Times New Roman"/>
          <w:bCs/>
        </w:rPr>
        <w:t>ща»</w:t>
      </w:r>
      <w:r w:rsidRPr="00C959E5">
        <w:rPr>
          <w:rFonts w:ascii="Times New Roman" w:eastAsia="SchoolBookSanPin" w:hAnsi="Times New Roman" w:cs="Times New Roman"/>
        </w:rPr>
        <w:t>, «</w:t>
      </w:r>
      <w:r w:rsidRPr="00C959E5">
        <w:rPr>
          <w:rFonts w:ascii="Times New Roman" w:eastAsia="SchoolBookSanPin" w:hAnsi="Times New Roman" w:cs="Times New Roman"/>
          <w:bCs/>
        </w:rPr>
        <w:t>чу»</w:t>
      </w:r>
      <w:r w:rsidRPr="00C959E5">
        <w:rPr>
          <w:rFonts w:ascii="Times New Roman" w:eastAsia="SchoolBookSanPin" w:hAnsi="Times New Roman" w:cs="Times New Roman"/>
        </w:rPr>
        <w:t>, «</w:t>
      </w:r>
      <w:r w:rsidRPr="00C959E5">
        <w:rPr>
          <w:rFonts w:ascii="Times New Roman" w:eastAsia="SchoolBookSanPin" w:hAnsi="Times New Roman" w:cs="Times New Roman"/>
          <w:bCs/>
        </w:rPr>
        <w:t>щу»</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сочетания «</w:t>
      </w:r>
      <w:r w:rsidRPr="00C959E5">
        <w:rPr>
          <w:rFonts w:ascii="Times New Roman" w:eastAsia="SchoolBookSanPin" w:hAnsi="Times New Roman" w:cs="Times New Roman"/>
          <w:bCs/>
        </w:rPr>
        <w:t>чк»</w:t>
      </w:r>
      <w:r w:rsidRPr="00C959E5">
        <w:rPr>
          <w:rFonts w:ascii="Times New Roman" w:eastAsia="SchoolBookSanPin" w:hAnsi="Times New Roman" w:cs="Times New Roman"/>
        </w:rPr>
        <w:t>, «</w:t>
      </w:r>
      <w:r w:rsidRPr="00C959E5">
        <w:rPr>
          <w:rFonts w:ascii="Times New Roman" w:eastAsia="SchoolBookSanPin" w:hAnsi="Times New Roman" w:cs="Times New Roman"/>
          <w:bCs/>
        </w:rPr>
        <w:t>чн»</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слова с непроверяемыми гласными и согласными (перечень слов в орфографическом словаре учебника);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знаки препинания в конце предложения: точка, вопросительный и восклицательный знаки.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Алгоритм списывания текста.</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Развитие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Речь как основная форма общения между людьми. Текст как единица речи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Составление небольших рассказов на основе наблюдений.</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C959E5">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логические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основания для сравнения звукового состава слов: выделять признаки сходства и различия;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исследовательские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изменения звуковой модели по предложенному учителем правилу, подбирать слова к модели;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выводы о соответствии звукового и буквенного состава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использовать алфавит для самостоятельного упорядочивания списка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Работа с информацией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анализировать графическую информацию – модели звукового состава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самостоятельно создавать модели звукового состава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Общение</w:t>
      </w:r>
      <w:r w:rsidRPr="00C959E5">
        <w:rPr>
          <w:rFonts w:ascii="Times New Roman" w:eastAsia="SchoolBookSanPin" w:hAnsi="Times New Roman" w:cs="Times New Roman"/>
          <w:bCs/>
        </w:rPr>
        <w:t xml:space="preserve"> </w:t>
      </w:r>
      <w:r w:rsidRPr="00C959E5">
        <w:rPr>
          <w:rFonts w:ascii="Times New Roman" w:eastAsia="SchoolBookSanPin" w:hAnsi="Times New Roman" w:cs="Times New Roman"/>
        </w:rPr>
        <w:t xml:space="preserve">как часть </w:t>
      </w:r>
      <w:r w:rsidRPr="00C959E5">
        <w:rPr>
          <w:rFonts w:ascii="Times New Roman" w:eastAsia="SchoolBookSanPin" w:hAnsi="Times New Roman" w:cs="Times New Roman"/>
          <w:bCs/>
        </w:rPr>
        <w:t>коммуникативных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воспринимать суждения, выражать эмоции в соответствии с целями и условиями общения в знакомой среде;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проявлять уважительное отношение к собеседнику, соблюдать в процессе общения нормы речевого этикета;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соблюдать правила ведения диалога;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воспринимать разные точки зрения;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 процессе учебного диалога отвечать на вопросы по изученному материалу;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устное речевое высказывание об обозначении звуков буквами; о звуковом и буквенном составе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Самоорганизация</w:t>
      </w:r>
      <w:r w:rsidRPr="00C959E5">
        <w:rPr>
          <w:rFonts w:ascii="Times New Roman" w:eastAsia="SchoolBookSanPin" w:hAnsi="Times New Roman" w:cs="Times New Roman"/>
          <w:bCs/>
        </w:rPr>
        <w:t xml:space="preserve"> </w:t>
      </w:r>
      <w:r w:rsidRPr="00C959E5">
        <w:rPr>
          <w:rFonts w:ascii="Times New Roman" w:eastAsia="SchoolBookSanPin" w:hAnsi="Times New Roman" w:cs="Times New Roman"/>
        </w:rPr>
        <w:t xml:space="preserve">как часть </w:t>
      </w:r>
      <w:r w:rsidRPr="00C959E5">
        <w:rPr>
          <w:rFonts w:ascii="Times New Roman" w:eastAsia="SchoolBookSanPin" w:hAnsi="Times New Roman" w:cs="Times New Roman"/>
          <w:bCs/>
        </w:rPr>
        <w:t>регулятивных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последовательность учебных операций при проведении звукового анализа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последовательность учебных операций при списывании;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 </w:t>
      </w:r>
      <w:r w:rsidRPr="00C959E5">
        <w:rPr>
          <w:rFonts w:ascii="Times New Roman" w:eastAsia="SchoolBookSanPin" w:hAnsi="Times New Roman" w:cs="Times New Roman"/>
        </w:rPr>
        <w:t xml:space="preserve">Самоконтроль как часть </w:t>
      </w:r>
      <w:r w:rsidRPr="00C959E5">
        <w:rPr>
          <w:rFonts w:ascii="Times New Roman" w:eastAsia="SchoolBookSanPin" w:hAnsi="Times New Roman" w:cs="Times New Roman"/>
          <w:bCs/>
        </w:rPr>
        <w:t>регулятивных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оценивать правильность написания букв, соединений букв, слов, предложений.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bCs/>
        </w:rPr>
        <w:t>Совместная деятельность</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ответственно выполнять свою часть работы.</w:t>
      </w:r>
    </w:p>
    <w:p w:rsidR="00C959E5" w:rsidRPr="00C959E5" w:rsidRDefault="00C959E5" w:rsidP="00C959E5">
      <w:pPr>
        <w:spacing w:after="0" w:line="240" w:lineRule="auto"/>
        <w:ind w:firstLine="709"/>
        <w:rPr>
          <w:rFonts w:ascii="Times New Roman" w:eastAsia="OfficinaSansBoldITC" w:hAnsi="Times New Roman" w:cs="Times New Roman"/>
        </w:rPr>
      </w:pPr>
      <w:r w:rsidRPr="00C959E5">
        <w:rPr>
          <w:rFonts w:ascii="Times New Roman" w:eastAsia="OfficinaSansBoldITC" w:hAnsi="Times New Roman" w:cs="Times New Roman"/>
        </w:rPr>
        <w:t>Содержание обучения во 2 классе.</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bCs/>
        </w:rPr>
        <w:t>Общие сведения о языке.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bCs/>
        </w:rPr>
        <w:t>Фонетика и графика.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C959E5">
        <w:rPr>
          <w:rFonts w:ascii="Times New Roman" w:eastAsia="SchoolBookSanPin" w:hAnsi="Times New Roman" w:cs="Times New Roman"/>
          <w:bCs/>
        </w:rPr>
        <w:t>е»</w:t>
      </w:r>
      <w:r w:rsidRPr="00C959E5">
        <w:rPr>
          <w:rFonts w:ascii="Times New Roman" w:eastAsia="SchoolBookSanPin" w:hAnsi="Times New Roman" w:cs="Times New Roman"/>
        </w:rPr>
        <w:t>, «</w:t>
      </w:r>
      <w:r w:rsidRPr="00C959E5">
        <w:rPr>
          <w:rFonts w:ascii="Times New Roman" w:eastAsia="SchoolBookSanPin" w:hAnsi="Times New Roman" w:cs="Times New Roman"/>
          <w:bCs/>
        </w:rPr>
        <w:t>ё»</w:t>
      </w:r>
      <w:r w:rsidRPr="00C959E5">
        <w:rPr>
          <w:rFonts w:ascii="Times New Roman" w:eastAsia="SchoolBookSanPin" w:hAnsi="Times New Roman" w:cs="Times New Roman"/>
        </w:rPr>
        <w:t>, «</w:t>
      </w:r>
      <w:r w:rsidRPr="00C959E5">
        <w:rPr>
          <w:rFonts w:ascii="Times New Roman" w:eastAsia="SchoolBookSanPin" w:hAnsi="Times New Roman" w:cs="Times New Roman"/>
          <w:bCs/>
        </w:rPr>
        <w:t>ю»</w:t>
      </w:r>
      <w:r w:rsidRPr="00C959E5">
        <w:rPr>
          <w:rFonts w:ascii="Times New Roman" w:eastAsia="SchoolBookSanPin" w:hAnsi="Times New Roman" w:cs="Times New Roman"/>
        </w:rPr>
        <w:t>, «</w:t>
      </w:r>
      <w:r w:rsidRPr="00C959E5">
        <w:rPr>
          <w:rFonts w:ascii="Times New Roman" w:eastAsia="SchoolBookSanPin" w:hAnsi="Times New Roman" w:cs="Times New Roman"/>
          <w:bCs/>
        </w:rPr>
        <w:t>я»</w:t>
      </w:r>
      <w:r w:rsidRPr="00C959E5">
        <w:rPr>
          <w:rFonts w:ascii="Times New Roman" w:eastAsia="SchoolBookSanPin" w:hAnsi="Times New Roman" w:cs="Times New Roman"/>
        </w:rPr>
        <w:t xml:space="preserve"> (повторение изученного в 1 классе).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Парные и непарные по твёрдости – мягкости согласные звуки.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Парные и непарные по звонкости – глухости согласные звуки.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Функции «</w:t>
      </w:r>
      <w:r w:rsidRPr="00C959E5">
        <w:rPr>
          <w:rFonts w:ascii="Times New Roman" w:eastAsia="SchoolBookSanPin" w:hAnsi="Times New Roman" w:cs="Times New Roman"/>
          <w:bCs/>
        </w:rPr>
        <w:t>ь»</w:t>
      </w:r>
      <w:r w:rsidRPr="00C959E5">
        <w:rPr>
          <w:rFonts w:ascii="Times New Roman" w:eastAsia="SchoolBookSanPin" w:hAnsi="Times New Roman" w:cs="Times New Roman"/>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C959E5">
        <w:rPr>
          <w:rFonts w:ascii="Times New Roman" w:eastAsia="SchoolBookSanPin" w:hAnsi="Times New Roman" w:cs="Times New Roman"/>
          <w:bCs/>
        </w:rPr>
        <w:t xml:space="preserve">«ъ» </w:t>
      </w:r>
      <w:r w:rsidRPr="00C959E5">
        <w:rPr>
          <w:rFonts w:ascii="Times New Roman" w:eastAsia="SchoolBookSanPin" w:hAnsi="Times New Roman" w:cs="Times New Roman"/>
        </w:rPr>
        <w:t>и «</w:t>
      </w:r>
      <w:r w:rsidRPr="00C959E5">
        <w:rPr>
          <w:rFonts w:ascii="Times New Roman" w:eastAsia="SchoolBookSanPin" w:hAnsi="Times New Roman" w:cs="Times New Roman"/>
          <w:bCs/>
        </w:rPr>
        <w:t>ь»</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Соотношение звукового и буквенного состава в словах с буквами «</w:t>
      </w:r>
      <w:r w:rsidRPr="00C959E5">
        <w:rPr>
          <w:rFonts w:ascii="Times New Roman" w:eastAsia="SchoolBookSanPin" w:hAnsi="Times New Roman" w:cs="Times New Roman"/>
          <w:bCs/>
        </w:rPr>
        <w:t>е»</w:t>
      </w:r>
      <w:r w:rsidRPr="00C959E5">
        <w:rPr>
          <w:rFonts w:ascii="Times New Roman" w:eastAsia="SchoolBookSanPin" w:hAnsi="Times New Roman" w:cs="Times New Roman"/>
        </w:rPr>
        <w:t>, «</w:t>
      </w:r>
      <w:r w:rsidRPr="00C959E5">
        <w:rPr>
          <w:rFonts w:ascii="Times New Roman" w:eastAsia="SchoolBookSanPin" w:hAnsi="Times New Roman" w:cs="Times New Roman"/>
          <w:bCs/>
        </w:rPr>
        <w:t>ё»</w:t>
      </w:r>
      <w:r w:rsidRPr="00C959E5">
        <w:rPr>
          <w:rFonts w:ascii="Times New Roman" w:eastAsia="SchoolBookSanPin" w:hAnsi="Times New Roman" w:cs="Times New Roman"/>
        </w:rPr>
        <w:t>, «</w:t>
      </w:r>
      <w:r w:rsidRPr="00C959E5">
        <w:rPr>
          <w:rFonts w:ascii="Times New Roman" w:eastAsia="SchoolBookSanPin" w:hAnsi="Times New Roman" w:cs="Times New Roman"/>
          <w:bCs/>
        </w:rPr>
        <w:t>ю»</w:t>
      </w:r>
      <w:r w:rsidRPr="00C959E5">
        <w:rPr>
          <w:rFonts w:ascii="Times New Roman" w:eastAsia="SchoolBookSanPin" w:hAnsi="Times New Roman" w:cs="Times New Roman"/>
        </w:rPr>
        <w:t>, «</w:t>
      </w:r>
      <w:r w:rsidRPr="00C959E5">
        <w:rPr>
          <w:rFonts w:ascii="Times New Roman" w:eastAsia="SchoolBookSanPin" w:hAnsi="Times New Roman" w:cs="Times New Roman"/>
          <w:bCs/>
        </w:rPr>
        <w:t xml:space="preserve">я» </w:t>
      </w:r>
      <w:r w:rsidRPr="00C959E5">
        <w:rPr>
          <w:rFonts w:ascii="Times New Roman" w:eastAsia="SchoolBookSanPin" w:hAnsi="Times New Roman" w:cs="Times New Roman"/>
        </w:rPr>
        <w:t>(в начале слова и после гласных).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Деление слов на слоги (в том числе при стечении согласных).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Использование знания алфавита при работе со словарями.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Орфоэпия.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Лексика.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Однозначные и многозначные слова (простые случаи, наблюдение).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Наблюдение за использованием в речи синонимов, антонимов.</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bCs/>
        </w:rPr>
        <w:t>Состав слова (морфемика).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Суффикс как часть слова (наблюдение). Приставка как часть слова (наблюдение).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Морфология.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Имя существительное (ознакомление): общее значение, вопросы («кто?», «что?»), употребление в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Глагол (ознакомление): общее значение, вопросы («что делать?», «что сделать?» и другие), употребление в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Имя прилагательное (ознакомление): общее значение, вопросы («какой?», «какая?», «какое?», «какие?»), употребление в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Предлог. Отличие предлогов от приставок. Наиболее распространённые предлоги: «в», «на», «из», «без», «над», «до», «у», «о», «об» и другие.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Синтаксис.</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Порядок слов в предложении; связь слов в предложении (повторение).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Виды предложений по цели высказывания: повествовательные, вопросительные, побудительные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Виды предложений по эмоциональной окраске (по интонации): восклицательные и невосклицательные предложения.</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Орфография и пунктуация.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C959E5">
        <w:rPr>
          <w:rFonts w:ascii="Times New Roman" w:eastAsia="SchoolBookSanPin" w:hAnsi="Times New Roman" w:cs="Times New Roman"/>
          <w:bCs/>
        </w:rPr>
        <w:t>жи»</w:t>
      </w:r>
      <w:r w:rsidRPr="00C959E5">
        <w:rPr>
          <w:rFonts w:ascii="Times New Roman" w:eastAsia="SchoolBookSanPin" w:hAnsi="Times New Roman" w:cs="Times New Roman"/>
        </w:rPr>
        <w:t>, «</w:t>
      </w:r>
      <w:r w:rsidRPr="00C959E5">
        <w:rPr>
          <w:rFonts w:ascii="Times New Roman" w:eastAsia="SchoolBookSanPin" w:hAnsi="Times New Roman" w:cs="Times New Roman"/>
          <w:bCs/>
        </w:rPr>
        <w:t xml:space="preserve">ши» </w:t>
      </w:r>
      <w:r w:rsidRPr="00C959E5">
        <w:rPr>
          <w:rFonts w:ascii="Times New Roman" w:eastAsia="SchoolBookSanPin" w:hAnsi="Times New Roman" w:cs="Times New Roman"/>
        </w:rPr>
        <w:t>(в положении под ударением), «</w:t>
      </w:r>
      <w:r w:rsidRPr="00C959E5">
        <w:rPr>
          <w:rFonts w:ascii="Times New Roman" w:eastAsia="SchoolBookSanPin" w:hAnsi="Times New Roman" w:cs="Times New Roman"/>
          <w:bCs/>
        </w:rPr>
        <w:t>ча»</w:t>
      </w:r>
      <w:r w:rsidRPr="00C959E5">
        <w:rPr>
          <w:rFonts w:ascii="Times New Roman" w:eastAsia="SchoolBookSanPin" w:hAnsi="Times New Roman" w:cs="Times New Roman"/>
        </w:rPr>
        <w:t>, «</w:t>
      </w:r>
      <w:r w:rsidRPr="00C959E5">
        <w:rPr>
          <w:rFonts w:ascii="Times New Roman" w:eastAsia="SchoolBookSanPin" w:hAnsi="Times New Roman" w:cs="Times New Roman"/>
          <w:bCs/>
        </w:rPr>
        <w:t>ща»</w:t>
      </w:r>
      <w:r w:rsidRPr="00C959E5">
        <w:rPr>
          <w:rFonts w:ascii="Times New Roman" w:eastAsia="SchoolBookSanPin" w:hAnsi="Times New Roman" w:cs="Times New Roman"/>
        </w:rPr>
        <w:t>, «</w:t>
      </w:r>
      <w:r w:rsidRPr="00C959E5">
        <w:rPr>
          <w:rFonts w:ascii="Times New Roman" w:eastAsia="SchoolBookSanPin" w:hAnsi="Times New Roman" w:cs="Times New Roman"/>
          <w:bCs/>
        </w:rPr>
        <w:t>чу»</w:t>
      </w:r>
      <w:r w:rsidRPr="00C959E5">
        <w:rPr>
          <w:rFonts w:ascii="Times New Roman" w:eastAsia="SchoolBookSanPin" w:hAnsi="Times New Roman" w:cs="Times New Roman"/>
        </w:rPr>
        <w:t>, «</w:t>
      </w:r>
      <w:r w:rsidRPr="00C959E5">
        <w:rPr>
          <w:rFonts w:ascii="Times New Roman" w:eastAsia="SchoolBookSanPin" w:hAnsi="Times New Roman" w:cs="Times New Roman"/>
          <w:bCs/>
        </w:rPr>
        <w:t>щу»</w:t>
      </w:r>
      <w:r w:rsidRPr="00C959E5">
        <w:rPr>
          <w:rFonts w:ascii="Times New Roman" w:eastAsia="SchoolBookSanPin" w:hAnsi="Times New Roman" w:cs="Times New Roman"/>
        </w:rPr>
        <w:t>; сочетания «</w:t>
      </w:r>
      <w:r w:rsidRPr="00C959E5">
        <w:rPr>
          <w:rFonts w:ascii="Times New Roman" w:eastAsia="SchoolBookSanPin" w:hAnsi="Times New Roman" w:cs="Times New Roman"/>
          <w:bCs/>
        </w:rPr>
        <w:t>чк»</w:t>
      </w:r>
      <w:r w:rsidRPr="00C959E5">
        <w:rPr>
          <w:rFonts w:ascii="Times New Roman" w:eastAsia="SchoolBookSanPin" w:hAnsi="Times New Roman" w:cs="Times New Roman"/>
        </w:rPr>
        <w:t>, «</w:t>
      </w:r>
      <w:r w:rsidRPr="00C959E5">
        <w:rPr>
          <w:rFonts w:ascii="Times New Roman" w:eastAsia="SchoolBookSanPin" w:hAnsi="Times New Roman" w:cs="Times New Roman"/>
          <w:bCs/>
        </w:rPr>
        <w:t xml:space="preserve">чн» </w:t>
      </w:r>
      <w:r w:rsidRPr="00C959E5">
        <w:rPr>
          <w:rFonts w:ascii="Times New Roman" w:eastAsia="SchoolBookSanPin" w:hAnsi="Times New Roman" w:cs="Times New Roman"/>
        </w:rPr>
        <w:t>(повторение правил правописания, изученных в 1 классе).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Правила правописания и их применение: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разделительный мягкий знак;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сочетания «</w:t>
      </w:r>
      <w:r w:rsidRPr="00C959E5">
        <w:rPr>
          <w:rFonts w:ascii="Times New Roman" w:eastAsia="SchoolBookSanPin" w:hAnsi="Times New Roman" w:cs="Times New Roman"/>
          <w:bCs/>
        </w:rPr>
        <w:t>чт»</w:t>
      </w:r>
      <w:r w:rsidRPr="00C959E5">
        <w:rPr>
          <w:rFonts w:ascii="Times New Roman" w:eastAsia="SchoolBookSanPin" w:hAnsi="Times New Roman" w:cs="Times New Roman"/>
        </w:rPr>
        <w:t>, «</w:t>
      </w:r>
      <w:r w:rsidRPr="00C959E5">
        <w:rPr>
          <w:rFonts w:ascii="Times New Roman" w:eastAsia="SchoolBookSanPin" w:hAnsi="Times New Roman" w:cs="Times New Roman"/>
          <w:bCs/>
        </w:rPr>
        <w:t>щн»</w:t>
      </w:r>
      <w:r w:rsidRPr="00C959E5">
        <w:rPr>
          <w:rFonts w:ascii="Times New Roman" w:eastAsia="SchoolBookSanPin" w:hAnsi="Times New Roman" w:cs="Times New Roman"/>
        </w:rPr>
        <w:t>, «</w:t>
      </w:r>
      <w:r w:rsidRPr="00C959E5">
        <w:rPr>
          <w:rFonts w:ascii="Times New Roman" w:eastAsia="SchoolBookSanPin" w:hAnsi="Times New Roman" w:cs="Times New Roman"/>
          <w:bCs/>
        </w:rPr>
        <w:t>нч»</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проверяемые безударные гласные в корне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парные звонкие и глухие согласные в корне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непроверяемые гласные и согласные (перечень слов в орфографическом словаре учебника);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прописная буква в именах собственных: имена, фамилии, отчества людей, клички животных, географические названия;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раздельное написание предлогов с именами существительными.</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Развитие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rsidRPr="00C959E5">
        <w:rPr>
          <w:rFonts w:ascii="Times New Roman" w:eastAsia="SchoolBookSanPin" w:hAnsi="Times New Roman" w:cs="Times New Roman"/>
        </w:rPr>
        <w:lastRenderedPageBreak/>
        <w:t>договариваться и приходить к общему решению в совместной деятельности при проведении парной и групповой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Составление устного рассказа по репродукции картины. Составление устного рассказа с использованием личных наблюдений и на вопросы.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Типы текстов: описание, повествование, рассуждение, их особенности (первичное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Поздравление и поздравительная открытка.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Подробное изложение повествовательного текста объёмом 30–45 слов с использованием вопросов.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логические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значение однокоренных (родственных) слов: указывать сходство и различие лексического значения;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буквенную оболочку однокоренных (родственных) слов: выявлять случаи чередования;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основания для сравнения слов: на какой вопрос отвечают, что обозначают;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характеризовать звуки по заданным параметрам;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признак, по которому проведена классификация звуков, букв, слов, предложений;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закономерности в процессе наблюдения за языковыми единицами;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ориентироваться в изученных понятиях (корень, окончание, текст); соотносить понятие с его краткой характеристикой.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исследовательские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по предложенному плану наблюдение за языковыми единицами (слово, предложение, текст);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выводы и предлагать доказательства того, что слова являются (не являются) однокоренными (родственными).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Работа с информацией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выбирать источник получения информации: словарь учебника для получения информации;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с помощью словаря значения многозначных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согласно заданному алгоритму находить в предложенном источнике информацию, представленную в явном виде;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 помощью учителя на уроках русского языка создавать схемы, таблицы для представления информации.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Общение как часть </w:t>
      </w:r>
      <w:r w:rsidRPr="00C959E5">
        <w:rPr>
          <w:rFonts w:ascii="Times New Roman" w:eastAsia="SchoolBookSanPin" w:hAnsi="Times New Roman" w:cs="Times New Roman"/>
          <w:bCs/>
        </w:rPr>
        <w:t>коммуникативных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воспринимать и формулировать суждения о языковых единицах;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проявлять уважительное отношение к собеседнику, соблюдать правила ведения диалога;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корректно и аргументированно высказывать своё мнение о результатах наблюдения за языковыми единицами;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устное диалогическое выказывание;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устно и письменно формулировать простые выводы на основе прочитанного или услышанного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Самоорганизация как часть </w:t>
      </w:r>
      <w:r w:rsidRPr="00C959E5">
        <w:rPr>
          <w:rFonts w:ascii="Times New Roman" w:eastAsia="SchoolBookSanPin" w:hAnsi="Times New Roman" w:cs="Times New Roman"/>
          <w:bCs/>
        </w:rPr>
        <w:t>регулятивных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планировать с помощью учителя действия по решению орфографической задачи;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выстраивать последовательность выбранных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Самоконтроль как часть </w:t>
      </w:r>
      <w:r w:rsidRPr="00C959E5">
        <w:rPr>
          <w:rFonts w:ascii="Times New Roman" w:eastAsia="SchoolBookSanPin" w:hAnsi="Times New Roman" w:cs="Times New Roman"/>
          <w:bCs/>
        </w:rPr>
        <w:t>регулятивных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с помощью учителя причины успеха (неудач) при выполнении заданий по русскому языку;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bCs/>
        </w:rPr>
        <w:t>Совместная деятельность</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совместно обсуждать процесс и результат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ответственно выполнять свою часть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оценивать свой вклад в общий результат.</w:t>
      </w:r>
    </w:p>
    <w:p w:rsidR="00C959E5" w:rsidRPr="00C959E5" w:rsidRDefault="00C959E5" w:rsidP="00C959E5">
      <w:pPr>
        <w:spacing w:after="0" w:line="240" w:lineRule="auto"/>
        <w:ind w:firstLine="709"/>
        <w:jc w:val="center"/>
        <w:rPr>
          <w:rFonts w:ascii="Times New Roman" w:eastAsia="OfficinaSansBoldITC" w:hAnsi="Times New Roman" w:cs="Times New Roman"/>
        </w:rPr>
      </w:pPr>
      <w:r w:rsidRPr="00C959E5">
        <w:rPr>
          <w:rFonts w:ascii="Times New Roman" w:eastAsia="OfficinaSansBoldITC" w:hAnsi="Times New Roman" w:cs="Times New Roman"/>
        </w:rPr>
        <w:t>Содержание обучения в 3 классе.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Сведения о русском языке.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SchoolBookSanPin" w:hAnsi="Times New Roman" w:cs="Times New Roman"/>
        </w:rPr>
        <w:t xml:space="preserve">Русский язык как государственный язык Российской Федерации. Методы познания языка: </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Фонетика и графика.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Соотношение звукового и буквенного состава в словах с разделительными </w:t>
      </w:r>
      <w:r w:rsidRPr="00C959E5">
        <w:rPr>
          <w:rFonts w:ascii="Times New Roman" w:eastAsia="SchoolBookSanPin" w:hAnsi="Times New Roman" w:cs="Times New Roman"/>
          <w:bCs/>
        </w:rPr>
        <w:t xml:space="preserve">ь </w:t>
      </w:r>
      <w:r w:rsidRPr="00C959E5">
        <w:rPr>
          <w:rFonts w:ascii="Times New Roman" w:eastAsia="SchoolBookSanPin" w:hAnsi="Times New Roman" w:cs="Times New Roman"/>
        </w:rPr>
        <w:t xml:space="preserve">и </w:t>
      </w:r>
      <w:r w:rsidRPr="00C959E5">
        <w:rPr>
          <w:rFonts w:ascii="Times New Roman" w:eastAsia="SchoolBookSanPin" w:hAnsi="Times New Roman" w:cs="Times New Roman"/>
          <w:bCs/>
        </w:rPr>
        <w:t>ъ</w:t>
      </w:r>
      <w:r w:rsidRPr="00C959E5">
        <w:rPr>
          <w:rFonts w:ascii="Times New Roman" w:eastAsia="SchoolBookSanPin" w:hAnsi="Times New Roman" w:cs="Times New Roman"/>
        </w:rPr>
        <w:t>, в словах с непроизносимыми согласными.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Использование алфавита при работе со словарями, справочниками, каталогами.</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Орфоэпия.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Использование орфоэпического словаря для решения практических задач.</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Лексика.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Повторение: лексическое значение слова.</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Состав слова (морфемика).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Морфология.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Части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C959E5">
        <w:rPr>
          <w:rFonts w:ascii="Times New Roman" w:eastAsia="SchoolBookSanPin" w:hAnsi="Times New Roman" w:cs="Times New Roman"/>
        </w:rPr>
        <w:softHyphen/>
        <w:t>го склонения. Имена существительные одушевлённые и неодушевлённые.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w:t>
      </w:r>
      <w:r w:rsidRPr="00C959E5">
        <w:rPr>
          <w:rFonts w:ascii="Times New Roman" w:eastAsia="SchoolBookSanPin" w:hAnsi="Times New Roman" w:cs="Times New Roman"/>
        </w:rPr>
        <w:lastRenderedPageBreak/>
        <w:t>родам, числам и падежам (кроме имён прилагательных на «</w:t>
      </w:r>
      <w:r w:rsidRPr="00C959E5">
        <w:rPr>
          <w:rFonts w:ascii="Times New Roman" w:eastAsia="SchoolBookSanPin" w:hAnsi="Times New Roman" w:cs="Times New Roman"/>
          <w:bCs/>
        </w:rPr>
        <w:t>-ий»</w:t>
      </w:r>
      <w:r w:rsidRPr="00C959E5">
        <w:rPr>
          <w:rFonts w:ascii="Times New Roman" w:eastAsia="SchoolBookSanPin" w:hAnsi="Times New Roman" w:cs="Times New Roman"/>
        </w:rPr>
        <w:t>, «</w:t>
      </w:r>
      <w:r w:rsidRPr="00C959E5">
        <w:rPr>
          <w:rFonts w:ascii="Times New Roman" w:eastAsia="SchoolBookSanPin" w:hAnsi="Times New Roman" w:cs="Times New Roman"/>
          <w:bCs/>
        </w:rPr>
        <w:t>-ов»</w:t>
      </w:r>
      <w:r w:rsidRPr="00C959E5">
        <w:rPr>
          <w:rFonts w:ascii="Times New Roman" w:eastAsia="SchoolBookSanPin" w:hAnsi="Times New Roman" w:cs="Times New Roman"/>
        </w:rPr>
        <w:t>, «</w:t>
      </w:r>
      <w:r w:rsidRPr="00C959E5">
        <w:rPr>
          <w:rFonts w:ascii="Times New Roman" w:eastAsia="SchoolBookSanPin" w:hAnsi="Times New Roman" w:cs="Times New Roman"/>
          <w:bCs/>
        </w:rPr>
        <w:t>-ин»</w:t>
      </w:r>
      <w:r w:rsidRPr="00C959E5">
        <w:rPr>
          <w:rFonts w:ascii="Times New Roman" w:eastAsia="SchoolBookSanPin" w:hAnsi="Times New Roman" w:cs="Times New Roman"/>
        </w:rPr>
        <w:t>). Склонение имён прилагательных.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Частица «не», её значение.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Синтаксис.</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Наблюдение за однородными членами предложения с союзами «и», «а», «но» и без союзов.</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Орфография и пунктуация.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Использование орфографического словаря для определения (уточнения) написания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Правила правописания и их применение: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разделительный твёрдый знак;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непроизносимые согласные в корне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мягкий знак после шипящих на конце имён существительных;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безударные гласные в падежных окончаниях имён существительных (на уровне наблюдения);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безударные гласные в падежных окончаниях имён прилагательных (на уровне наблюдения);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раздельное написание предлогов с личными местоимениями;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непроверяемые гласные и согласные (перечень слов в орфографическом словаре учебника);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раздельное написание частицы не с глаголами.</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Развитие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Особенности речевого этикета в условиях общения с людьми, плохо владеющими русским языком.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Определение типов текстов (повествование, описание, рассуждение) и создание собственных текстов заданного типа.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Жанр письма, объявления.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Изложение текста по коллективно или самостоятельно составленному плану.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Изучающее чтение. Функции ознакомительного чтения, ситуации применения.</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логические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сравнивать грамматические признаки разных частей речи: выделять общие и различные грамматические признаки;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тему и основную мысль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сравнивать типы текстов (повествование, описание, рассуждение): выделять особенности каждого типа текста;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прямое и переносное значение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группировать слова на основании того, какой частью речи они являются;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существенный признак для классификации звуков, предложений;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исследовательские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разрыв между реальным и желательным качеством текста на основе предложенных учителем критериев;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 помощью учителя формулировать цель изменения текста, планировать действия по изменению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высказывать предположение в процессе наблюдения за языковым материалом;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по предложенному плану несложное лингвистическое мини</w:t>
      </w:r>
      <w:r w:rsidRPr="00C959E5">
        <w:rPr>
          <w:rFonts w:ascii="Times New Roman" w:eastAsia="SchoolBookSanPin" w:hAnsi="Times New Roman" w:cs="Times New Roman"/>
        </w:rPr>
        <w:softHyphen/>
        <w:t>исследование, выполнять по предложенному плану проектное задание;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выбирать наиболее подходящий для данной ситуации тип текста (на основе предложенных критериев).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Работа с информацией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выбирать источник получения информации при выполнении мини</w:t>
      </w:r>
      <w:r w:rsidRPr="00C959E5">
        <w:rPr>
          <w:rFonts w:ascii="Times New Roman" w:eastAsia="SchoolBookSanPin" w:hAnsi="Times New Roman" w:cs="Times New Roman"/>
        </w:rPr>
        <w:softHyphen/>
        <w:t>исследования;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анализировать текстовую, графическую, звуковую информацию в соответствии с учебной задачей;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самостоятельно создавать схемы, таблицы для представления информации как результата наблюдения за языковыми единицами.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Общение как часть </w:t>
      </w:r>
      <w:r w:rsidRPr="00C959E5">
        <w:rPr>
          <w:rFonts w:ascii="Times New Roman" w:eastAsia="SchoolBookSanPin" w:hAnsi="Times New Roman" w:cs="Times New Roman"/>
          <w:bCs/>
        </w:rPr>
        <w:t>коммуникативных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речевое высказывание в соответствии с поставленной задачей;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создавать устные и письменные тексты (описание, рассуждение, повествование), соответствующие ситуации общения;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подготавливать небольшие выступления о результатах групповой работы, наблюдения, выполненного мини</w:t>
      </w:r>
      <w:r w:rsidRPr="00C959E5">
        <w:rPr>
          <w:rFonts w:ascii="Times New Roman" w:eastAsia="SchoolBookSanPin" w:hAnsi="Times New Roman" w:cs="Times New Roman"/>
        </w:rPr>
        <w:softHyphen/>
        <w:t>исследования, проектного задания;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Самоорганизация как часть </w:t>
      </w:r>
      <w:r w:rsidRPr="00C959E5">
        <w:rPr>
          <w:rFonts w:ascii="Times New Roman" w:eastAsia="SchoolBookSanPin" w:hAnsi="Times New Roman" w:cs="Times New Roman"/>
          <w:bCs/>
        </w:rPr>
        <w:t>регулятивных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планировать действия по решению орфографической задачи;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выстраивать последовательность выбранных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Самоконтроль как часть </w:t>
      </w:r>
      <w:r w:rsidRPr="00C959E5">
        <w:rPr>
          <w:rFonts w:ascii="Times New Roman" w:eastAsia="SchoolBookSanPin" w:hAnsi="Times New Roman" w:cs="Times New Roman"/>
          <w:bCs/>
        </w:rPr>
        <w:t>регулятивных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причины успеха (неудач) при выполнении заданий по русскому языку;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bCs/>
        </w:rPr>
        <w:t>Совместная деятельность</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w:t>
      </w:r>
      <w:r w:rsidRPr="00C959E5">
        <w:rPr>
          <w:rFonts w:ascii="Times New Roman" w:eastAsia="SchoolBookSanPin" w:hAnsi="Times New Roman" w:cs="Times New Roman"/>
        </w:rPr>
        <w:softHyphen/>
        <w:t>исследования или проектного задания на основе предложенного формата планирования, распределения промежуточных шагов и сроков;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выполнять совместные (в группах) проектные задания с использованием предложенных образцов;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C959E5" w:rsidRPr="00C959E5" w:rsidRDefault="00C959E5" w:rsidP="00C959E5">
      <w:pPr>
        <w:spacing w:after="0" w:line="240" w:lineRule="auto"/>
        <w:ind w:firstLine="709"/>
        <w:jc w:val="center"/>
        <w:rPr>
          <w:rFonts w:ascii="Times New Roman" w:eastAsia="OfficinaSansBoldITC" w:hAnsi="Times New Roman" w:cs="Times New Roman"/>
        </w:rPr>
      </w:pPr>
      <w:r w:rsidRPr="00C959E5">
        <w:rPr>
          <w:rFonts w:ascii="Times New Roman" w:eastAsia="OfficinaSansBoldITC" w:hAnsi="Times New Roman" w:cs="Times New Roman"/>
        </w:rPr>
        <w:t>Содержание обучения в 4 классе.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Сведения о русском языке.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Русский язык как язык межнационального общения. Различные методы познания языка: наблюдение, анализ, лингвистический эксперимент, мини</w:t>
      </w:r>
      <w:r w:rsidRPr="00C959E5">
        <w:rPr>
          <w:rFonts w:ascii="Times New Roman" w:eastAsia="SchoolBookSanPin" w:hAnsi="Times New Roman" w:cs="Times New Roman"/>
        </w:rPr>
        <w:softHyphen/>
        <w:t>исследование, проект.</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Фонетика и графика.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Характеристика, сравнение, классификация звуков вне слова и в слове по заданным параметрам. Звуко</w:t>
      </w:r>
      <w:r w:rsidRPr="00C959E5">
        <w:rPr>
          <w:rFonts w:ascii="Times New Roman" w:eastAsia="SchoolBookSanPin" w:hAnsi="Times New Roman" w:cs="Times New Roman"/>
        </w:rPr>
        <w:softHyphen/>
        <w:t>буквенный разбор слова (по отработанному алгоритму).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Орфоэпия.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Использование орфоэпических словарей русского языка при определении правильного произношения слов.</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Лексика.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Наблюдение за использованием в речи фразеологизмов (простые случаи).</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Состав слова (морфемика).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Основа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 неизменяемых слов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Значение наиболее употребляемых суффиксов изученных частей речи (ознакомление).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Морфология.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Части речи самостоятельные и служебные.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Имя существительное. Склонение имён существительных (кроме существительных на «</w:t>
      </w:r>
      <w:r w:rsidRPr="00C959E5">
        <w:rPr>
          <w:rFonts w:ascii="Times New Roman" w:eastAsia="SchoolBookSanPin" w:hAnsi="Times New Roman" w:cs="Times New Roman"/>
          <w:bCs/>
        </w:rPr>
        <w:t>-мя»</w:t>
      </w:r>
      <w:r w:rsidRPr="00C959E5">
        <w:rPr>
          <w:rFonts w:ascii="Times New Roman" w:eastAsia="SchoolBookSanPin" w:hAnsi="Times New Roman" w:cs="Times New Roman"/>
        </w:rPr>
        <w:t>, «</w:t>
      </w:r>
      <w:r w:rsidRPr="00C959E5">
        <w:rPr>
          <w:rFonts w:ascii="Times New Roman" w:eastAsia="SchoolBookSanPin" w:hAnsi="Times New Roman" w:cs="Times New Roman"/>
          <w:bCs/>
        </w:rPr>
        <w:t>-ий»</w:t>
      </w:r>
      <w:r w:rsidRPr="00C959E5">
        <w:rPr>
          <w:rFonts w:ascii="Times New Roman" w:eastAsia="SchoolBookSanPin" w:hAnsi="Times New Roman" w:cs="Times New Roman"/>
        </w:rPr>
        <w:t>, «</w:t>
      </w:r>
      <w:r w:rsidRPr="00C959E5">
        <w:rPr>
          <w:rFonts w:ascii="Times New Roman" w:eastAsia="SchoolBookSanPin" w:hAnsi="Times New Roman" w:cs="Times New Roman"/>
          <w:bCs/>
        </w:rPr>
        <w:t>-ие»</w:t>
      </w:r>
      <w:r w:rsidRPr="00C959E5">
        <w:rPr>
          <w:rFonts w:ascii="Times New Roman" w:eastAsia="SchoolBookSanPin" w:hAnsi="Times New Roman" w:cs="Times New Roman"/>
        </w:rPr>
        <w:t>, «</w:t>
      </w:r>
      <w:r w:rsidRPr="00C959E5">
        <w:rPr>
          <w:rFonts w:ascii="Times New Roman" w:eastAsia="SchoolBookSanPin" w:hAnsi="Times New Roman" w:cs="Times New Roman"/>
          <w:bCs/>
        </w:rPr>
        <w:t>-ия»</w:t>
      </w:r>
      <w:r w:rsidRPr="00C959E5">
        <w:rPr>
          <w:rFonts w:ascii="Times New Roman" w:eastAsia="SchoolBookSanPin" w:hAnsi="Times New Roman" w:cs="Times New Roman"/>
        </w:rPr>
        <w:t>; на «</w:t>
      </w:r>
      <w:r w:rsidRPr="00C959E5">
        <w:rPr>
          <w:rFonts w:ascii="Times New Roman" w:eastAsia="SchoolBookSanPin" w:hAnsi="Times New Roman" w:cs="Times New Roman"/>
          <w:bCs/>
        </w:rPr>
        <w:t xml:space="preserve">-ья», например, </w:t>
      </w:r>
      <w:r w:rsidRPr="00C959E5">
        <w:rPr>
          <w:rFonts w:ascii="Times New Roman" w:eastAsia="SchoolBookSanPin" w:hAnsi="Times New Roman" w:cs="Times New Roman"/>
        </w:rPr>
        <w:t>«гостья»; на «</w:t>
      </w:r>
      <w:r w:rsidRPr="00C959E5">
        <w:rPr>
          <w:rFonts w:ascii="Times New Roman" w:eastAsia="SchoolBookSanPin" w:hAnsi="Times New Roman" w:cs="Times New Roman"/>
        </w:rPr>
        <w:softHyphen/>
      </w:r>
      <w:r w:rsidRPr="00C959E5">
        <w:rPr>
          <w:rFonts w:ascii="Times New Roman" w:eastAsia="SchoolBookSanPin" w:hAnsi="Times New Roman" w:cs="Times New Roman"/>
          <w:bCs/>
        </w:rPr>
        <w:t xml:space="preserve">ье», например, </w:t>
      </w:r>
      <w:r w:rsidRPr="00C959E5">
        <w:rPr>
          <w:rFonts w:ascii="Times New Roman" w:eastAsia="SchoolBookSanPin" w:hAnsi="Times New Roman" w:cs="Times New Roman"/>
        </w:rPr>
        <w:t>«ожерелье» во множественном числе; а также кроме собственных имён существительных на «-ов», «-ин», «-ий»); имена существительные 1, 2, 3</w:t>
      </w:r>
      <w:r w:rsidRPr="00C959E5">
        <w:rPr>
          <w:rFonts w:ascii="Times New Roman" w:eastAsia="SchoolBookSanPin" w:hAnsi="Times New Roman" w:cs="Times New Roman"/>
        </w:rPr>
        <w:softHyphen/>
        <w:t>го склонения (повторение изученного). Несклоняемые имена существительные (ознакомление).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Местоимение. Личные местоимения (повторение). Личные местоимения 1</w:t>
      </w:r>
      <w:r w:rsidRPr="00C959E5">
        <w:rPr>
          <w:rFonts w:ascii="Times New Roman" w:eastAsia="SchoolBookSanPin" w:hAnsi="Times New Roman" w:cs="Times New Roman"/>
        </w:rPr>
        <w:softHyphen/>
        <w:t>го и 3</w:t>
      </w:r>
      <w:r w:rsidRPr="00C959E5">
        <w:rPr>
          <w:rFonts w:ascii="Times New Roman" w:eastAsia="SchoolBookSanPin" w:hAnsi="Times New Roman" w:cs="Times New Roman"/>
        </w:rPr>
        <w:softHyphen/>
        <w:t>го лица единственного и множественного числа; склонение личных местоимений.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Наречие (общее представление). Значение, вопросы, употребление в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Предлог. Отличие предлогов от приставок (повторение).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Союз; союзы «и», «а», «но» в простых и сложных предложениях.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Частица «не», «её» значение (повторение).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Синтаксис.</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Связь между словами в словосочетании.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Орфография и пунктуация.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Использование орфографического словаря для определения (уточнения) написания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Правила правописания и их применение: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безударные падежные окончания имён существительных (кроме существительных на «</w:t>
      </w:r>
      <w:r w:rsidRPr="00C959E5">
        <w:rPr>
          <w:rFonts w:ascii="Times New Roman" w:eastAsia="SchoolBookSanPin" w:hAnsi="Times New Roman" w:cs="Times New Roman"/>
          <w:bCs/>
        </w:rPr>
        <w:t>-мя»</w:t>
      </w:r>
      <w:r w:rsidRPr="00C959E5">
        <w:rPr>
          <w:rFonts w:ascii="Times New Roman" w:eastAsia="SchoolBookSanPin" w:hAnsi="Times New Roman" w:cs="Times New Roman"/>
        </w:rPr>
        <w:t>, «</w:t>
      </w:r>
      <w:r w:rsidRPr="00C959E5">
        <w:rPr>
          <w:rFonts w:ascii="Times New Roman" w:eastAsia="SchoolBookSanPin" w:hAnsi="Times New Roman" w:cs="Times New Roman"/>
          <w:bCs/>
        </w:rPr>
        <w:t>-ий»</w:t>
      </w:r>
      <w:r w:rsidRPr="00C959E5">
        <w:rPr>
          <w:rFonts w:ascii="Times New Roman" w:eastAsia="SchoolBookSanPin" w:hAnsi="Times New Roman" w:cs="Times New Roman"/>
        </w:rPr>
        <w:t>, «</w:t>
      </w:r>
      <w:r w:rsidRPr="00C959E5">
        <w:rPr>
          <w:rFonts w:ascii="Times New Roman" w:eastAsia="SchoolBookSanPin" w:hAnsi="Times New Roman" w:cs="Times New Roman"/>
          <w:bCs/>
        </w:rPr>
        <w:t>-ие»</w:t>
      </w:r>
      <w:r w:rsidRPr="00C959E5">
        <w:rPr>
          <w:rFonts w:ascii="Times New Roman" w:eastAsia="SchoolBookSanPin" w:hAnsi="Times New Roman" w:cs="Times New Roman"/>
        </w:rPr>
        <w:t>, «</w:t>
      </w:r>
      <w:r w:rsidRPr="00C959E5">
        <w:rPr>
          <w:rFonts w:ascii="Times New Roman" w:eastAsia="SchoolBookSanPin" w:hAnsi="Times New Roman" w:cs="Times New Roman"/>
          <w:bCs/>
        </w:rPr>
        <w:t>-ия»</w:t>
      </w:r>
      <w:r w:rsidRPr="00C959E5">
        <w:rPr>
          <w:rFonts w:ascii="Times New Roman" w:eastAsia="SchoolBookSanPin" w:hAnsi="Times New Roman" w:cs="Times New Roman"/>
        </w:rPr>
        <w:t>, на «-ья», например, «гостья», на «</w:t>
      </w:r>
      <w:r w:rsidRPr="00C959E5">
        <w:rPr>
          <w:rFonts w:ascii="Times New Roman" w:eastAsia="SchoolBookSanPin" w:hAnsi="Times New Roman" w:cs="Times New Roman"/>
        </w:rPr>
        <w:softHyphen/>
        <w:t>ье», например, «ожерелье» во множественном числе, а также кроме собственных имён существительных на «-ов», «-ин», «-ий»);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безударные падежные окончания имён прилагательных;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мягкий знак после шипящих на конце глаголов в форме 2</w:t>
      </w:r>
      <w:r w:rsidRPr="00C959E5">
        <w:rPr>
          <w:rFonts w:ascii="Times New Roman" w:eastAsia="SchoolBookSanPin" w:hAnsi="Times New Roman" w:cs="Times New Roman"/>
        </w:rPr>
        <w:softHyphen/>
        <w:t>го лица единственного числа;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наличие или отсутствие мягкого знака в глаголах на «</w:t>
      </w:r>
      <w:r w:rsidRPr="00C959E5">
        <w:rPr>
          <w:rFonts w:ascii="Times New Roman" w:eastAsia="SchoolBookSanPin" w:hAnsi="Times New Roman" w:cs="Times New Roman"/>
          <w:bCs/>
        </w:rPr>
        <w:t xml:space="preserve">-ться» </w:t>
      </w:r>
      <w:r w:rsidRPr="00C959E5">
        <w:rPr>
          <w:rFonts w:ascii="Times New Roman" w:eastAsia="SchoolBookSanPin" w:hAnsi="Times New Roman" w:cs="Times New Roman"/>
        </w:rPr>
        <w:t>и «</w:t>
      </w:r>
      <w:r w:rsidRPr="00C959E5">
        <w:rPr>
          <w:rFonts w:ascii="Times New Roman" w:eastAsia="SchoolBookSanPin" w:hAnsi="Times New Roman" w:cs="Times New Roman"/>
          <w:bCs/>
        </w:rPr>
        <w:t>-тся»</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безударные личные окончания глаголов;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знаки препинания в предложениях с однородными членами, соединёнными союзами «и», «а», «но» и без союзов.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Знаки препинания в сложном предложении, состоящем из двух простых (наблюдение).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Знаки препинания в предложении с прямой речью после слов автора (наблюдение).</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Развитие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Изложение (подробный устный и письменный пересказ текста; выборочный устный пересказ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Сочинение как вид письменной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C959E5">
        <w:rPr>
          <w:rFonts w:ascii="Times New Roman" w:eastAsia="SchoolBookSanPin" w:hAnsi="Times New Roman" w:cs="Times New Roman"/>
          <w:bCs/>
        </w:rPr>
        <w:t xml:space="preserve">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логические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группировать слова на основании того, какой частью речи они являются;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объединять глаголы в группы по определённому признаку (например, время, спряжение);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объединять предложения по определённому признаку, самостоятельно устанавливать этот признак;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классифицировать предложенные языковые единицы;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устно характеризовать языковые единицы по заданным признакам;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Базовые исследовательские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по предложенному алгоритму различные виды анализа (звуко</w:t>
      </w:r>
      <w:r w:rsidRPr="00C959E5">
        <w:rPr>
          <w:rFonts w:ascii="Times New Roman" w:eastAsia="SchoolBookSanPin" w:hAnsi="Times New Roman" w:cs="Times New Roman"/>
        </w:rPr>
        <w:softHyphen/>
        <w:t>буквенный, морфемный, морфологический, синтаксический);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Pr="00C959E5">
        <w:rPr>
          <w:rFonts w:ascii="Times New Roman" w:eastAsia="SchoolBookSanPin" w:hAnsi="Times New Roman" w:cs="Times New Roman"/>
        </w:rPr>
        <w:softHyphen/>
        <w:t>исследования);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выявлять недостаток информации для решения учебной (практической) задачи на основе предложенного алгоритма;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прогнозировать возможное развитие речевой ситуации.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 </w:t>
      </w:r>
      <w:r w:rsidRPr="00C959E5">
        <w:rPr>
          <w:rFonts w:ascii="Times New Roman" w:eastAsia="SchoolBookSanPin" w:hAnsi="Times New Roman" w:cs="Times New Roman"/>
        </w:rPr>
        <w:t>Работа с информацией как часть познавательных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выбирать источник получения информации, работать со словарями, справочниками в поисках информации, необходимой для решения учебно</w:t>
      </w:r>
      <w:r w:rsidRPr="00C959E5">
        <w:rPr>
          <w:rFonts w:ascii="Times New Roman" w:eastAsia="SchoolBookSanPin" w:hAnsi="Times New Roman" w:cs="Times New Roman"/>
        </w:rPr>
        <w:softHyphen/>
        <w:t>практической задачи; находить дополнительную информацию, используя справочники и словари;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соблюдать элементарные правила информационной безопасности при поиске для выполнения заданий по русскому языку информации в Интернете;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самостоятельно создавать схемы, таблицы для представления информации.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 </w:t>
      </w:r>
      <w:r w:rsidRPr="00C959E5">
        <w:rPr>
          <w:rFonts w:ascii="Times New Roman" w:eastAsia="SchoolBookSanPin" w:hAnsi="Times New Roman" w:cs="Times New Roman"/>
        </w:rPr>
        <w:t>Общение как часть коммуникативных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создавать устные и письменные тексты (описание, рассуждение, повествование), определяя необходимый в данной речевой ситуации тип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подготавливать небольшие публичные выступления;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подбирать иллюстративный материал (рисунки, фото, плакаты) к тексту выступления.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Самоорганизация как часть регулятивных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самостоятельно планировать действия по решению учебной задачи для получения результата;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выстраивать последовательность выбранных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предвидеть трудности и возможные ошибки.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Самоконтроль как часть регулятивных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контролировать процесс и результат выполнения задания, корректировать учебные действия для преодоления ошибок;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ошибки в своей и чужих работах, устанавливать их причины;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оценивать по предложенным критериям общий результат деятельности и свой вклад в неё;</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принимать оценку своей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 </w:t>
      </w:r>
      <w:r w:rsidRPr="00C959E5">
        <w:rPr>
          <w:rFonts w:ascii="Times New Roman" w:eastAsia="SchoolBookSanPin" w:hAnsi="Times New Roman" w:cs="Times New Roman"/>
          <w:bCs/>
        </w:rPr>
        <w:t>Совместная деятельность</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проявлять готовность руководить, выполнять поручения, подчиняться;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ответственно выполнять свою часть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оценивать свой вклад в общий результат;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выполнять совместные проектные задания с использованием предложенных образцов, планов, идей.</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Планируемые результаты освоения программы по русскому языку на уровне начального общего образования.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 В результате изучения русского языка на уровне начального общего образования у обучающегося будут сформированы личностные результаты: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1) гражданско-патриотическое воспитание: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становление ценностного отношения к своей Родине, в том числе через изучение русского языка, отражающего историю и культуру страны;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первоначальные представления о человеке как члене общества, о правах и ответственности, уважении и достоинстве человека, о нравственно</w:t>
      </w:r>
      <w:r w:rsidRPr="00C959E5">
        <w:rPr>
          <w:rFonts w:ascii="Times New Roman" w:eastAsia="SchoolBookSanPin" w:hAnsi="Times New Roman" w:cs="Times New Roman"/>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2) духовно-нравственное воспитание: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осознание языка как одной из главных духовно-нравственных ценностей народа;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признание индивидуальности каждого человека с использованием собственного жизненного и читательского опыта;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3) эстетическое воспитание: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стремление к самовыражению в искусстве слова; осознание важности русского языка как средства общения и самовыражения;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4) физическое воспитание, формирование культуры здоровья и эмоционального благополучия: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соблюдение правил безопасного поиска в информационной среде дополнительной информации в процессе языкового образования;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5) трудовое воспитание: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6) экологическое воспитание: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бережное отношение к природе, формируемое в процессе работы с текстами;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неприятие действий, приносящих вред природе;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7) ценность научного познания: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959E5" w:rsidRPr="00C959E5" w:rsidRDefault="00C959E5" w:rsidP="00C959E5">
      <w:pPr>
        <w:spacing w:after="0" w:line="240" w:lineRule="auto"/>
        <w:ind w:firstLine="709"/>
        <w:jc w:val="both"/>
        <w:rPr>
          <w:rFonts w:ascii="Times New Roman" w:eastAsia="SchoolBookSanPin" w:hAnsi="Times New Roman" w:cs="Times New Roman"/>
          <w:bCs/>
        </w:rPr>
      </w:pPr>
      <w:r w:rsidRPr="00C959E5">
        <w:rPr>
          <w:rFonts w:ascii="Times New Roman" w:eastAsia="SchoolBookSanPin" w:hAnsi="Times New Roman" w:cs="Times New Roman"/>
        </w:rPr>
        <w:t xml:space="preserve">В результате изучения русского языка на уровне начального общего образования у обучающегося будут сформированы </w:t>
      </w:r>
      <w:r w:rsidRPr="00C959E5">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объединять объекты (языковые единицы) по определённому признаку;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устанавливать причинно</w:t>
      </w:r>
      <w:r w:rsidRPr="00C959E5">
        <w:rPr>
          <w:rFonts w:ascii="Times New Roman" w:eastAsia="SchoolBookSanPin" w:hAnsi="Times New Roman" w:cs="Times New Roman"/>
        </w:rPr>
        <w:softHyphen/>
        <w:t>следственные связи в ситуациях наблюдения за языковым материалом, делать выводы.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C959E5">
        <w:rPr>
          <w:rFonts w:ascii="Times New Roman" w:eastAsia="SchoolBookSanPin" w:hAnsi="Times New Roman" w:cs="Times New Roman"/>
          <w:bCs/>
        </w:rPr>
        <w:t>познавательных универсальных учебных действий</w:t>
      </w:r>
      <w:r w:rsidRPr="00C959E5">
        <w:rPr>
          <w:rFonts w:ascii="Times New Roman" w:eastAsia="SchoolBookSanPin" w:hAnsi="Times New Roman" w:cs="Times New Roman"/>
        </w:rPr>
        <w:t>:</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 помощью учителя формулировать цель, планировать изменения языкового объекта, речевой ситуации;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несколько вариантов выполнения задания, выбирать наиболее целесообразный (на основе предложенных критериев);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по предложенному плану несложное лингвистическое мини</w:t>
      </w:r>
      <w:r w:rsidRPr="00C959E5">
        <w:rPr>
          <w:rFonts w:ascii="Times New Roman" w:eastAsia="SchoolBookSanPin" w:hAnsi="Times New Roman" w:cs="Times New Roman"/>
        </w:rPr>
        <w:softHyphen/>
        <w:t>исследование, выполнять по предложенному плану проектное задание;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прогнозировать возможное развитие процессов, событий и их последствия в аналогичных или сходных ситуациях.</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У обучающегося будут сформированы следующие действия при работе с информацией как часть познавательных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выбирать источник получения информации: нужный словарь для получения запрашиваемой информации, для уточнения;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анализировать и создавать текстовую, видео</w:t>
      </w:r>
      <w:r w:rsidRPr="00C959E5">
        <w:rPr>
          <w:rFonts w:ascii="Times New Roman" w:eastAsia="SchoolBookSanPin" w:hAnsi="Times New Roman" w:cs="Times New Roman"/>
        </w:rPr>
        <w:softHyphen/>
        <w:t>, графическую, звуковую информацию в соответствии с учебной задачей;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959E5" w:rsidRPr="00C959E5" w:rsidRDefault="00C959E5" w:rsidP="00C959E5">
      <w:pPr>
        <w:spacing w:after="0" w:line="240" w:lineRule="auto"/>
        <w:ind w:firstLine="709"/>
        <w:jc w:val="both"/>
        <w:rPr>
          <w:rFonts w:ascii="Times New Roman" w:eastAsia="OfficinaSansBoldITC" w:hAnsi="Times New Roman" w:cs="Times New Roman"/>
        </w:rPr>
      </w:pPr>
      <w:r w:rsidRPr="00C959E5">
        <w:rPr>
          <w:rFonts w:ascii="Times New Roman" w:eastAsia="OfficinaSansBoldITC"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проявлять уважительное отношение к собеседнику, соблюдать правила ведения диалоги и дискуссии;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признавать возможность существования разных точек зрения;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корректно и аргументированно высказывать своё мнение;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речевое высказывание в соответствии с поставленной задачей;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создавать устные и письменные тексты (описание, рассуждение, повествование) в соответствии с речевой ситуацией;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w:t>
      </w:r>
      <w:r w:rsidRPr="00C959E5">
        <w:rPr>
          <w:rFonts w:ascii="Times New Roman" w:eastAsia="SchoolBookSanPin" w:hAnsi="Times New Roman" w:cs="Times New Roman"/>
        </w:rPr>
        <w:softHyphen/>
        <w:t>исследования, проектного задания;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подбирать иллюстративный материал (рисунки, фото, плакаты) к тексту выступления.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У обучающегося будут сформированы следующие действия самоорганизации как часть регулятивных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планировать действия по решению учебной задачи для получения результата;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выстраивать последовательность выбранных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У обучающегося будут сформированы следующие действия самоконтроля как часть регулятивных универсальных учебных действий: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причины успеха (неудач) учебной деятельности;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корректировать свои учебные действия для преодоления речевых и орфографических ошибок;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соотносить результат деятельности с поставленной учебной задачей по выделению, характеристике, использованию языковых единиц;</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ошибку, допущенную при работе с языковым материалом, находить орфографическую и пунктуационную ошибки;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У обучающегося будут сформированы следующие действия при осуществлении совместной деятельности: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проявлять готовность руководить, выполнять поручения, подчиняться, самостоятельно разрешать конфликты;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ответственно выполнять свою часть работы;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оценивать свой вклад в общий результат;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выполнять совместные проектные задания с использованием предложенных образцов.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Предметные результаты изучения русского языка. К</w:t>
      </w:r>
      <w:r w:rsidRPr="00C959E5">
        <w:rPr>
          <w:rFonts w:ascii="Times New Roman" w:eastAsia="SchoolBookSanPin" w:hAnsi="Times New Roman" w:cs="Times New Roman"/>
        </w:rPr>
        <w:t xml:space="preserve"> концу обучения в </w:t>
      </w:r>
      <w:r w:rsidRPr="00C959E5">
        <w:rPr>
          <w:rFonts w:ascii="Times New Roman" w:eastAsia="SchoolBookSanPin" w:hAnsi="Times New Roman" w:cs="Times New Roman"/>
          <w:bCs/>
        </w:rPr>
        <w:t xml:space="preserve">1 классе </w:t>
      </w:r>
      <w:r w:rsidRPr="00C959E5">
        <w:rPr>
          <w:rFonts w:ascii="Times New Roman" w:eastAsia="SchoolBookSanPin" w:hAnsi="Times New Roman" w:cs="Times New Roman"/>
        </w:rPr>
        <w:t>обучающийся научится: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слово и предложение; выделять слова из предложений;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выделять звуки из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гласные и согласные звуки (в том числе различать в словах согласный звук [й’] и гласный звук [и]);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ударные и безударные гласные звуки;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согласные звуки: мягкие и твёрдые, звонкие и глухие (вне слова и в слове);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понятия «звук» и «буква»;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обозначать при письме мягкость согласных звуков буквами «</w:t>
      </w:r>
      <w:r w:rsidRPr="00C959E5">
        <w:rPr>
          <w:rFonts w:ascii="Times New Roman" w:eastAsia="SchoolBookSanPin" w:hAnsi="Times New Roman" w:cs="Times New Roman"/>
          <w:bCs/>
        </w:rPr>
        <w:t>е»</w:t>
      </w:r>
      <w:r w:rsidRPr="00C959E5">
        <w:rPr>
          <w:rFonts w:ascii="Times New Roman" w:eastAsia="SchoolBookSanPin" w:hAnsi="Times New Roman" w:cs="Times New Roman"/>
        </w:rPr>
        <w:t>, «</w:t>
      </w:r>
      <w:r w:rsidRPr="00C959E5">
        <w:rPr>
          <w:rFonts w:ascii="Times New Roman" w:eastAsia="SchoolBookSanPin" w:hAnsi="Times New Roman" w:cs="Times New Roman"/>
          <w:bCs/>
        </w:rPr>
        <w:t>ё»</w:t>
      </w:r>
      <w:r w:rsidRPr="00C959E5">
        <w:rPr>
          <w:rFonts w:ascii="Times New Roman" w:eastAsia="SchoolBookSanPin" w:hAnsi="Times New Roman" w:cs="Times New Roman"/>
        </w:rPr>
        <w:t>, «</w:t>
      </w:r>
      <w:r w:rsidRPr="00C959E5">
        <w:rPr>
          <w:rFonts w:ascii="Times New Roman" w:eastAsia="SchoolBookSanPin" w:hAnsi="Times New Roman" w:cs="Times New Roman"/>
          <w:bCs/>
        </w:rPr>
        <w:t>ю»</w:t>
      </w:r>
      <w:r w:rsidRPr="00C959E5">
        <w:rPr>
          <w:rFonts w:ascii="Times New Roman" w:eastAsia="SchoolBookSanPin" w:hAnsi="Times New Roman" w:cs="Times New Roman"/>
        </w:rPr>
        <w:t>, «</w:t>
      </w:r>
      <w:r w:rsidRPr="00C959E5">
        <w:rPr>
          <w:rFonts w:ascii="Times New Roman" w:eastAsia="SchoolBookSanPin" w:hAnsi="Times New Roman" w:cs="Times New Roman"/>
          <w:bCs/>
        </w:rPr>
        <w:t xml:space="preserve">я» </w:t>
      </w:r>
      <w:r w:rsidRPr="00C959E5">
        <w:rPr>
          <w:rFonts w:ascii="Times New Roman" w:eastAsia="SchoolBookSanPin" w:hAnsi="Times New Roman" w:cs="Times New Roman"/>
        </w:rPr>
        <w:t>и буквой «</w:t>
      </w:r>
      <w:r w:rsidRPr="00C959E5">
        <w:rPr>
          <w:rFonts w:ascii="Times New Roman" w:eastAsia="SchoolBookSanPin" w:hAnsi="Times New Roman" w:cs="Times New Roman"/>
          <w:bCs/>
        </w:rPr>
        <w:t xml:space="preserve">ь» </w:t>
      </w:r>
      <w:r w:rsidRPr="00C959E5">
        <w:rPr>
          <w:rFonts w:ascii="Times New Roman" w:eastAsia="SchoolBookSanPin" w:hAnsi="Times New Roman" w:cs="Times New Roman"/>
        </w:rPr>
        <w:t>в конце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аккуратным разборчивым почерком прописные и строчные буквы, соединения букв,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C959E5">
        <w:rPr>
          <w:rFonts w:ascii="Times New Roman" w:eastAsia="SchoolBookSanPin" w:hAnsi="Times New Roman" w:cs="Times New Roman"/>
          <w:bCs/>
        </w:rPr>
        <w:t>жи»</w:t>
      </w:r>
      <w:r w:rsidRPr="00C959E5">
        <w:rPr>
          <w:rFonts w:ascii="Times New Roman" w:eastAsia="SchoolBookSanPin" w:hAnsi="Times New Roman" w:cs="Times New Roman"/>
        </w:rPr>
        <w:t>, «</w:t>
      </w:r>
      <w:r w:rsidRPr="00C959E5">
        <w:rPr>
          <w:rFonts w:ascii="Times New Roman" w:eastAsia="SchoolBookSanPin" w:hAnsi="Times New Roman" w:cs="Times New Roman"/>
          <w:bCs/>
        </w:rPr>
        <w:t xml:space="preserve">ши» </w:t>
      </w:r>
      <w:r w:rsidRPr="00C959E5">
        <w:rPr>
          <w:rFonts w:ascii="Times New Roman" w:eastAsia="SchoolBookSanPin" w:hAnsi="Times New Roman" w:cs="Times New Roman"/>
        </w:rPr>
        <w:t>(в положении под ударением), «</w:t>
      </w:r>
      <w:r w:rsidRPr="00C959E5">
        <w:rPr>
          <w:rFonts w:ascii="Times New Roman" w:eastAsia="SchoolBookSanPin" w:hAnsi="Times New Roman" w:cs="Times New Roman"/>
          <w:bCs/>
        </w:rPr>
        <w:t>ча»</w:t>
      </w:r>
      <w:r w:rsidRPr="00C959E5">
        <w:rPr>
          <w:rFonts w:ascii="Times New Roman" w:eastAsia="SchoolBookSanPin" w:hAnsi="Times New Roman" w:cs="Times New Roman"/>
        </w:rPr>
        <w:t>, «</w:t>
      </w:r>
      <w:r w:rsidRPr="00C959E5">
        <w:rPr>
          <w:rFonts w:ascii="Times New Roman" w:eastAsia="SchoolBookSanPin" w:hAnsi="Times New Roman" w:cs="Times New Roman"/>
          <w:bCs/>
        </w:rPr>
        <w:t>ща»</w:t>
      </w:r>
      <w:r w:rsidRPr="00C959E5">
        <w:rPr>
          <w:rFonts w:ascii="Times New Roman" w:eastAsia="SchoolBookSanPin" w:hAnsi="Times New Roman" w:cs="Times New Roman"/>
        </w:rPr>
        <w:t>, «</w:t>
      </w:r>
      <w:r w:rsidRPr="00C959E5">
        <w:rPr>
          <w:rFonts w:ascii="Times New Roman" w:eastAsia="SchoolBookSanPin" w:hAnsi="Times New Roman" w:cs="Times New Roman"/>
          <w:bCs/>
        </w:rPr>
        <w:t>чу»</w:t>
      </w:r>
      <w:r w:rsidRPr="00C959E5">
        <w:rPr>
          <w:rFonts w:ascii="Times New Roman" w:eastAsia="SchoolBookSanPin" w:hAnsi="Times New Roman" w:cs="Times New Roman"/>
        </w:rPr>
        <w:t>, «</w:t>
      </w:r>
      <w:r w:rsidRPr="00C959E5">
        <w:rPr>
          <w:rFonts w:ascii="Times New Roman" w:eastAsia="SchoolBookSanPin" w:hAnsi="Times New Roman" w:cs="Times New Roman"/>
          <w:bCs/>
        </w:rPr>
        <w:t>щу»</w:t>
      </w:r>
      <w:r w:rsidRPr="00C959E5">
        <w:rPr>
          <w:rFonts w:ascii="Times New Roman" w:eastAsia="SchoolBookSanPin" w:hAnsi="Times New Roman" w:cs="Times New Roman"/>
        </w:rPr>
        <w:t>; непроверяемые гласные и согласные (перечень слов в орфографическом словаре учебника);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правильно списывать (без пропусков и искажений букв) слова и предложения, тексты объёмом не более 25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и исправлять ошибки по изученным правилам;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понимать прослушанный текст;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в тексте слова, значение которых требует уточнения;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составлять предложение из набора форм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устно составлять текст из 3–5 предложений по сюжетным картинкам и на основе наблюдений;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использовать изученные понятия в процессе решения учебных задач.</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lastRenderedPageBreak/>
        <w:t>Предметные результаты изучения русского языка. К</w:t>
      </w:r>
      <w:r w:rsidRPr="00C959E5">
        <w:rPr>
          <w:rFonts w:ascii="Times New Roman" w:eastAsia="SchoolBookSanPin" w:hAnsi="Times New Roman" w:cs="Times New Roman"/>
        </w:rPr>
        <w:t xml:space="preserve"> концу обучения во </w:t>
      </w:r>
      <w:r w:rsidRPr="00C959E5">
        <w:rPr>
          <w:rFonts w:ascii="Times New Roman" w:eastAsia="SchoolBookSanPin" w:hAnsi="Times New Roman" w:cs="Times New Roman"/>
          <w:bCs/>
        </w:rPr>
        <w:t xml:space="preserve">2 классе </w:t>
      </w:r>
      <w:r w:rsidRPr="00C959E5">
        <w:rPr>
          <w:rFonts w:ascii="Times New Roman" w:eastAsia="SchoolBookSanPin" w:hAnsi="Times New Roman" w:cs="Times New Roman"/>
        </w:rPr>
        <w:t>обучающийся научится: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осознавать язык как основное средство общения;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количество слогов в слове; делить слово на слоги (в том числе слова со стечением согласных);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соотношение звукового и буквенного состава слова, в том числе с учётом функций букв «е», «ё», «ю», «я»;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обозначать при письме мягкость согласных звуков буквой мягкий знак в середине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однокоренные слова;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выделять в слове корень (простые случаи);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выделять в слове окончание;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слова, отвечающие на вопросы «кто?», «что?»;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слова, отвечающие на вопросы «что делать?», «что сделать?» и другие;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слова, отвечающие на вопросы «какой?», «какая?», «какое?», «какие?»;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вид предложения по цели высказывания и по эмоциональной окраске;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место орфограммы в слове и между словами по изученным правилам;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применять изученные правила правописания, в том числе сочетания </w:t>
      </w:r>
      <w:r w:rsidRPr="00C959E5">
        <w:rPr>
          <w:rFonts w:ascii="Times New Roman" w:eastAsia="SchoolBookSanPin" w:hAnsi="Times New Roman" w:cs="Times New Roman"/>
          <w:bCs/>
        </w:rPr>
        <w:t>чк</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чн</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чт</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щн</w:t>
      </w:r>
      <w:r w:rsidRPr="00C959E5">
        <w:rPr>
          <w:rFonts w:ascii="Times New Roman" w:eastAsia="SchoolBookSanPin" w:hAnsi="Times New Roman" w:cs="Times New Roman"/>
        </w:rPr>
        <w:t xml:space="preserve">, </w:t>
      </w:r>
      <w:r w:rsidRPr="00C959E5">
        <w:rPr>
          <w:rFonts w:ascii="Times New Roman" w:eastAsia="SchoolBookSanPin" w:hAnsi="Times New Roman" w:cs="Times New Roman"/>
          <w:bCs/>
        </w:rPr>
        <w:t>нч</w:t>
      </w:r>
      <w:r w:rsidRPr="00C959E5">
        <w:rPr>
          <w:rFonts w:ascii="Times New Roman" w:eastAsia="SchoolBookSanPin" w:hAnsi="Times New Roman" w:cs="Times New Roman"/>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правильно списывать (без пропусков и искажений букв) слова и предложения, тексты объёмом не более 50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и исправлять ошибки по изученным правилам;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пользоваться толковым, орфографическим, орфоэпическим словарями учебника;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простые выводы на основе прочитанного (услышанного) устно и письменно (1–2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составлять предложения из слов, устанавливая между ними смысловую связь по вопросам;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тему текста и озаглавливать текст, отражая его тему;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составлять текст из разрозненных предложений, частей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подробное изложение повествовательного текста объёмом 30–45 слов с использованием вопросов;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Предметные результаты изучения русского языка. К</w:t>
      </w:r>
      <w:r w:rsidRPr="00C959E5">
        <w:rPr>
          <w:rFonts w:ascii="Times New Roman" w:eastAsia="SchoolBookSanPin" w:hAnsi="Times New Roman" w:cs="Times New Roman"/>
        </w:rPr>
        <w:t xml:space="preserve"> концу обучения в </w:t>
      </w:r>
      <w:r w:rsidRPr="00C959E5">
        <w:rPr>
          <w:rFonts w:ascii="Times New Roman" w:eastAsia="SchoolBookSanPin" w:hAnsi="Times New Roman" w:cs="Times New Roman"/>
          <w:bCs/>
        </w:rPr>
        <w:t xml:space="preserve">3 классе </w:t>
      </w:r>
      <w:r w:rsidRPr="00C959E5">
        <w:rPr>
          <w:rFonts w:ascii="Times New Roman" w:eastAsia="SchoolBookSanPin" w:hAnsi="Times New Roman" w:cs="Times New Roman"/>
        </w:rPr>
        <w:t>обучающийся научится: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объяснять значение русского языка как государственного языка Российской Федерации;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характеризовать, сравнивать, классифицировать звуки вне слова и в слове по заданным параметрам;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производить звуко</w:t>
      </w:r>
      <w:r w:rsidRPr="00C959E5">
        <w:rPr>
          <w:rFonts w:ascii="Times New Roman" w:eastAsia="SchoolBookSanPin" w:hAnsi="Times New Roman" w:cs="Times New Roman"/>
        </w:rPr>
        <w:softHyphen/>
        <w:t>буквенный анализ слова (в словах с орфограммами; без транскрибирования);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C959E5">
        <w:rPr>
          <w:rFonts w:ascii="Times New Roman" w:eastAsia="SchoolBookSanPin" w:hAnsi="Times New Roman" w:cs="Times New Roman"/>
          <w:bCs/>
        </w:rPr>
        <w:t>е»</w:t>
      </w:r>
      <w:r w:rsidRPr="00C959E5">
        <w:rPr>
          <w:rFonts w:ascii="Times New Roman" w:eastAsia="SchoolBookSanPin" w:hAnsi="Times New Roman" w:cs="Times New Roman"/>
        </w:rPr>
        <w:t>, «</w:t>
      </w:r>
      <w:r w:rsidRPr="00C959E5">
        <w:rPr>
          <w:rFonts w:ascii="Times New Roman" w:eastAsia="SchoolBookSanPin" w:hAnsi="Times New Roman" w:cs="Times New Roman"/>
          <w:bCs/>
        </w:rPr>
        <w:t>ё»</w:t>
      </w:r>
      <w:r w:rsidRPr="00C959E5">
        <w:rPr>
          <w:rFonts w:ascii="Times New Roman" w:eastAsia="SchoolBookSanPin" w:hAnsi="Times New Roman" w:cs="Times New Roman"/>
        </w:rPr>
        <w:t>, «</w:t>
      </w:r>
      <w:r w:rsidRPr="00C959E5">
        <w:rPr>
          <w:rFonts w:ascii="Times New Roman" w:eastAsia="SchoolBookSanPin" w:hAnsi="Times New Roman" w:cs="Times New Roman"/>
          <w:bCs/>
        </w:rPr>
        <w:t>ю»</w:t>
      </w:r>
      <w:r w:rsidRPr="00C959E5">
        <w:rPr>
          <w:rFonts w:ascii="Times New Roman" w:eastAsia="SchoolBookSanPin" w:hAnsi="Times New Roman" w:cs="Times New Roman"/>
        </w:rPr>
        <w:t>, «</w:t>
      </w:r>
      <w:r w:rsidRPr="00C959E5">
        <w:rPr>
          <w:rFonts w:ascii="Times New Roman" w:eastAsia="SchoolBookSanPin" w:hAnsi="Times New Roman" w:cs="Times New Roman"/>
          <w:bCs/>
        </w:rPr>
        <w:t>я»</w:t>
      </w:r>
      <w:r w:rsidRPr="00C959E5">
        <w:rPr>
          <w:rFonts w:ascii="Times New Roman" w:eastAsia="SchoolBookSanPin" w:hAnsi="Times New Roman" w:cs="Times New Roman"/>
        </w:rPr>
        <w:t>, в словах с разделительными «</w:t>
      </w:r>
      <w:r w:rsidRPr="00C959E5">
        <w:rPr>
          <w:rFonts w:ascii="Times New Roman" w:eastAsia="SchoolBookSanPin" w:hAnsi="Times New Roman" w:cs="Times New Roman"/>
          <w:bCs/>
        </w:rPr>
        <w:t>ь»</w:t>
      </w:r>
      <w:r w:rsidRPr="00C959E5">
        <w:rPr>
          <w:rFonts w:ascii="Times New Roman" w:eastAsia="SchoolBookSanPin" w:hAnsi="Times New Roman" w:cs="Times New Roman"/>
        </w:rPr>
        <w:t>, «</w:t>
      </w:r>
      <w:r w:rsidRPr="00C959E5">
        <w:rPr>
          <w:rFonts w:ascii="Times New Roman" w:eastAsia="SchoolBookSanPin" w:hAnsi="Times New Roman" w:cs="Times New Roman"/>
          <w:bCs/>
        </w:rPr>
        <w:t>ъ»</w:t>
      </w:r>
      <w:r w:rsidRPr="00C959E5">
        <w:rPr>
          <w:rFonts w:ascii="Times New Roman" w:eastAsia="SchoolBookSanPin" w:hAnsi="Times New Roman" w:cs="Times New Roman"/>
        </w:rPr>
        <w:t>, в словах с непроизносимыми согласными;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в словах с однозначно выделяемыми морфемами окончание, корень, приставку, суффикс;</w:t>
      </w:r>
    </w:p>
    <w:p w:rsidR="00C959E5" w:rsidRPr="00C959E5" w:rsidRDefault="00C959E5" w:rsidP="00C959E5">
      <w:pPr>
        <w:tabs>
          <w:tab w:val="left" w:pos="851"/>
        </w:tabs>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выявлять случаи употребления синонимов и антонимов; подбирать синонимы и антонимы к словам разных частей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слова, употребляемые в прямом и переносном значении (простые случаи);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значение слова в тексте;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имена прилагательные; определять грамматические признаки имён прилагательных: род, число, падеж;</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личные местоимения (в начальной форме);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использовать личные местоимения для устранения неоправданных повторов в тексте;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предлоги и приставки;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вид предложения по цели высказывания и по эмоциональной окраске;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главные и второстепенные (без деления на виды) члены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распространённые и нераспространённые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правильно списывать слова, предложения, тексты объёмом не более 70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под диктовку тексты объёмом не более 65 слов с учётом изученных правил правописания;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и исправлять ошибки по изученным правилам;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понимать тексты разных типов, находить в тексте заданную информацию;</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формулировать устно и письменно на основе прочитанной (услышанной) информации простые выводы (1–2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связь предложений в тексте (с помощью личных местоимений, синонимов, союзов «и», «а», «но»);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ключевые слова в тексте;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тему текста и основную мысль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выявлять части текста (абзацы) и отражать с помощью ключевых слов или предложений их смысловое содержание;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составлять план текста, создавать по нему текст и корректировать текст;</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подробное изложение по заданному, коллективно или самостоятельно составленному плану;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уточнять значение слова с помощью толкового словаря.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OfficinaSansBoldITC" w:hAnsi="Times New Roman" w:cs="Times New Roman"/>
        </w:rPr>
        <w:t>Предметные результаты изучения русского языка. К</w:t>
      </w:r>
      <w:r w:rsidRPr="00C959E5">
        <w:rPr>
          <w:rFonts w:ascii="Times New Roman" w:eastAsia="SchoolBookSanPin" w:hAnsi="Times New Roman" w:cs="Times New Roman"/>
        </w:rPr>
        <w:t xml:space="preserve"> концу обучения в </w:t>
      </w:r>
      <w:r w:rsidRPr="00C959E5">
        <w:rPr>
          <w:rFonts w:ascii="Times New Roman" w:eastAsia="SchoolBookSanPin" w:hAnsi="Times New Roman" w:cs="Times New Roman"/>
          <w:bCs/>
        </w:rPr>
        <w:t xml:space="preserve">4 классе </w:t>
      </w:r>
      <w:r w:rsidRPr="00C959E5">
        <w:rPr>
          <w:rFonts w:ascii="Times New Roman" w:eastAsia="SchoolBookSanPin" w:hAnsi="Times New Roman" w:cs="Times New Roman"/>
        </w:rPr>
        <w:t>обучающийся научится: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объяснять роль языка как основного средства общения;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объяснять роль русского языка как государственного языка Российской Федерации и языка межнационального общения;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осознавать правильную устную и письменную речь как показатель общей культуры человека;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звуко</w:t>
      </w:r>
      <w:r w:rsidRPr="00C959E5">
        <w:rPr>
          <w:rFonts w:ascii="Times New Roman" w:eastAsia="SchoolBookSanPin" w:hAnsi="Times New Roman" w:cs="Times New Roman"/>
        </w:rPr>
        <w:softHyphen/>
        <w:t>буквенный разбор слов (в соответствии с предложенным в учебнике алгоритмом);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подбирать к предложенным словам синонимы; подбирать к предложенным словам антонимы;</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выявлять в речи слова, значение которых требует уточнения, определять значение слова по контексту;</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грамматические признаки личного местоимения в начальной форме: лицо, число, род (у местоимений 3</w:t>
      </w:r>
      <w:r w:rsidRPr="00C959E5">
        <w:rPr>
          <w:rFonts w:ascii="Times New Roman" w:eastAsia="SchoolBookSanPin" w:hAnsi="Times New Roman" w:cs="Times New Roman"/>
        </w:rPr>
        <w:softHyphen/>
        <w:t>го лица в единственном числе); использовать личные местоимения для устранения неоправданных повторов в тексте;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предложение, словосочетание и слово;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классифицировать предложения по цели высказывания и по эмоциональной окраске;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различать распространённые и нераспространённые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производить синтаксический разбор простого предложения;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место орфограммы в слове и между словами по изученным правилам;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w:t>
      </w:r>
      <w:r w:rsidRPr="00C959E5">
        <w:rPr>
          <w:rFonts w:ascii="Times New Roman" w:eastAsia="SchoolBookSanPin" w:hAnsi="Times New Roman" w:cs="Times New Roman"/>
        </w:rPr>
        <w:softHyphen/>
        <w:t>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C959E5">
        <w:rPr>
          <w:rFonts w:ascii="Times New Roman" w:eastAsia="SchoolBookSanPin" w:hAnsi="Times New Roman" w:cs="Times New Roman"/>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правильно списывать тексты объёмом не более 85 слов;</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под диктовку тексты объёмом не более 80 слов с учётом изученных правил правописания;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находить и исправлять орфографические и пунктуационные ошибки по изученным правилам;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осознавать ситуацию общения (с какой целью, с кем, где происходит общение); выбирать языковые средства в ситуации общения;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lastRenderedPageBreak/>
        <w:t>строить устное диалогическое и монологическое высказывания  (4</w:t>
      </w:r>
      <w:r w:rsidRPr="00C959E5">
        <w:rPr>
          <w:rFonts w:ascii="Times New Roman" w:eastAsia="Times New Roman" w:hAnsi="Times New Roman" w:cs="Times New Roman"/>
        </w:rPr>
        <w:t>–</w:t>
      </w:r>
      <w:r w:rsidRPr="00C959E5">
        <w:rPr>
          <w:rFonts w:ascii="Times New Roman" w:eastAsia="SchoolBookSanPin" w:hAnsi="Times New Roman" w:cs="Times New Roman"/>
        </w:rPr>
        <w:t>6 предложений), соблюдая орфоэпические нормы, правильную интонацию, нормы речевого взаимодействия;</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определять тему и основную мысль текста; самостоятельно озаглавливать текст с использованием темы или основной мысли;</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корректировать порядок предложений и частей текста;</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составлять план к заданным текстам;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осуществлять подробный пересказ текста (устно и письменно);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осуществлять выборочный пересказ текста (устно);</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писать (после предварительной подготовки) сочинения по заданным темам;</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C959E5">
        <w:rPr>
          <w:rFonts w:ascii="Times New Roman" w:hAnsi="Times New Roman" w:cs="Times New Roman"/>
        </w:rPr>
        <w:t>использовать</w:t>
      </w:r>
      <w:r w:rsidRPr="00C959E5">
        <w:rPr>
          <w:rFonts w:ascii="Times New Roman" w:eastAsia="SchoolBookSanPin" w:hAnsi="Times New Roman" w:cs="Times New Roman"/>
        </w:rPr>
        <w:t xml:space="preserve"> ознакомительное чтение в соответствии с поставленной задачей;</w:t>
      </w:r>
    </w:p>
    <w:p w:rsidR="00C959E5" w:rsidRPr="00C959E5" w:rsidRDefault="00C959E5" w:rsidP="00C959E5">
      <w:pPr>
        <w:spacing w:after="0" w:line="240" w:lineRule="auto"/>
        <w:ind w:firstLine="709"/>
        <w:jc w:val="both"/>
        <w:rPr>
          <w:rFonts w:ascii="Times New Roman" w:eastAsia="SchoolBookSanPin" w:hAnsi="Times New Roman" w:cs="Times New Roman"/>
        </w:rPr>
      </w:pPr>
      <w:r w:rsidRPr="00C959E5">
        <w:rPr>
          <w:rFonts w:ascii="Times New Roman" w:eastAsia="SchoolBookSanPin" w:hAnsi="Times New Roman" w:cs="Times New Roman"/>
        </w:rPr>
        <w:t>объяснять своими словами значение изученных понятий; использовать изученные понятия;</w:t>
      </w:r>
    </w:p>
    <w:p w:rsidR="00C959E5" w:rsidRPr="006841B8" w:rsidRDefault="006841B8" w:rsidP="006841B8">
      <w:pPr>
        <w:spacing w:after="0"/>
        <w:ind w:firstLine="709"/>
        <w:jc w:val="both"/>
        <w:rPr>
          <w:rFonts w:ascii="Times New Roman" w:eastAsia="SchoolBookSanPin" w:hAnsi="Times New Roman" w:cs="Times New Roman"/>
          <w:b/>
          <w:bCs/>
          <w:lang w:eastAsia="zh-CN" w:bidi="hi-IN"/>
        </w:rPr>
      </w:pPr>
      <w:r w:rsidRPr="006841B8">
        <w:rPr>
          <w:rFonts w:ascii="Times New Roman" w:eastAsia="SchoolBookSanPin" w:hAnsi="Times New Roman"/>
        </w:rPr>
        <w:t xml:space="preserve">уточнять значение слова с помощью справочных изданий, в том числе из числа верифицированных электронных ресурсов, утверждаемый Министерством просвещения РФ в </w:t>
      </w:r>
      <w:r w:rsidRPr="006841B8">
        <w:rPr>
          <w:rFonts w:ascii="Times New Roman" w:eastAsia="SchoolBookSanPin" w:hAnsi="Times New Roman" w:cs="Times New Roman"/>
        </w:rPr>
        <w:t xml:space="preserve">соответствии </w:t>
      </w:r>
      <w:r w:rsidRPr="006841B8">
        <w:rPr>
          <w:rFonts w:ascii="Times New Roman" w:hAnsi="Times New Roman" w:cs="Times New Roman"/>
          <w:color w:val="000000"/>
          <w:lang w:bidi="ru-RU"/>
        </w:rPr>
        <w:t>с частью 8.1 статьи 18 Федерального закона от 29 декабря 2012 г. № 273-ФЗ «Об образовании в Российской Федерации» (далее - федеральный перечень)</w:t>
      </w:r>
      <w:r w:rsidR="00C959E5" w:rsidRPr="006841B8">
        <w:rPr>
          <w:rFonts w:ascii="Times New Roman" w:eastAsia="SchoolBookSanPin" w:hAnsi="Times New Roman" w:cs="Times New Roman"/>
        </w:rPr>
        <w:t>.</w:t>
      </w:r>
      <w:r w:rsidR="00C959E5" w:rsidRPr="006841B8">
        <w:rPr>
          <w:rFonts w:ascii="Times New Roman" w:eastAsia="SchoolBookSanPin" w:hAnsi="Times New Roman" w:cs="Times New Roman"/>
          <w:b/>
          <w:bCs/>
          <w:lang w:eastAsia="zh-CN" w:bidi="hi-IN"/>
        </w:rPr>
        <w:t xml:space="preserve"> </w:t>
      </w:r>
    </w:p>
    <w:p w:rsidR="006841B8" w:rsidRDefault="006841B8" w:rsidP="006841B8">
      <w:pPr>
        <w:pStyle w:val="10"/>
        <w:numPr>
          <w:ilvl w:val="0"/>
          <w:numId w:val="0"/>
        </w:numPr>
        <w:spacing w:before="0"/>
        <w:ind w:left="708"/>
        <w:jc w:val="center"/>
        <w:rPr>
          <w:rFonts w:ascii="Times New Roman" w:eastAsia="SchoolBookSanPin" w:hAnsi="Times New Roman" w:cs="Times New Roman"/>
          <w:b w:val="0"/>
          <w:sz w:val="22"/>
          <w:szCs w:val="22"/>
        </w:rPr>
      </w:pPr>
      <w:r w:rsidRPr="006841B8">
        <w:rPr>
          <w:rFonts w:ascii="Times New Roman" w:eastAsia="SchoolBookSanPin" w:hAnsi="Times New Roman" w:cs="Times New Roman"/>
          <w:b w:val="0"/>
          <w:sz w:val="22"/>
          <w:szCs w:val="22"/>
        </w:rPr>
        <w:t>Поурочное пл</w:t>
      </w:r>
      <w:r>
        <w:rPr>
          <w:rFonts w:ascii="Times New Roman" w:eastAsia="SchoolBookSanPin" w:hAnsi="Times New Roman" w:cs="Times New Roman"/>
          <w:b w:val="0"/>
          <w:sz w:val="22"/>
          <w:szCs w:val="22"/>
        </w:rPr>
        <w:t>а</w:t>
      </w:r>
      <w:r w:rsidRPr="006841B8">
        <w:rPr>
          <w:rFonts w:ascii="Times New Roman" w:eastAsia="SchoolBookSanPin" w:hAnsi="Times New Roman" w:cs="Times New Roman"/>
          <w:b w:val="0"/>
          <w:sz w:val="22"/>
          <w:szCs w:val="22"/>
        </w:rPr>
        <w:t>нирование</w:t>
      </w:r>
    </w:p>
    <w:p w:rsidR="006841B8" w:rsidRPr="00062356" w:rsidRDefault="006841B8" w:rsidP="006841B8">
      <w:pPr>
        <w:pStyle w:val="a1"/>
        <w:spacing w:line="276" w:lineRule="auto"/>
        <w:ind w:left="709"/>
        <w:jc w:val="both"/>
        <w:rPr>
          <w:b/>
          <w:i/>
          <w:color w:val="000000"/>
          <w:sz w:val="22"/>
          <w:szCs w:val="22"/>
          <w:lang w:eastAsia="ru-RU" w:bidi="ru-RU"/>
        </w:rPr>
      </w:pPr>
      <w:r w:rsidRPr="006841B8">
        <w:rPr>
          <w:rFonts w:eastAsia="SchoolBookSanPin"/>
          <w:sz w:val="22"/>
          <w:szCs w:val="22"/>
          <w:lang w:eastAsia="zh-CN" w:bidi="hi-IN"/>
        </w:rPr>
        <w:t xml:space="preserve">Поурочное планирование </w:t>
      </w:r>
      <w:r w:rsidRPr="006841B8">
        <w:rPr>
          <w:color w:val="000000"/>
          <w:sz w:val="22"/>
          <w:szCs w:val="22"/>
          <w:lang w:eastAsia="ru-RU" w:bidi="ru-RU"/>
        </w:rPr>
        <w:t>для педагогов, использующих учебники «Азбука» (авторы В.Г. Горецкий и другие), «Русский язык. 1-4 класс, (авторы В.П. Канакина, В.Г. Горецкий)</w:t>
      </w:r>
      <w:r>
        <w:rPr>
          <w:color w:val="000000"/>
          <w:sz w:val="22"/>
          <w:szCs w:val="22"/>
          <w:lang w:eastAsia="ru-RU" w:bidi="ru-RU"/>
        </w:rPr>
        <w:t xml:space="preserve"> </w:t>
      </w:r>
      <w:r w:rsidRPr="00062356">
        <w:rPr>
          <w:b/>
          <w:i/>
          <w:color w:val="000000"/>
          <w:sz w:val="22"/>
          <w:szCs w:val="22"/>
          <w:lang w:eastAsia="ru-RU" w:bidi="ru-RU"/>
        </w:rPr>
        <w:t>Приложение 4.</w:t>
      </w:r>
    </w:p>
    <w:p w:rsidR="006841B8" w:rsidRDefault="006841B8" w:rsidP="006841B8">
      <w:pPr>
        <w:pStyle w:val="a1"/>
        <w:spacing w:line="276" w:lineRule="auto"/>
        <w:ind w:left="709"/>
        <w:jc w:val="both"/>
        <w:rPr>
          <w:color w:val="000000"/>
          <w:sz w:val="22"/>
          <w:szCs w:val="22"/>
          <w:lang w:eastAsia="ru-RU" w:bidi="ru-RU"/>
        </w:rPr>
      </w:pPr>
      <w:r w:rsidRPr="006841B8">
        <w:rPr>
          <w:color w:val="000000"/>
          <w:sz w:val="22"/>
          <w:szCs w:val="22"/>
          <w:lang w:eastAsia="ru-RU"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6841B8" w:rsidRPr="00062356" w:rsidRDefault="006841B8" w:rsidP="006841B8">
      <w:pPr>
        <w:pStyle w:val="a1"/>
        <w:spacing w:line="276" w:lineRule="auto"/>
        <w:ind w:left="709"/>
        <w:jc w:val="both"/>
        <w:rPr>
          <w:rFonts w:eastAsia="SchoolBookSanPin"/>
          <w:b/>
          <w:i/>
          <w:sz w:val="22"/>
          <w:szCs w:val="22"/>
          <w:lang w:eastAsia="zh-CN" w:bidi="hi-IN"/>
        </w:rPr>
      </w:pPr>
      <w:r w:rsidRPr="006841B8">
        <w:rPr>
          <w:color w:val="000000"/>
          <w:sz w:val="22"/>
          <w:szCs w:val="22"/>
          <w:lang w:eastAsia="ru-RU" w:bidi="ru-RU"/>
        </w:rPr>
        <w:t>Проверяемые требования к результатам освоения основной образовательной</w:t>
      </w:r>
      <w:r>
        <w:rPr>
          <w:color w:val="000000"/>
          <w:sz w:val="22"/>
          <w:szCs w:val="22"/>
          <w:lang w:eastAsia="ru-RU" w:bidi="ru-RU"/>
        </w:rPr>
        <w:t xml:space="preserve"> </w:t>
      </w:r>
      <w:r w:rsidR="00062356">
        <w:rPr>
          <w:color w:val="000000"/>
          <w:sz w:val="22"/>
          <w:szCs w:val="22"/>
          <w:lang w:eastAsia="ru-RU" w:bidi="ru-RU"/>
        </w:rPr>
        <w:t xml:space="preserve">НОО по русскому языку </w:t>
      </w:r>
      <w:r w:rsidRPr="00062356">
        <w:rPr>
          <w:b/>
          <w:i/>
          <w:color w:val="000000"/>
          <w:sz w:val="22"/>
          <w:szCs w:val="22"/>
          <w:lang w:eastAsia="ru-RU" w:bidi="ru-RU"/>
        </w:rPr>
        <w:t>Приложение 5</w:t>
      </w:r>
    </w:p>
    <w:p w:rsidR="00E70C2F" w:rsidRPr="006841B8" w:rsidRDefault="00E70C2F" w:rsidP="00E70C2F">
      <w:pPr>
        <w:pStyle w:val="10"/>
        <w:numPr>
          <w:ilvl w:val="0"/>
          <w:numId w:val="0"/>
        </w:numPr>
        <w:spacing w:before="0"/>
        <w:ind w:left="708"/>
        <w:jc w:val="both"/>
        <w:rPr>
          <w:rFonts w:ascii="Times New Roman" w:eastAsia="SchoolBookSanPin" w:hAnsi="Times New Roman" w:cs="Times New Roman"/>
          <w:sz w:val="22"/>
          <w:szCs w:val="22"/>
        </w:rPr>
      </w:pPr>
      <w:r w:rsidRPr="006841B8">
        <w:rPr>
          <w:rFonts w:ascii="Times New Roman" w:eastAsia="SchoolBookSanPin" w:hAnsi="Times New Roman" w:cs="Times New Roman"/>
          <w:sz w:val="22"/>
          <w:szCs w:val="22"/>
        </w:rPr>
        <w:t>Федеральная рабочая программа по учебному предмету «Литературное чтение».</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Планируемые результаты </w:t>
      </w:r>
      <w:r w:rsidRPr="00E70C2F">
        <w:rPr>
          <w:rFonts w:ascii="Times New Roman" w:eastAsia="SchoolBookSanPin" w:hAnsi="Times New Roman" w:cs="Times New Roman"/>
        </w:rPr>
        <w:t>освоения программы по литературному чтению</w:t>
      </w:r>
      <w:r w:rsidRPr="00E70C2F">
        <w:rPr>
          <w:rFonts w:ascii="Times New Roman" w:eastAsia="Times New Roman" w:hAnsi="Times New Roman" w:cs="Times New Roman"/>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0C2F" w:rsidRPr="00E70C2F" w:rsidRDefault="00E70C2F" w:rsidP="00E70C2F">
      <w:pPr>
        <w:spacing w:after="0" w:line="240" w:lineRule="auto"/>
        <w:ind w:firstLine="709"/>
        <w:rPr>
          <w:rFonts w:ascii="Times New Roman" w:eastAsia="Times New Roman" w:hAnsi="Times New Roman" w:cs="Times New Roman"/>
        </w:rPr>
      </w:pPr>
      <w:r w:rsidRPr="00E70C2F">
        <w:rPr>
          <w:rFonts w:ascii="Times New Roman" w:eastAsia="Times New Roman" w:hAnsi="Times New Roman" w:cs="Times New Roman"/>
        </w:rPr>
        <w:t>Пояснительная записка</w:t>
      </w:r>
      <w:r w:rsidRPr="00E70C2F">
        <w:rPr>
          <w:rFonts w:ascii="Times New Roman" w:eastAsia="Calibri" w:hAnsi="Times New Roman" w:cs="Times New Roman"/>
          <w:noProof/>
        </w:rPr>
        <w:drawing>
          <wp:anchor distT="0" distB="0" distL="0" distR="0" simplePos="0" relativeHeight="251646976"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srcRect/>
                    <a:stretch>
                      <a:fillRect/>
                    </a:stretch>
                  </pic:blipFill>
                  <pic:spPr bwMode="auto">
                    <a:xfrm>
                      <a:off x="0" y="0"/>
                      <a:ext cx="4032250" cy="1270"/>
                    </a:xfrm>
                    <a:prstGeom prst="rect">
                      <a:avLst/>
                    </a:prstGeom>
                    <a:noFill/>
                  </pic:spPr>
                </pic:pic>
              </a:graphicData>
            </a:graphic>
          </wp:anchor>
        </w:drawing>
      </w:r>
      <w:r w:rsidRPr="00E70C2F">
        <w:rPr>
          <w:rFonts w:ascii="Times New Roman" w:eastAsia="Times New Roma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lang w:eastAsia="en-US"/>
        </w:rPr>
      </w:pPr>
      <w:r w:rsidRPr="00E70C2F">
        <w:rPr>
          <w:rFonts w:ascii="Times New Roman" w:eastAsia="Times New Roman" w:hAnsi="Times New Roman" w:cs="Times New Roman"/>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70C2F">
        <w:rPr>
          <w:rFonts w:ascii="Times New Roman" w:eastAsia="SchoolBookSanPin" w:hAnsi="Times New Roman" w:cs="Times New Roman"/>
        </w:rPr>
        <w:t xml:space="preserve">рабочей </w:t>
      </w:r>
      <w:r w:rsidRPr="00E70C2F">
        <w:rPr>
          <w:rFonts w:ascii="Times New Roman" w:eastAsia="Times New Roman" w:hAnsi="Times New Roman" w:cs="Times New Roman"/>
        </w:rPr>
        <w:t>программе воспитания.</w:t>
      </w:r>
    </w:p>
    <w:p w:rsidR="00E70C2F" w:rsidRPr="00E70C2F" w:rsidRDefault="0085152E" w:rsidP="008515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70C2F" w:rsidRPr="00E70C2F">
        <w:rPr>
          <w:rFonts w:ascii="Times New Roman" w:eastAsia="Times New Roman" w:hAnsi="Times New Roman" w:cs="Times New Roman"/>
        </w:rPr>
        <w:t xml:space="preserve">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w:t>
      </w:r>
      <w:r w:rsidR="00E70C2F" w:rsidRPr="00E70C2F">
        <w:rPr>
          <w:rFonts w:ascii="Times New Roman" w:eastAsia="Times New Roman" w:hAnsi="Times New Roman" w:cs="Times New Roman"/>
        </w:rPr>
        <w:lastRenderedPageBreak/>
        <w:t xml:space="preserve">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E70C2F" w:rsidRPr="00E70C2F" w:rsidRDefault="0085152E" w:rsidP="008515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70C2F" w:rsidRPr="00E70C2F">
        <w:rPr>
          <w:rFonts w:ascii="Times New Roman" w:eastAsia="Times New Roman" w:hAnsi="Times New Roman" w:cs="Times New Roman"/>
        </w:rPr>
        <w:t>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Достижение цели изучения литературного чтения определяется решением следующих задач:</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достижение необходимого для продолжения образования уровня общего речевого развития;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первоначальное представление о многообразии жанров художественных произведений и произведений устного народного творчества;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овладение техникой смыслового чтения вслух, обеспечивающей понимание и использование информации для решения учебных задач.</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E70C2F" w:rsidRPr="00E65D88" w:rsidRDefault="00E65D88" w:rsidP="00E65D88">
      <w:pPr>
        <w:spacing w:after="0"/>
        <w:ind w:firstLine="709"/>
        <w:jc w:val="both"/>
        <w:rPr>
          <w:rFonts w:ascii="Times New Roman" w:eastAsia="Times New Roman" w:hAnsi="Times New Roman" w:cs="Times New Roman"/>
        </w:rPr>
      </w:pPr>
      <w:r w:rsidRPr="00E65D88">
        <w:rPr>
          <w:rFonts w:ascii="Times New Roman" w:hAnsi="Times New Roman" w:cs="Times New Roman"/>
          <w:color w:val="000000"/>
          <w:lang w:bidi="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w:t>
      </w:r>
      <w:r w:rsidRPr="00E65D88">
        <w:rPr>
          <w:rFonts w:ascii="Times New Roman" w:hAnsi="Times New Roman" w:cs="Times New Roman"/>
          <w:color w:val="000000"/>
          <w:lang w:bidi="ru-RU"/>
        </w:rPr>
        <w:lastRenderedPageBreak/>
        <w:t>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3-5 федерального учебного плана рекомендуется отводить по 102 часа (3 часа в неделю в каждом классе)</w:t>
      </w:r>
      <w:r w:rsidR="00E70C2F" w:rsidRPr="00E65D88">
        <w:rPr>
          <w:rFonts w:ascii="Times New Roman" w:eastAsia="Times New Roman" w:hAnsi="Times New Roman" w:cs="Times New Roman"/>
        </w:rPr>
        <w:t>.</w:t>
      </w:r>
    </w:p>
    <w:p w:rsidR="00E70C2F" w:rsidRPr="00E70C2F" w:rsidRDefault="00E70C2F" w:rsidP="00E70C2F">
      <w:pPr>
        <w:spacing w:after="0" w:line="240" w:lineRule="auto"/>
        <w:ind w:firstLine="709"/>
        <w:rPr>
          <w:rFonts w:ascii="Times New Roman" w:eastAsia="OfficinaSansBoldITC" w:hAnsi="Times New Roman" w:cs="Times New Roman"/>
        </w:rPr>
      </w:pPr>
      <w:r w:rsidRPr="00E70C2F">
        <w:rPr>
          <w:rFonts w:ascii="Times New Roman" w:eastAsia="OfficinaSansBoldITC" w:hAnsi="Times New Roman" w:cs="Times New Roman"/>
        </w:rPr>
        <w:t>Содержание обучения в 1 классе.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потешки, загадки, пословицы.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Произведения для чтения: В.В. Бианки «Лис и Мышонок», Е.И. Чарушин «Про Томку», М.М. Пришвин «Ёж», Н.И. Сладков «Лисица и Ёж»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Произведения для чтения: Е.А. Благинина «Посидим в тишине», А.Л. Барто «Мама», А.В. Митяев «За что я люблю маму»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Р.С. Сеф «Чудо», В.В. Лунин «Я видел чудо», Б.В. Заходер «Моя Вообразилия», Ю.П. Мориц «Сто фантазий»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70C2F" w:rsidRPr="00E70C2F" w:rsidRDefault="00E70C2F" w:rsidP="00E70C2F">
      <w:pPr>
        <w:spacing w:after="0" w:line="240" w:lineRule="auto"/>
        <w:ind w:firstLine="709"/>
        <w:jc w:val="both"/>
        <w:rPr>
          <w:rFonts w:ascii="Times New Roman" w:eastAsia="SchoolBookSanPin" w:hAnsi="Times New Roman" w:cs="Times New Roman"/>
          <w:bCs/>
        </w:rPr>
      </w:pPr>
      <w:r w:rsidRPr="00E70C2F">
        <w:rPr>
          <w:rFonts w:ascii="Times New Roman" w:eastAsia="SchoolBookSanPin" w:hAnsi="Times New Roman" w:cs="Times New Roman"/>
        </w:rPr>
        <w:t xml:space="preserve">Изучение литературного чтения в 1 классе способствует </w:t>
      </w:r>
      <w:r w:rsidRPr="00E70C2F">
        <w:rPr>
          <w:rFonts w:ascii="Times New Roman" w:eastAsia="Times New Roman" w:hAnsi="Times New Roman" w:cs="Times New Roman"/>
        </w:rPr>
        <w:t>освоению на пропедевтическом уровне ряда универсальных учебных действий</w:t>
      </w:r>
      <w:r w:rsidRPr="00E70C2F">
        <w:rPr>
          <w:rFonts w:ascii="Times New Roman" w:eastAsia="SchoolBookSanPin" w:hAnsi="Times New Roman" w:cs="Times New Roman"/>
        </w:rPr>
        <w:t xml:space="preserve">: </w:t>
      </w:r>
      <w:r w:rsidRPr="00E70C2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Базовые логические действия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фактическое содержание прочитанного или прослушанного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и группировать произведения по жанрам (загадки, пословицы, сказки (фольклорная и литературная), стихотворение, рассказ);</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сравнивать произведения по теме, настроению, которое оно вызывает.</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Работа с информацией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способствует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что текст произведения может быть представлен в иллюстрациях, различных видах зрительного искусства (фильм, спектакль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соотносить иллюстрацию с текстом произведения, читать отрывки из текста, которые соответствуют иллюстрации.</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Коммуникативные универсальные учебные действия</w:t>
      </w:r>
      <w:r w:rsidRPr="00E70C2F">
        <w:rPr>
          <w:rFonts w:ascii="Times New Roman" w:eastAsia="SchoolBookSanPin" w:hAnsi="Times New Roman" w:cs="Times New Roman"/>
        </w:rPr>
        <w:t xml:space="preserve"> (далее </w:t>
      </w:r>
      <w:r w:rsidRPr="00E70C2F">
        <w:rPr>
          <w:rFonts w:ascii="Times New Roman" w:eastAsia="Times New Roman" w:hAnsi="Times New Roman" w:cs="Times New Roman"/>
        </w:rPr>
        <w:t>– УУД</w:t>
      </w:r>
      <w:r w:rsidRPr="00E70C2F">
        <w:rPr>
          <w:rFonts w:ascii="Times New Roman" w:eastAsia="SchoolBookSanPin" w:hAnsi="Times New Roman" w:cs="Times New Roman"/>
        </w:rPr>
        <w:t>)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наизусть стихотворения, соблюдать орфоэпические и пунктуационные нормы;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(устно) содержание произведения с использованием вопросов, рисунков, предложенного плана;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объяснять своими словами значение изученных понятий;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описывать своё настроение после слушания (чтения) стихотворений, сказок, рассказов.</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Регулятивные универсальные учебные действия</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и удерживать поставленную учебную задачу, в случае необходимости обращаться за помощью к педагогическому работнику;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проявлять желание самостоятельно читать, совершенствовать свой навык чтения;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 помощью учителя оценивать свои успехи (трудности) в освоении читательской деятельности.</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 xml:space="preserve">Совместная деятельность </w:t>
      </w:r>
      <w:r w:rsidRPr="00E70C2F">
        <w:rPr>
          <w:rFonts w:ascii="Times New Roman" w:eastAsia="SchoolBookSanPin" w:hAnsi="Times New Roman" w:cs="Times New Roman"/>
        </w:rPr>
        <w:t>способствует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проявлять желание работать в парах, небольших группах;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проявлять культуру взаимодействия, терпение, умение договариваться, ответственно выполнять свою часть работы.</w:t>
      </w:r>
    </w:p>
    <w:p w:rsidR="00E70C2F" w:rsidRPr="00E70C2F" w:rsidRDefault="00E70C2F" w:rsidP="00E70C2F">
      <w:pPr>
        <w:spacing w:after="0" w:line="240" w:lineRule="auto"/>
        <w:ind w:firstLine="709"/>
        <w:rPr>
          <w:rFonts w:ascii="Times New Roman" w:eastAsia="OfficinaSansBoldITC" w:hAnsi="Times New Roman" w:cs="Times New Roman"/>
        </w:rPr>
      </w:pPr>
      <w:r w:rsidRPr="00E70C2F">
        <w:rPr>
          <w:rFonts w:ascii="Times New Roman" w:eastAsia="OfficinaSansBoldITC" w:hAnsi="Times New Roman" w:cs="Times New Roman"/>
        </w:rPr>
        <w:t>Содержание обучения во 2 классе.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85152E">
        <w:rPr>
          <w:rFonts w:ascii="Times New Roman" w:eastAsia="Times New Roman" w:hAnsi="Times New Roman" w:cs="Times New Roman"/>
        </w:rPr>
        <w:t>О нашей</w:t>
      </w:r>
      <w:r w:rsidRPr="00E70C2F">
        <w:rPr>
          <w:rFonts w:ascii="Times New Roman" w:eastAsia="Times New Roman" w:hAnsi="Times New Roman" w:cs="Times New Roman"/>
        </w:rPr>
        <w:t xml:space="preserve"> Родине. Круг чтения: произведения о Родине (на примере не менее трёх произведений И.С. Никитина, Ф.П. Савинова, А.А. Прокофьева и других). Патриотическое </w:t>
      </w:r>
      <w:r w:rsidRPr="00E70C2F">
        <w:rPr>
          <w:rFonts w:ascii="Times New Roman" w:eastAsia="Times New Roman" w:hAnsi="Times New Roman" w:cs="Times New Roman"/>
        </w:rPr>
        <w:lastRenderedPageBreak/>
        <w:t>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И.С. Никитин «Русь», Ф.П. Савинов «Родина», А.А. Прокофьев «Родина»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70C2F" w:rsidRPr="00E70C2F" w:rsidRDefault="0085152E"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 </w:t>
      </w:r>
      <w:r w:rsidR="00E70C2F" w:rsidRPr="00E70C2F">
        <w:rPr>
          <w:rFonts w:ascii="Times New Roman" w:eastAsia="Times New Roman" w:hAnsi="Times New Roman" w:cs="Times New Roman"/>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w:t>
      </w:r>
      <w:r w:rsidR="00E70C2F" w:rsidRPr="00E70C2F">
        <w:rPr>
          <w:rFonts w:ascii="Times New Roman" w:eastAsia="Times New Roman" w:hAnsi="Times New Roman" w:cs="Times New Roman"/>
        </w:rPr>
        <w:lastRenderedPageBreak/>
        <w:t>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Ш. Перро «Кот в сапогах», Х.-К. Андерсен «Пятеро из одного стручка»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70C2F" w:rsidRPr="00E70C2F" w:rsidRDefault="00E70C2F" w:rsidP="00E70C2F">
      <w:pPr>
        <w:spacing w:after="0" w:line="240" w:lineRule="auto"/>
        <w:ind w:firstLine="709"/>
        <w:jc w:val="both"/>
        <w:rPr>
          <w:rFonts w:ascii="Times New Roman" w:eastAsia="SchoolBookSanPin" w:hAnsi="Times New Roman" w:cs="Times New Roman"/>
          <w:bCs/>
        </w:rPr>
      </w:pPr>
      <w:r w:rsidRPr="00E70C2F">
        <w:rPr>
          <w:rFonts w:ascii="Times New Roman" w:eastAsia="SchoolBookSanPin" w:hAnsi="Times New Roman" w:cs="Times New Roman"/>
        </w:rPr>
        <w:t xml:space="preserve">Изучение литературного чтения во 2 классе способствует </w:t>
      </w:r>
      <w:r w:rsidRPr="00E70C2F">
        <w:rPr>
          <w:rFonts w:ascii="Times New Roman" w:eastAsia="Times New Roman" w:hAnsi="Times New Roman" w:cs="Times New Roman"/>
        </w:rPr>
        <w:t>освоению на пропедевтическом уровне ряда универсальных учебных действий</w:t>
      </w:r>
      <w:r w:rsidRPr="00E70C2F">
        <w:rPr>
          <w:rFonts w:ascii="Times New Roman" w:eastAsia="SchoolBookSanPin" w:hAnsi="Times New Roman" w:cs="Times New Roman"/>
        </w:rPr>
        <w:t xml:space="preserve">: </w:t>
      </w:r>
      <w:r w:rsidRPr="00E70C2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Базовые логические и исследовательские действия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характеризовать (кратко) особенности жанров (произведения устного народного творчества, литературная сказка, рассказ, басня, стихотворение);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Работа с информацией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способствует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соотносить иллюстрации с текстом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ориентироваться в содержании книги, каталоге, выбирать книгу по автору, каталогу на основе рекомендованного списка;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 информации, представленной в оглавлении, в иллюстрациях предполагать тему и содержание книги;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пользоваться словарями для уточнения значения незнакомого слова.</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Коммуникативные универсальные учебные действия</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подробно и выборочно прочитанное произведение;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обсуждать (в парах, группах) содержание текста, формулировать (устно) простые выводы на основе прочитанного (прослушанного)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описывать (устно) картины природы;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по аналогии с прочитанным загадки, рассказы, небольшие сказки;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инсценировках и драматизации отрывков из художественных произведений.</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Регулятивные универсальные учебные действия</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оценивать своё эмоциональное состояние, возникшее при прочтении (слушании)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удерживать в памяти последовательность событий прослушанного (прочитанного)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контролировать выполнение поставленной учебной задачи при чтении (слушании)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проверять (по образцу) выполнение поставленной учебной задачи.</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Совместная деятельность</w:t>
      </w:r>
      <w:r w:rsidRPr="00E70C2F">
        <w:rPr>
          <w:rFonts w:ascii="Times New Roman" w:eastAsia="SchoolBookSanPin" w:hAnsi="Times New Roman" w:cs="Times New Roman"/>
        </w:rPr>
        <w:t xml:space="preserve"> способствует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себе партнёров по совместной деятельности;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распределять работу, договариваться, приходить к общему решению, отвечать за общий результат работы.</w:t>
      </w:r>
    </w:p>
    <w:p w:rsidR="00E70C2F" w:rsidRPr="00E70C2F" w:rsidRDefault="00E70C2F" w:rsidP="0085152E">
      <w:pPr>
        <w:spacing w:after="0" w:line="240" w:lineRule="auto"/>
        <w:ind w:firstLine="709"/>
        <w:jc w:val="center"/>
        <w:rPr>
          <w:rFonts w:ascii="Times New Roman" w:eastAsia="OfficinaSansBoldITC" w:hAnsi="Times New Roman" w:cs="Times New Roman"/>
        </w:rPr>
      </w:pPr>
      <w:r w:rsidRPr="00E70C2F">
        <w:rPr>
          <w:rFonts w:ascii="Times New Roman" w:eastAsia="OfficinaSansBoldITC" w:hAnsi="Times New Roman" w:cs="Times New Roman"/>
        </w:rPr>
        <w:t>Содержание обучения в 3 классе.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E70C2F" w:rsidRPr="00E70C2F" w:rsidRDefault="0085152E" w:rsidP="008515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70C2F" w:rsidRPr="00E70C2F">
        <w:rPr>
          <w:rFonts w:ascii="Times New Roman" w:eastAsia="Times New Roman" w:hAnsi="Times New Roman" w:cs="Times New Roman"/>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w:t>
      </w:r>
      <w:r w:rsidR="00E70C2F" w:rsidRPr="00E70C2F">
        <w:rPr>
          <w:rFonts w:ascii="Times New Roman" w:eastAsia="Times New Roman" w:hAnsi="Times New Roman" w:cs="Times New Roman"/>
        </w:rPr>
        <w:lastRenderedPageBreak/>
        <w:t>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И.А. Крылов «Ворона и Лисица», «Лисица и виноград», «Мартышка и очки»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Л.Н. Толстой «Лебеди», «Зайцы», «Прыжок», «Акула»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В.М. Гаршин «Лягушка-путешественница», И.С. Соколов-Микитов «Листопадничек», М. Горький «Случай с Евсейкой»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Б.С. Житков «Про обезьянку», К.Г. Паустовский «Барсучий нос», «Кот-ворюга», Д.Н. Мамин-Сибиряк «Приёмыш»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Произведения для чтения: Л. Пантелеев «На ялике», А. Гайдар «Тимур и его команда» (отрывки), Л. Кассиль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w:t>
      </w:r>
      <w:r w:rsidRPr="00E70C2F">
        <w:rPr>
          <w:rFonts w:ascii="Times New Roman" w:eastAsia="Times New Roman" w:hAnsi="Times New Roman" w:cs="Times New Roman"/>
        </w:rPr>
        <w:lastRenderedPageBreak/>
        <w:t>Авторы юмористических рассказов (не менее двух произведений): М.М. Зощенко, Н.Н. Носов, В.Ю. Драгунский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В.Ю. Драгунский «Денискины рассказы» (1–2 произведения), Н.Н. Носов «Весёлая семейка»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Х.-К. Андерсен «Гадкий утёнок», Ш. Перро «Подарок феи»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E70C2F" w:rsidRPr="00E70C2F" w:rsidRDefault="00E70C2F" w:rsidP="00E70C2F">
      <w:pPr>
        <w:spacing w:after="0" w:line="240" w:lineRule="auto"/>
        <w:ind w:firstLine="709"/>
        <w:jc w:val="both"/>
        <w:rPr>
          <w:rFonts w:ascii="Times New Roman" w:eastAsia="SchoolBookSanPin" w:hAnsi="Times New Roman" w:cs="Times New Roman"/>
          <w:bCs/>
        </w:rPr>
      </w:pPr>
      <w:r w:rsidRPr="00E70C2F">
        <w:rPr>
          <w:rFonts w:ascii="Times New Roman" w:eastAsia="SchoolBookSanPin" w:hAnsi="Times New Roman" w:cs="Times New Roman"/>
        </w:rPr>
        <w:t xml:space="preserve">Изучение литературного чтения в 3 классе способствует </w:t>
      </w:r>
      <w:r w:rsidRPr="00E70C2F">
        <w:rPr>
          <w:rFonts w:ascii="Times New Roman" w:eastAsia="Times New Roman" w:hAnsi="Times New Roman" w:cs="Times New Roman"/>
        </w:rPr>
        <w:t>освоению ряда универсальных учебных действий</w:t>
      </w:r>
      <w:r w:rsidRPr="00E70C2F">
        <w:rPr>
          <w:rFonts w:ascii="Times New Roman" w:eastAsia="SchoolBookSanPin" w:hAnsi="Times New Roman" w:cs="Times New Roman"/>
        </w:rPr>
        <w:t xml:space="preserve">: </w:t>
      </w:r>
      <w:r w:rsidRPr="00E70C2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70C2F" w:rsidRPr="00E70C2F" w:rsidRDefault="0085152E" w:rsidP="0085152E">
      <w:pPr>
        <w:spacing w:after="0" w:line="240" w:lineRule="auto"/>
        <w:jc w:val="both"/>
        <w:rPr>
          <w:rFonts w:ascii="Times New Roman" w:eastAsia="SchoolBookSanPin" w:hAnsi="Times New Roman" w:cs="Times New Roman"/>
        </w:rPr>
      </w:pPr>
      <w:r>
        <w:rPr>
          <w:rFonts w:ascii="Times New Roman" w:eastAsia="OfficinaSansBoldITC" w:hAnsi="Times New Roman" w:cs="Times New Roman"/>
        </w:rPr>
        <w:t xml:space="preserve">          </w:t>
      </w:r>
      <w:r w:rsidR="00E70C2F" w:rsidRPr="00E70C2F">
        <w:rPr>
          <w:rFonts w:ascii="Times New Roman" w:eastAsia="OfficinaSansBoldITC" w:hAnsi="Times New Roman" w:cs="Times New Roman"/>
        </w:rPr>
        <w:t> </w:t>
      </w:r>
      <w:r w:rsidR="00E70C2F" w:rsidRPr="00E70C2F">
        <w:rPr>
          <w:rFonts w:ascii="Times New Roman" w:eastAsia="SchoolBookSanPin" w:hAnsi="Times New Roman" w:cs="Times New Roman"/>
        </w:rPr>
        <w:t xml:space="preserve">Базовые логические и исследовательские действия как часть </w:t>
      </w:r>
      <w:r w:rsidR="00E70C2F" w:rsidRPr="00E70C2F">
        <w:rPr>
          <w:rFonts w:ascii="Times New Roman" w:eastAsia="SchoolBookSanPin" w:hAnsi="Times New Roman" w:cs="Times New Roman"/>
          <w:bCs/>
        </w:rPr>
        <w:t>познавательных универсальных учебных действий</w:t>
      </w:r>
      <w:r w:rsidR="00E70C2F"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доступные по восприятию и небольшие по объёму прозаические и стихотворные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сказочные и реалистические, лирические и эпические, народные и авторские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конструировать план текста, дополнять и восстанавливать нарушенную последовательность;</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сравнивать произведения, относящиеся к одной теме, но разным жанрам; произведения одного жанра, но разной тематики;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исследовать текст: находить описания в произведениях разных жанров (портрет, пейзаж, интерьер).</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 xml:space="preserve">Работа с информацией </w:t>
      </w:r>
      <w:r w:rsidRPr="00E70C2F">
        <w:rPr>
          <w:rFonts w:ascii="Times New Roman" w:eastAsia="SchoolBookSanPin" w:hAnsi="Times New Roman" w:cs="Times New Roman"/>
        </w:rPr>
        <w:t xml:space="preserve">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сравнивать информацию словесную (текст), графическую или изобразительную (иллюстрация), звуковую (музыкальное произведение);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книгу в библиотеке в соответствии с учебной задачей; составлять аннотацию.</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Коммуникативные универсальные учебные действия</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текст с разными интонациями, передавая своё отношение к событиям, героям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формулировать вопросы по основным событиям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текст (подробно, выборочно, с изменением лица);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выразительно исполнять стихотворное произведение, создавая соответствующее настроение;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простые истории (сказки, рассказы) по аналогии.</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 xml:space="preserve">Регулятивные универсальные учебные </w:t>
      </w:r>
      <w:r w:rsidRPr="00E70C2F">
        <w:rPr>
          <w:rFonts w:ascii="Times New Roman" w:eastAsia="SchoolBookSanPin" w:hAnsi="Times New Roman" w:cs="Times New Roman"/>
        </w:rPr>
        <w:t>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оценивать качество своего восприятия текста на слух;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Совместная деятельность</w:t>
      </w:r>
      <w:r w:rsidRPr="00E70C2F">
        <w:rPr>
          <w:rFonts w:ascii="Times New Roman" w:eastAsia="SchoolBookSanPin" w:hAnsi="Times New Roman" w:cs="Times New Roman"/>
        </w:rPr>
        <w:t xml:space="preserve"> способствует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участвовать в совместной деятельности: выполнять роли лидера, подчинённого, соблюдать равноправие и дружелюбие;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осуществлять взаимопомощь, проявлять ответственность при выполнении своей части работы, оценивать свой вклад в общее дело.</w:t>
      </w:r>
    </w:p>
    <w:p w:rsidR="00E70C2F" w:rsidRPr="00E70C2F" w:rsidRDefault="00E70C2F" w:rsidP="0085152E">
      <w:pPr>
        <w:spacing w:after="0" w:line="240" w:lineRule="auto"/>
        <w:ind w:firstLine="709"/>
        <w:jc w:val="center"/>
        <w:rPr>
          <w:rFonts w:ascii="Times New Roman" w:eastAsia="OfficinaSansBoldITC" w:hAnsi="Times New Roman" w:cs="Times New Roman"/>
        </w:rPr>
      </w:pPr>
      <w:r w:rsidRPr="00E70C2F">
        <w:rPr>
          <w:rFonts w:ascii="Times New Roman" w:eastAsia="OfficinaSansBoldITC" w:hAnsi="Times New Roman" w:cs="Times New Roman"/>
        </w:rPr>
        <w:t>Содержание обучения в 4 классе.</w:t>
      </w:r>
    </w:p>
    <w:p w:rsidR="00E70C2F" w:rsidRPr="00E70C2F" w:rsidRDefault="0085152E" w:rsidP="008515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70C2F" w:rsidRPr="00E70C2F">
        <w:rPr>
          <w:rFonts w:ascii="Times New Roman" w:eastAsia="Times New Roman" w:hAnsi="Times New Roman" w:cs="Times New Roman"/>
        </w:rPr>
        <w:t>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70C2F" w:rsidRPr="00E70C2F" w:rsidRDefault="0085152E" w:rsidP="008515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70C2F" w:rsidRPr="00E70C2F">
        <w:rPr>
          <w:rFonts w:ascii="Times New Roman" w:eastAsia="Times New Roman" w:hAnsi="Times New Roman" w:cs="Times New Roman"/>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Произведения для чтения: А.С. Пушкин «Сказка о мёртвой царевне и о семи богатырях», «Няне», «Осень» (отрывки), «Зимняя дорога» и другие.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 Произведения для чтения: Крылов И.А. «Стрекоза и муравей», «Квартет», И.И. Хемницер «Стрекоза», Л.Н. Толстой «Стрекоза и муравьи» и другие.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w:t>
      </w:r>
      <w:r w:rsidRPr="00E70C2F">
        <w:rPr>
          <w:rFonts w:ascii="Times New Roman" w:eastAsia="Times New Roman" w:hAnsi="Times New Roman" w:cs="Times New Roman"/>
        </w:rPr>
        <w:lastRenderedPageBreak/>
        <w:t>стихотворения. Переносное значение слов в метафоре. Метафора в стихотворениях М.Ю. Лермонтова.</w:t>
      </w:r>
    </w:p>
    <w:p w:rsidR="00E70C2F" w:rsidRPr="00E70C2F" w:rsidRDefault="0085152E" w:rsidP="0085152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70C2F" w:rsidRPr="00E70C2F">
        <w:rPr>
          <w:rFonts w:ascii="Times New Roman" w:eastAsia="Times New Roman" w:hAnsi="Times New Roman" w:cs="Times New Roman"/>
        </w:rPr>
        <w:t>Произведения для чтения: М.Ю. Лермонтов «Утёс», «Парус», «Москва, Москва! …Люблю тебя как сын…»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Произведения для чтения: П.П. Бажов «Серебряное копытце», П.П. Ершов «Конёк-Горбунок», С.Т. Аксаков «Аленький цветочек» и другие.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Л.Н. Толстой «Детство» (отдельные главы), «Русак», «Черепаха»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В.П. Астафьев «Капалуха», М.М. Пришвин «Выскочка»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Пьеса и сказка: драматическое и эпическое произведения. Авторские ремарки: назначение, содержание.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Произведения для чтения: С.Я. Маршак «Двенадцать месяцев» и другие.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70C2F" w:rsidRPr="00E70C2F" w:rsidRDefault="00E70C2F" w:rsidP="00E70C2F">
      <w:pPr>
        <w:spacing w:after="0" w:line="240" w:lineRule="auto"/>
        <w:ind w:firstLine="709"/>
        <w:jc w:val="both"/>
        <w:rPr>
          <w:rFonts w:ascii="Times New Roman" w:eastAsia="SchoolBookSanPin" w:hAnsi="Times New Roman" w:cs="Times New Roman"/>
          <w:bCs/>
        </w:rPr>
      </w:pPr>
      <w:r w:rsidRPr="00E70C2F">
        <w:rPr>
          <w:rFonts w:ascii="Times New Roman" w:eastAsia="SchoolBookSanPin" w:hAnsi="Times New Roman" w:cs="Times New Roman"/>
        </w:rPr>
        <w:t xml:space="preserve"> Изучение литературного чтения в 4 классе способствует </w:t>
      </w:r>
      <w:r w:rsidRPr="00E70C2F">
        <w:rPr>
          <w:rFonts w:ascii="Times New Roman" w:eastAsia="Times New Roman" w:hAnsi="Times New Roman" w:cs="Times New Roman"/>
        </w:rPr>
        <w:t>освоению ряда универсальных учебных действий</w:t>
      </w:r>
      <w:r w:rsidRPr="00E70C2F">
        <w:rPr>
          <w:rFonts w:ascii="Times New Roman" w:eastAsia="SchoolBookSanPin" w:hAnsi="Times New Roman" w:cs="Times New Roman"/>
        </w:rPr>
        <w:t xml:space="preserve">: </w:t>
      </w:r>
      <w:r w:rsidRPr="00E70C2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Базовые логические и исследовательские действия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про себя (молча), оценивать своё чтение с точки зрения понимания и запоминания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характеризовать героя и давать оценку его поступкам;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составлять план (вопросный, номинативный, цитатный) текста, дополнять и восстанавливать нарушенную последовательность;</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 xml:space="preserve">Работа с информацией </w:t>
      </w:r>
      <w:r w:rsidRPr="00E70C2F">
        <w:rPr>
          <w:rFonts w:ascii="Times New Roman" w:eastAsia="SchoolBookSanPin" w:hAnsi="Times New Roman" w:cs="Times New Roman"/>
        </w:rPr>
        <w:t xml:space="preserve">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использовать справочную информацию для получения дополнительной информации в соответствии с учебной задачей;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характеризовать книгу по её элементам (обложка, оглавление, аннотация, предисловие, иллюстрации, примечания и другие);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книгу в библиотеке в соответствии с учебной задачей; составлять аннотацию.</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 </w:t>
      </w:r>
      <w:r w:rsidRPr="00E70C2F">
        <w:rPr>
          <w:rFonts w:ascii="Times New Roman" w:eastAsia="Times New Roman" w:hAnsi="Times New Roman" w:cs="Times New Roman"/>
        </w:rPr>
        <w:t>Коммуникативные универсальные учебные действия</w:t>
      </w:r>
      <w:r w:rsidRPr="00E70C2F">
        <w:rPr>
          <w:rFonts w:ascii="Times New Roman" w:eastAsia="SchoolBookSanPin" w:hAnsi="Times New Roman" w:cs="Times New Roman"/>
        </w:rPr>
        <w:t xml:space="preserve"> 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соблюдать правила речевого этикета в учебном диалоге, отвечать и задавать вопросы к учебным и художественным текстам;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текст в соответствии с учебной задачей;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рассказывать о тематике детской литературы, о любимом писателе и его произведениях;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оценивать мнение авторов о героях и своё отношение к ним;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использовать элементы импровизации при исполнении фольклорных произведений;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небольшие тексты повествовательного и описательного характера по наблюдениям, на заданную тему.</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 xml:space="preserve">Регулятивные универсальные учебные действия </w:t>
      </w:r>
      <w:r w:rsidRPr="00E70C2F">
        <w:rPr>
          <w:rFonts w:ascii="Times New Roman" w:eastAsia="SchoolBookSanPin" w:hAnsi="Times New Roman" w:cs="Times New Roman"/>
        </w:rPr>
        <w:t>способствуют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значения чтения для самообразования и саморазвития; самостоятельно организовывать читательскую деятельность во время досуга;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определять цель выразительного исполнения и работы с текстом;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оценивать выступление (своё и других обучающихся) с точки зрения передачи настроения, особенностей произведения и героев;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Times New Roman" w:hAnsi="Times New Roman" w:cs="Times New Roman"/>
        </w:rPr>
        <w:t>Совместная деятельность</w:t>
      </w:r>
      <w:r w:rsidRPr="00E70C2F">
        <w:rPr>
          <w:rFonts w:ascii="Times New Roman" w:eastAsia="SchoolBookSanPin" w:hAnsi="Times New Roman" w:cs="Times New Roman"/>
        </w:rPr>
        <w:t xml:space="preserve"> способствует формированию умений: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театрализованной деятельности: инсценировании (читать по ролям, разыгрывать сценки);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соблюдать правила взаимодействия;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ответственно относиться к своим обязанностям в процессе совместной деятельности, оценивать свой вклад в общее дело.</w:t>
      </w:r>
    </w:p>
    <w:p w:rsidR="00E70C2F" w:rsidRPr="00E70C2F" w:rsidRDefault="00E70C2F" w:rsidP="00E70C2F">
      <w:pPr>
        <w:spacing w:after="0" w:line="240" w:lineRule="auto"/>
        <w:ind w:firstLine="709"/>
        <w:jc w:val="both"/>
        <w:rPr>
          <w:rFonts w:ascii="Times New Roman" w:eastAsia="OfficinaSansBoldITC" w:hAnsi="Times New Roman" w:cs="Times New Roman"/>
        </w:rPr>
      </w:pPr>
      <w:r w:rsidRPr="00E70C2F">
        <w:rPr>
          <w:rFonts w:ascii="Times New Roman" w:eastAsia="OfficinaSansBoldITC" w:hAnsi="Times New Roman" w:cs="Times New Roman"/>
        </w:rPr>
        <w:t>Планируемые результаты освоения программы по литературному чтению на уровне начального общего образования.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SchoolBookSanPin" w:hAnsi="Times New Roman" w:cs="Times New Roman"/>
        </w:rPr>
        <w:t>1) г</w:t>
      </w:r>
      <w:r w:rsidRPr="00E70C2F">
        <w:rPr>
          <w:rFonts w:ascii="Times New Roman" w:eastAsia="Times New Roman" w:hAnsi="Times New Roman" w:cs="Times New Roman"/>
        </w:rPr>
        <w:t>ражданско-патриотическое воспитание: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2) духовно-нравственное воспитание: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неприятие любых форм поведения, направленных на причинение физического и морального вреда другим людям.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3) эстетическое воспитание: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понимание образного языка художественных произведений, выразительных средств, создающих художественный образ.</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4) трудовое воспитание: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5) экологическое воспитание: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бережное отношение к природе, осознание проблем взаимоотношений человека и животных, отражённых в литературных произведениях;</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неприятие действий, приносящих вред окружающей среде.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6) ценности научного познания: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овладение смысловым чтением для решения различного уровня учебных и жизненных задач;</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70C2F" w:rsidRPr="00E70C2F" w:rsidRDefault="00E70C2F" w:rsidP="00E70C2F">
      <w:pPr>
        <w:spacing w:after="0" w:line="240" w:lineRule="auto"/>
        <w:ind w:firstLine="709"/>
        <w:jc w:val="both"/>
        <w:rPr>
          <w:rFonts w:ascii="Times New Roman" w:eastAsia="SchoolBookSanPin" w:hAnsi="Times New Roman" w:cs="Times New Roman"/>
          <w:bCs/>
        </w:rPr>
      </w:pPr>
      <w:r w:rsidRPr="00E70C2F">
        <w:rPr>
          <w:rFonts w:ascii="Times New Roman" w:eastAsia="SchoolBookSanPin" w:hAnsi="Times New Roman" w:cs="Times New Roman"/>
        </w:rPr>
        <w:t xml:space="preserve"> В результате изучения литературного чтения на уровне начального общего образования у обучающегося будут сформированы </w:t>
      </w:r>
      <w:r w:rsidRPr="00E70C2F">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объединять произведения по жанру, авторской принадлежности;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определять существенный признак для классификации, классифицировать произведения по темам, жанрам;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формулировать с помощью учителя цель, планировать изменения объекта, ситуации;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сравнивать несколько вариантов решения задачи, выбирать наиболее подходящий (на основе предложенных критериев);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Pr="00E70C2F">
        <w:rPr>
          <w:rFonts w:ascii="Times New Roman" w:eastAsia="SchoolBookSanPin" w:hAnsi="Times New Roman" w:cs="Times New Roman"/>
          <w:bCs/>
        </w:rPr>
        <w:t>познавательных универсальных учебных действий</w:t>
      </w:r>
      <w:r w:rsidRPr="00E70C2F">
        <w:rPr>
          <w:rFonts w:ascii="Times New Roman" w:eastAsia="SchoolBookSanPi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источник получения информации;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находить в предложенном источнике информацию, представленную в явном виде, согласно заданному алгоритму;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самостоятельно создавать схемы, таблицы для представления информации.</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У обучающегося будут сформированы умения общения как часть </w:t>
      </w:r>
      <w:r w:rsidRPr="00E70C2F">
        <w:rPr>
          <w:rFonts w:ascii="Times New Roman" w:eastAsia="SchoolBookSanPin" w:hAnsi="Times New Roman" w:cs="Times New Roman"/>
          <w:bCs/>
        </w:rPr>
        <w:t>коммуникативных универсальных учебных действий</w:t>
      </w:r>
      <w:r w:rsidRPr="00E70C2F">
        <w:rPr>
          <w:rFonts w:ascii="Times New Roman" w:eastAsia="SchoolBookSanPi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проявлять уважительное отношение к собеседнику, соблюдать правила ведения диалога и дискуссии;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признавать возможность существования разных точек зрения;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корректно и аргументированно высказывать своё мнение;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строить речевое высказывание в соответствии с поставленной задачей;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создавать устные и письменные тексты (описание, рассуждение, повествование);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подготавливать небольшие публичные выступления;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подбирать иллюстративный материал (рисунки, фото, плакаты) к тексту выступления.</w:t>
      </w:r>
    </w:p>
    <w:p w:rsidR="00E70C2F" w:rsidRPr="00E70C2F" w:rsidRDefault="0026257D" w:rsidP="0026257D">
      <w:pPr>
        <w:spacing w:after="0" w:line="240" w:lineRule="auto"/>
        <w:jc w:val="both"/>
        <w:rPr>
          <w:rFonts w:ascii="Times New Roman" w:eastAsia="SchoolBookSanPin" w:hAnsi="Times New Roman" w:cs="Times New Roman"/>
        </w:rPr>
      </w:pPr>
      <w:r>
        <w:rPr>
          <w:rFonts w:ascii="Times New Roman" w:eastAsia="OfficinaSansBoldITC" w:hAnsi="Times New Roman" w:cs="Times New Roman"/>
        </w:rPr>
        <w:t xml:space="preserve">             </w:t>
      </w:r>
      <w:r w:rsidR="00E70C2F" w:rsidRPr="00E70C2F">
        <w:rPr>
          <w:rFonts w:ascii="Times New Roman" w:eastAsia="SchoolBookSanPin" w:hAnsi="Times New Roman" w:cs="Times New Roman"/>
        </w:rPr>
        <w:t xml:space="preserve">У обучающегося будут сформированы умения самоорганизации как части </w:t>
      </w:r>
      <w:r w:rsidR="00E70C2F" w:rsidRPr="00E70C2F">
        <w:rPr>
          <w:rFonts w:ascii="Times New Roman" w:eastAsia="SchoolBookSanPin" w:hAnsi="Times New Roman" w:cs="Times New Roman"/>
          <w:bCs/>
        </w:rPr>
        <w:t>регулятивных универсальных учебных действий</w:t>
      </w:r>
      <w:r w:rsidR="00E70C2F" w:rsidRPr="00E70C2F">
        <w:rPr>
          <w:rFonts w:ascii="Times New Roman" w:eastAsia="SchoolBookSanPi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планировать действия по решению учебной задачи для получения результата;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выстраивать последовательность выбранных действий.</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 xml:space="preserve">У обучающегося будут сформированы умения самоконтроля как части </w:t>
      </w:r>
      <w:r w:rsidRPr="00E70C2F">
        <w:rPr>
          <w:rFonts w:ascii="Times New Roman" w:eastAsia="SchoolBookSanPin" w:hAnsi="Times New Roman" w:cs="Times New Roman"/>
          <w:bCs/>
        </w:rPr>
        <w:t>регулятивных универсальных учебных действий</w:t>
      </w:r>
      <w:r w:rsidRPr="00E70C2F">
        <w:rPr>
          <w:rFonts w:ascii="Times New Roman" w:eastAsia="SchoolBookSanPin" w:hAnsi="Times New Roman" w:cs="Times New Roman"/>
        </w:rPr>
        <w:t>:</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устанавливать причины успеха (неудач) учебной деятельности;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корректировать свои учебные действия для преодоления ошибок.</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У обучающегося будут сформированы умения совместной деятельности: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проявлять готовность руководить, выполнять поручения, подчиняться;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ответственно выполнять свою часть работы;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оценивать свой вклад в общий результат;</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выполнять совместные проектные задания с использованием предложенных образцов;</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планировать действия по решению учебной задачи для получения результата;</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SchoolBookSanPin" w:hAnsi="Times New Roman" w:cs="Times New Roman"/>
        </w:rPr>
        <w:t>выстраивать последовательность выбранных действий.</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Предметные результаты изучения литературного чтения. К</w:t>
      </w:r>
      <w:r w:rsidRPr="00E70C2F">
        <w:rPr>
          <w:rFonts w:ascii="Times New Roman" w:eastAsia="SchoolBookSanPin" w:hAnsi="Times New Roman" w:cs="Times New Roman"/>
        </w:rPr>
        <w:t xml:space="preserve"> концу обучения в </w:t>
      </w:r>
      <w:r w:rsidRPr="00E70C2F">
        <w:rPr>
          <w:rFonts w:ascii="Times New Roman" w:eastAsia="SchoolBookSanPin" w:hAnsi="Times New Roman" w:cs="Times New Roman"/>
          <w:bCs/>
        </w:rPr>
        <w:t xml:space="preserve">1 классе </w:t>
      </w:r>
      <w:r w:rsidRPr="00E70C2F">
        <w:rPr>
          <w:rFonts w:ascii="Times New Roman" w:eastAsia="SchoolBookSanPin" w:hAnsi="Times New Roman" w:cs="Times New Roman"/>
        </w:rPr>
        <w:t>обучающийся научится: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прозаическую (нестихотворную) и стихотворную речь;</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содержание прослушанного (прочитанного) произведения: отвечать на вопросы по фактическому содержанию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по ролям с соблюдением норм произношения, расстановки ударения;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составлять высказывания по содержанию произведения (не менее 3 предложений) по заданному алгоритму;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небольшие тексты по предложенному началу (не менее 3 предложений);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ориентироваться в книге (учебнике) по обложке, оглавлению, иллюстрациям;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обращаться к справочной литературе для получения дополнительной информации в соответствии с учебной задачей.</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Предметные результаты изучения литературного чтения. К</w:t>
      </w:r>
      <w:r w:rsidRPr="00E70C2F">
        <w:rPr>
          <w:rFonts w:ascii="Times New Roman" w:eastAsia="SchoolBookSanPin" w:hAnsi="Times New Roman" w:cs="Times New Roman"/>
        </w:rPr>
        <w:t xml:space="preserve"> концу обучения во </w:t>
      </w:r>
      <w:r w:rsidRPr="00E70C2F">
        <w:rPr>
          <w:rFonts w:ascii="Times New Roman" w:eastAsia="SchoolBookSanPin" w:hAnsi="Times New Roman" w:cs="Times New Roman"/>
          <w:bCs/>
        </w:rPr>
        <w:t xml:space="preserve">2 классе </w:t>
      </w:r>
      <w:r w:rsidRPr="00E70C2F">
        <w:rPr>
          <w:rFonts w:ascii="Times New Roman" w:eastAsia="SchoolBookSanPin" w:hAnsi="Times New Roman" w:cs="Times New Roman"/>
        </w:rPr>
        <w:t>обучающийся научится: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прозаическую и стихотворную речь: называть особенности стихотворного произведения (ритм, рифма);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(устно) содержание произведения подробно, выборочно, от лица героя, от третьего лица;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составлять высказывания на заданную тему по содержанию произведения (не менее 5 предложений);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по аналогии с прочитанным загадки, небольшие сказки, рассказы;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ориентироваться в книге и (или) учебнике по обложке, оглавлению, аннотации, иллюстрациям, предисловию, условным обозначениям;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использовать справочную литературу для получения дополнительной информации в соответствии с учебной задачей.</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lastRenderedPageBreak/>
        <w:t>Предметные результаты изучения литературного чтения. К</w:t>
      </w:r>
      <w:r w:rsidRPr="00E70C2F">
        <w:rPr>
          <w:rFonts w:ascii="Times New Roman" w:eastAsia="SchoolBookSanPin" w:hAnsi="Times New Roman" w:cs="Times New Roman"/>
        </w:rPr>
        <w:t xml:space="preserve"> концу обучения в </w:t>
      </w:r>
      <w:r w:rsidRPr="00E70C2F">
        <w:rPr>
          <w:rFonts w:ascii="Times New Roman" w:eastAsia="SchoolBookSanPin" w:hAnsi="Times New Roman" w:cs="Times New Roman"/>
          <w:bCs/>
        </w:rPr>
        <w:t xml:space="preserve">3 классе </w:t>
      </w:r>
      <w:r w:rsidRPr="00E70C2F">
        <w:rPr>
          <w:rFonts w:ascii="Times New Roman" w:eastAsia="SchoolBookSanPin" w:hAnsi="Times New Roman" w:cs="Times New Roman"/>
        </w:rPr>
        <w:t>обучающийся научится: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наизусть не менее 4 стихотворений в соответствии с изученной тематикой произведений;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художественные произведения и познавательные тексты;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пересказывать произведение (устно) подробно, выборочно, сжато (кратко), от лица героя, с изменением лица рассказчика, от третьего лица;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по ролям с соблюдением норм произношения, инсценировать небольшие эпизоды из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составлять краткий отзыв о прочитанном произведении по заданному алгоритму;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тексты, используя аналогии, иллюстрации, придумывать продолжение прочитанного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70C2F" w:rsidRPr="00E70C2F" w:rsidRDefault="00E70C2F" w:rsidP="00E70C2F">
      <w:pPr>
        <w:spacing w:after="0" w:line="240" w:lineRule="auto"/>
        <w:ind w:firstLine="709"/>
        <w:jc w:val="both"/>
        <w:rPr>
          <w:rFonts w:ascii="Times New Roman" w:eastAsia="SchoolBookSanPin" w:hAnsi="Times New Roman" w:cs="Times New Roman"/>
        </w:rPr>
      </w:pPr>
      <w:r w:rsidRPr="00E70C2F">
        <w:rPr>
          <w:rFonts w:ascii="Times New Roman" w:eastAsia="OfficinaSansBoldITC" w:hAnsi="Times New Roman" w:cs="Times New Roman"/>
        </w:rPr>
        <w:t>Предметные результаты изучения литературного чтения. К</w:t>
      </w:r>
      <w:r w:rsidRPr="00E70C2F">
        <w:rPr>
          <w:rFonts w:ascii="Times New Roman" w:eastAsia="SchoolBookSanPin" w:hAnsi="Times New Roman" w:cs="Times New Roman"/>
        </w:rPr>
        <w:t xml:space="preserve"> концу обучения в </w:t>
      </w:r>
      <w:r w:rsidRPr="00E70C2F">
        <w:rPr>
          <w:rFonts w:ascii="Times New Roman" w:eastAsia="SchoolBookSanPin" w:hAnsi="Times New Roman" w:cs="Times New Roman"/>
          <w:bCs/>
        </w:rPr>
        <w:t xml:space="preserve">4 классе </w:t>
      </w:r>
      <w:r w:rsidRPr="00E70C2F">
        <w:rPr>
          <w:rFonts w:ascii="Times New Roman" w:eastAsia="SchoolBookSanPin" w:hAnsi="Times New Roman" w:cs="Times New Roman"/>
        </w:rPr>
        <w:t>обучающийся научится: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наизусть не менее 5 стихотворений в соответствии с изученной тематикой произведений;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художественные произведения и познавательные тексты;</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понимать жанровую принадлежность, содержание, смысл прослушанного (прочитанного)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объяснять значение незнакомого слова с использованием контекста и словаря; </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w:t>
      </w:r>
      <w:r w:rsidRPr="00E70C2F">
        <w:rPr>
          <w:rFonts w:ascii="Times New Roman" w:eastAsia="Times New Roman" w:hAnsi="Times New Roman" w:cs="Times New Roman"/>
        </w:rPr>
        <w:lastRenderedPageBreak/>
        <w:t>типы речи (повествование, описание, рассуждение), корректировать собственный текст с учётом правильности, выразительности письменной речи;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составлять краткий отзыв о прочитанном произведении по заданному алгоритму;</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rsidR="00E70C2F" w:rsidRPr="00E70C2F" w:rsidRDefault="00E70C2F" w:rsidP="00E70C2F">
      <w:pPr>
        <w:spacing w:after="0" w:line="240" w:lineRule="auto"/>
        <w:ind w:firstLine="709"/>
        <w:jc w:val="both"/>
        <w:rPr>
          <w:rFonts w:ascii="Times New Roman" w:eastAsia="Times New Roman" w:hAnsi="Times New Roman" w:cs="Times New Roman"/>
        </w:rPr>
      </w:pPr>
      <w:r w:rsidRPr="00E70C2F">
        <w:rPr>
          <w:rFonts w:ascii="Times New Roman" w:eastAsia="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E70C2F" w:rsidRDefault="00E70C2F" w:rsidP="00E70C2F">
      <w:pPr>
        <w:spacing w:after="0" w:line="240" w:lineRule="auto"/>
        <w:ind w:firstLine="709"/>
        <w:jc w:val="both"/>
        <w:rPr>
          <w:rFonts w:ascii="Times New Roman" w:hAnsi="Times New Roman" w:cs="Times New Roman"/>
        </w:rPr>
      </w:pPr>
      <w:r w:rsidRPr="00E70C2F">
        <w:rPr>
          <w:rFonts w:ascii="Times New Roman" w:eastAsia="Times New Roman" w:hAnsi="Times New Roman" w:cs="Times New Roman"/>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E70C2F">
        <w:rPr>
          <w:rFonts w:ascii="Times New Roman" w:hAnsi="Times New Roman" w:cs="Times New Roman"/>
        </w:rPr>
        <w:t xml:space="preserve"> </w:t>
      </w:r>
    </w:p>
    <w:p w:rsidR="008C35B2" w:rsidRDefault="008C35B2" w:rsidP="00E70C2F">
      <w:pPr>
        <w:spacing w:after="0" w:line="240" w:lineRule="auto"/>
        <w:ind w:firstLine="709"/>
        <w:jc w:val="both"/>
        <w:rPr>
          <w:rFonts w:ascii="Times New Roman" w:hAnsi="Times New Roman" w:cs="Times New Roman"/>
        </w:rPr>
      </w:pPr>
      <w:r>
        <w:rPr>
          <w:rFonts w:ascii="Times New Roman" w:hAnsi="Times New Roman" w:cs="Times New Roman"/>
        </w:rPr>
        <w:t>Поурочное планирование Приложение 6</w:t>
      </w:r>
    </w:p>
    <w:p w:rsidR="00FE0EDE" w:rsidRPr="00FE0EDE" w:rsidRDefault="00FE0EDE" w:rsidP="00FE0EDE">
      <w:pPr>
        <w:pStyle w:val="26"/>
        <w:spacing w:after="0"/>
      </w:pPr>
      <w:r w:rsidRPr="00FE0EDE">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FE0EDE" w:rsidRDefault="00FE0EDE" w:rsidP="00FE0EDE">
      <w:pPr>
        <w:spacing w:after="0"/>
        <w:ind w:firstLine="709"/>
        <w:jc w:val="both"/>
        <w:rPr>
          <w:rFonts w:ascii="Times New Roman" w:hAnsi="Times New Roman" w:cs="Times New Roman"/>
          <w:color w:val="000000"/>
          <w:lang w:bidi="ru-RU"/>
        </w:rPr>
      </w:pPr>
      <w:r w:rsidRPr="00FE0EDE">
        <w:rPr>
          <w:rFonts w:ascii="Times New Roman" w:hAnsi="Times New Roman" w:cs="Times New Roman"/>
          <w:color w:val="000000"/>
          <w:lang w:bidi="ru-RU"/>
        </w:rPr>
        <w:t>Проверяемые требования к результатам освоения основной</w:t>
      </w:r>
      <w:r>
        <w:rPr>
          <w:rFonts w:ascii="Times New Roman" w:hAnsi="Times New Roman" w:cs="Times New Roman"/>
          <w:color w:val="000000"/>
          <w:lang w:bidi="ru-RU"/>
        </w:rPr>
        <w:t xml:space="preserve"> образовательной программы по Литературному чтению. </w:t>
      </w:r>
    </w:p>
    <w:p w:rsidR="00FE0EDE" w:rsidRPr="00FE0EDE" w:rsidRDefault="00FE0EDE" w:rsidP="00FE0EDE">
      <w:pPr>
        <w:spacing w:after="0"/>
        <w:ind w:firstLine="709"/>
        <w:rPr>
          <w:rFonts w:ascii="Times New Roman" w:hAnsi="Times New Roman" w:cs="Times New Roman"/>
        </w:rPr>
      </w:pPr>
      <w:r>
        <w:rPr>
          <w:rFonts w:ascii="Times New Roman" w:hAnsi="Times New Roman" w:cs="Times New Roman"/>
          <w:color w:val="000000"/>
          <w:lang w:bidi="ru-RU"/>
        </w:rPr>
        <w:t>Приложение 7</w:t>
      </w:r>
      <w:r w:rsidRPr="00FE0EDE">
        <w:rPr>
          <w:rFonts w:ascii="Times New Roman" w:hAnsi="Times New Roman" w:cs="Times New Roman"/>
          <w:color w:val="000000"/>
          <w:lang w:bidi="ru-RU"/>
        </w:rPr>
        <w:br/>
      </w:r>
    </w:p>
    <w:p w:rsidR="006511DB" w:rsidRPr="008C35B2" w:rsidRDefault="006511DB" w:rsidP="00FE0EDE">
      <w:pPr>
        <w:spacing w:after="0"/>
        <w:jc w:val="center"/>
        <w:rPr>
          <w:rFonts w:ascii="Times New Roman" w:hAnsi="Times New Roman" w:cs="Times New Roman"/>
          <w:b/>
        </w:rPr>
      </w:pPr>
      <w:r w:rsidRPr="008C35B2">
        <w:rPr>
          <w:rFonts w:ascii="Times New Roman" w:hAnsi="Times New Roman" w:cs="Times New Roman"/>
          <w:b/>
        </w:rPr>
        <w:t>Федеральная рабочая программа по учебному предмету «Иностранный (английский) язык».</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511DB" w:rsidRPr="006511DB" w:rsidRDefault="006511DB" w:rsidP="00723E5F">
      <w:pPr>
        <w:spacing w:after="0"/>
        <w:jc w:val="center"/>
        <w:rPr>
          <w:rFonts w:ascii="Times New Roman" w:hAnsi="Times New Roman" w:cs="Times New Roman"/>
        </w:rPr>
      </w:pPr>
      <w:r w:rsidRPr="006511DB">
        <w:rPr>
          <w:rFonts w:ascii="Times New Roman" w:hAnsi="Times New Roman" w:cs="Times New Roman"/>
        </w:rPr>
        <w:t>Пояснительная записка.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w:t>
      </w:r>
      <w:r w:rsidRPr="006511DB">
        <w:rPr>
          <w:rFonts w:ascii="Times New Roman" w:hAnsi="Times New Roman" w:cs="Times New Roman"/>
        </w:rPr>
        <w:lastRenderedPageBreak/>
        <w:t>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Образовательные цели программы по иностранному (английскому) языку на уровне начального общего образования включают:</w:t>
      </w:r>
    </w:p>
    <w:p w:rsidR="006511DB" w:rsidRPr="006511DB" w:rsidRDefault="006511DB" w:rsidP="006511DB">
      <w:pPr>
        <w:spacing w:after="0"/>
        <w:jc w:val="both"/>
        <w:rPr>
          <w:rFonts w:ascii="Times New Roman" w:hAnsi="Times New Roman" w:cs="Times New Roman"/>
        </w:rPr>
      </w:pPr>
      <w:bookmarkStart w:id="5" w:name="bookmark18"/>
      <w:bookmarkEnd w:id="5"/>
      <w:r w:rsidRPr="006511DB">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6511DB" w:rsidRPr="006511DB" w:rsidRDefault="006511DB" w:rsidP="006511DB">
      <w:pPr>
        <w:spacing w:after="0"/>
        <w:jc w:val="both"/>
        <w:rPr>
          <w:rFonts w:ascii="Times New Roman" w:hAnsi="Times New Roman" w:cs="Times New Roman"/>
        </w:rPr>
      </w:pPr>
      <w:bookmarkStart w:id="6" w:name="bookmark19"/>
      <w:bookmarkEnd w:id="6"/>
      <w:r w:rsidRPr="006511DB">
        <w:rPr>
          <w:rFonts w:ascii="Times New Roman" w:hAnsi="Times New Roman" w:cs="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511DB" w:rsidRPr="006511DB" w:rsidRDefault="006511DB" w:rsidP="006511DB">
      <w:pPr>
        <w:spacing w:after="0"/>
        <w:jc w:val="both"/>
        <w:rPr>
          <w:rFonts w:ascii="Times New Roman" w:hAnsi="Times New Roman" w:cs="Times New Roman"/>
        </w:rPr>
      </w:pPr>
      <w:bookmarkStart w:id="7" w:name="bookmark20"/>
      <w:bookmarkEnd w:id="7"/>
      <w:r w:rsidRPr="006511DB">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rsidR="006511DB" w:rsidRPr="006511DB" w:rsidRDefault="006511DB" w:rsidP="006511DB">
      <w:pPr>
        <w:spacing w:after="0"/>
        <w:jc w:val="both"/>
        <w:rPr>
          <w:rFonts w:ascii="Times New Roman" w:hAnsi="Times New Roman" w:cs="Times New Roman"/>
        </w:rPr>
      </w:pPr>
      <w:bookmarkStart w:id="8" w:name="bookmark21"/>
      <w:bookmarkEnd w:id="8"/>
      <w:r w:rsidRPr="006511DB">
        <w:rPr>
          <w:rFonts w:ascii="Times New Roman" w:hAnsi="Times New Roman" w:cs="Times New Roman"/>
        </w:rPr>
        <w:t>использование для решения учебных задач интеллектуальных операций (сравнение, анализ, обобщение);</w:t>
      </w:r>
    </w:p>
    <w:p w:rsidR="006511DB" w:rsidRPr="006511DB" w:rsidRDefault="006511DB" w:rsidP="006511DB">
      <w:pPr>
        <w:spacing w:after="0"/>
        <w:jc w:val="both"/>
        <w:rPr>
          <w:rFonts w:ascii="Times New Roman" w:hAnsi="Times New Roman" w:cs="Times New Roman"/>
        </w:rPr>
      </w:pPr>
      <w:bookmarkStart w:id="9" w:name="bookmark22"/>
      <w:bookmarkEnd w:id="9"/>
      <w:r w:rsidRPr="006511DB">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Развивающие цели программы по иностранному (английскому) языку на уровне начального общего образования включают:</w:t>
      </w:r>
    </w:p>
    <w:p w:rsidR="006511DB" w:rsidRPr="006511DB" w:rsidRDefault="006511DB" w:rsidP="006511DB">
      <w:pPr>
        <w:spacing w:after="0"/>
        <w:jc w:val="both"/>
        <w:rPr>
          <w:rFonts w:ascii="Times New Roman" w:hAnsi="Times New Roman" w:cs="Times New Roman"/>
        </w:rPr>
      </w:pPr>
      <w:bookmarkStart w:id="10" w:name="bookmark23"/>
      <w:bookmarkEnd w:id="10"/>
      <w:r w:rsidRPr="006511DB">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511DB" w:rsidRPr="006511DB" w:rsidRDefault="006511DB" w:rsidP="006511DB">
      <w:pPr>
        <w:spacing w:after="0"/>
        <w:jc w:val="both"/>
        <w:rPr>
          <w:rFonts w:ascii="Times New Roman" w:hAnsi="Times New Roman" w:cs="Times New Roman"/>
        </w:rPr>
      </w:pPr>
      <w:bookmarkStart w:id="11" w:name="bookmark24"/>
      <w:bookmarkEnd w:id="11"/>
      <w:r w:rsidRPr="006511DB">
        <w:rPr>
          <w:rFonts w:ascii="Times New Roman" w:hAnsi="Times New Roman" w:cs="Times New Roman"/>
        </w:rPr>
        <w:t>становление коммуникативной культуры обучающихся и их общего речевого развития;</w:t>
      </w:r>
    </w:p>
    <w:p w:rsidR="006511DB" w:rsidRPr="006511DB" w:rsidRDefault="006511DB" w:rsidP="006511DB">
      <w:pPr>
        <w:spacing w:after="0"/>
        <w:jc w:val="both"/>
        <w:rPr>
          <w:rFonts w:ascii="Times New Roman" w:hAnsi="Times New Roman" w:cs="Times New Roman"/>
        </w:rPr>
      </w:pPr>
      <w:bookmarkStart w:id="12" w:name="bookmark25"/>
      <w:bookmarkEnd w:id="12"/>
      <w:r w:rsidRPr="006511DB">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511DB" w:rsidRPr="006511DB" w:rsidRDefault="006511DB" w:rsidP="006511DB">
      <w:pPr>
        <w:spacing w:after="0"/>
        <w:jc w:val="both"/>
        <w:rPr>
          <w:rFonts w:ascii="Times New Roman" w:hAnsi="Times New Roman" w:cs="Times New Roman"/>
        </w:rPr>
      </w:pPr>
      <w:bookmarkStart w:id="13" w:name="bookmark26"/>
      <w:bookmarkEnd w:id="13"/>
      <w:r w:rsidRPr="006511DB">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6511DB" w:rsidRPr="006511DB" w:rsidRDefault="006511DB" w:rsidP="006511DB">
      <w:pPr>
        <w:spacing w:after="0"/>
        <w:jc w:val="both"/>
        <w:rPr>
          <w:rFonts w:ascii="Times New Roman" w:hAnsi="Times New Roman" w:cs="Times New Roman"/>
        </w:rPr>
      </w:pPr>
      <w:bookmarkStart w:id="14" w:name="bookmark27"/>
      <w:bookmarkEnd w:id="14"/>
      <w:r w:rsidRPr="006511DB">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6511DB" w:rsidRPr="006511DB" w:rsidRDefault="006511DB" w:rsidP="006511DB">
      <w:pPr>
        <w:spacing w:after="0"/>
        <w:jc w:val="both"/>
        <w:rPr>
          <w:rFonts w:ascii="Times New Roman" w:hAnsi="Times New Roman" w:cs="Times New Roman"/>
        </w:rPr>
      </w:pPr>
      <w:bookmarkStart w:id="15" w:name="bookmark28"/>
      <w:bookmarkEnd w:id="15"/>
      <w:r w:rsidRPr="006511DB">
        <w:rPr>
          <w:rFonts w:ascii="Times New Roman" w:hAnsi="Times New Roman" w:cs="Times New Roman"/>
        </w:rPr>
        <w:t>понимание необходимости овладения иностранным языком как средством общения в условиях взаимодействия разных стран и народов;</w:t>
      </w:r>
    </w:p>
    <w:p w:rsidR="006511DB" w:rsidRPr="006511DB" w:rsidRDefault="006511DB" w:rsidP="006511DB">
      <w:pPr>
        <w:spacing w:after="0"/>
        <w:jc w:val="both"/>
        <w:rPr>
          <w:rFonts w:ascii="Times New Roman" w:hAnsi="Times New Roman" w:cs="Times New Roman"/>
        </w:rPr>
      </w:pPr>
      <w:bookmarkStart w:id="16" w:name="bookmark29"/>
      <w:bookmarkEnd w:id="16"/>
      <w:r w:rsidRPr="006511DB">
        <w:rPr>
          <w:rFonts w:ascii="Times New Roman" w:hAnsi="Times New Roman" w:cs="Times New Roman"/>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w:t>
      </w:r>
      <w:r w:rsidRPr="006511DB">
        <w:rPr>
          <w:rFonts w:ascii="Times New Roman" w:hAnsi="Times New Roman" w:cs="Times New Roman"/>
        </w:rPr>
        <w:lastRenderedPageBreak/>
        <w:t>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6511DB" w:rsidRPr="006511DB" w:rsidRDefault="006511DB" w:rsidP="006511DB">
      <w:pPr>
        <w:spacing w:after="0"/>
        <w:jc w:val="both"/>
        <w:rPr>
          <w:rFonts w:ascii="Times New Roman" w:hAnsi="Times New Roman" w:cs="Times New Roman"/>
        </w:rPr>
      </w:pPr>
      <w:bookmarkStart w:id="17" w:name="bookmark30"/>
      <w:bookmarkEnd w:id="17"/>
      <w:r w:rsidRPr="006511DB">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6511DB" w:rsidRPr="006511DB" w:rsidRDefault="006511DB" w:rsidP="006511DB">
      <w:pPr>
        <w:spacing w:after="0"/>
        <w:jc w:val="both"/>
        <w:rPr>
          <w:rFonts w:ascii="Times New Roman" w:hAnsi="Times New Roman" w:cs="Times New Roman"/>
        </w:rPr>
      </w:pPr>
      <w:bookmarkStart w:id="18" w:name="bookmark31"/>
      <w:bookmarkEnd w:id="18"/>
      <w:r w:rsidRPr="006511DB">
        <w:rPr>
          <w:rFonts w:ascii="Times New Roman" w:hAnsi="Times New Roman" w:cs="Times New Roman"/>
        </w:rPr>
        <w:t>воспитание эмоционального и познавательного интереса к художественной культуре других народов;</w:t>
      </w:r>
    </w:p>
    <w:p w:rsidR="006511DB" w:rsidRPr="006511DB" w:rsidRDefault="006511DB" w:rsidP="006511DB">
      <w:pPr>
        <w:spacing w:after="0"/>
        <w:jc w:val="both"/>
        <w:rPr>
          <w:rFonts w:ascii="Times New Roman" w:hAnsi="Times New Roman" w:cs="Times New Roman"/>
        </w:rPr>
      </w:pPr>
      <w:bookmarkStart w:id="19" w:name="bookmark32"/>
      <w:bookmarkEnd w:id="19"/>
      <w:r w:rsidRPr="006511DB">
        <w:rPr>
          <w:rFonts w:ascii="Times New Roman" w:hAnsi="Times New Roman" w:cs="Times New Roman"/>
        </w:rPr>
        <w:t>формирование положительной мотивации и устойчивого учебно-познавательного интереса к предмету «Иностранный язык».</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20" w:name="_Toc108094801"/>
      <w:bookmarkStart w:id="21" w:name="_Toc108096406"/>
    </w:p>
    <w:bookmarkEnd w:id="20"/>
    <w:bookmarkEnd w:id="21"/>
    <w:p w:rsidR="006511DB" w:rsidRPr="006511DB" w:rsidRDefault="006511DB" w:rsidP="00723E5F">
      <w:pPr>
        <w:spacing w:after="0"/>
        <w:jc w:val="center"/>
        <w:rPr>
          <w:rFonts w:ascii="Times New Roman" w:hAnsi="Times New Roman" w:cs="Times New Roman"/>
        </w:rPr>
      </w:pPr>
      <w:r w:rsidRPr="006511DB">
        <w:rPr>
          <w:rFonts w:ascii="Times New Roman" w:hAnsi="Times New Roman" w:cs="Times New Roman"/>
        </w:rPr>
        <w:t>Содержание обучения во 2 классе.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Тематическое содержание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моего «я».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Приветствие. Знакомство. Моя семья. Мой день рождения. Моя любимая еда.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моих увлечений.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Любимый цвет, игрушка. Любимые занятия. Мой питомец. Выходной день.</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вокруг меня.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Моя школа. Мои друзья. Моя малая родина (город, село).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Родная страна и страны изучаемого языка.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Говорение.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 диалогической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 монологической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Тексты для аудирования: диалог, высказывания собеседников в ситуациях повседневного общения, рассказ, сказка.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Смысловое чтение.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чтения вслух: диалог, рассказ, сказка.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чтения про себя: диалог, рассказ, сказка, электронное сообщение личного характера.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Письмо.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Овладение техникой письма (полупечатное написание букв, буквосочетаний,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Написание с использованием образца коротких поздравлений с праздниками (с днём рождения, Новым годом).</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Языковые знания и навыки.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Фонетическая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Буквы английского алфавита. Корректное называние букв английского алфавита.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новых слов согласно основным правилам чтения английского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Графика, орфография и пунктуация.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Лексическая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в устной и письменной речи интернациональных слов (doctor, film) с помощью языковой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Грамматическая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Нераспространённые и распространённые простые предложения.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Предложения с начальным It (It’s a red ball.).</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Предложения</w:t>
      </w:r>
      <w:r w:rsidRPr="006511DB">
        <w:rPr>
          <w:rFonts w:ascii="Times New Roman" w:hAnsi="Times New Roman" w:cs="Times New Roman"/>
          <w:lang w:val="en-US"/>
        </w:rPr>
        <w:t xml:space="preserve"> </w:t>
      </w:r>
      <w:r w:rsidRPr="006511DB">
        <w:rPr>
          <w:rFonts w:ascii="Times New Roman" w:hAnsi="Times New Roman" w:cs="Times New Roman"/>
        </w:rPr>
        <w:t>с</w:t>
      </w:r>
      <w:r w:rsidRPr="006511DB">
        <w:rPr>
          <w:rFonts w:ascii="Times New Roman" w:hAnsi="Times New Roman" w:cs="Times New Roman"/>
          <w:lang w:val="en-US"/>
        </w:rPr>
        <w:t xml:space="preserve"> </w:t>
      </w:r>
      <w:r w:rsidRPr="006511DB">
        <w:rPr>
          <w:rFonts w:ascii="Times New Roman" w:hAnsi="Times New Roman" w:cs="Times New Roman"/>
        </w:rPr>
        <w:t>начальным</w:t>
      </w:r>
      <w:r w:rsidRPr="006511DB">
        <w:rPr>
          <w:rFonts w:ascii="Times New Roman" w:hAnsi="Times New Roman" w:cs="Times New Roman"/>
          <w:lang w:val="en-US"/>
        </w:rPr>
        <w:t xml:space="preserve"> There + to be </w:t>
      </w:r>
      <w:r w:rsidRPr="006511DB">
        <w:rPr>
          <w:rFonts w:ascii="Times New Roman" w:hAnsi="Times New Roman" w:cs="Times New Roman"/>
        </w:rPr>
        <w:t>в</w:t>
      </w:r>
      <w:r w:rsidRPr="006511DB">
        <w:rPr>
          <w:rFonts w:ascii="Times New Roman" w:hAnsi="Times New Roman" w:cs="Times New Roman"/>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Предложения</w:t>
      </w:r>
      <w:r w:rsidRPr="006511DB">
        <w:rPr>
          <w:rFonts w:ascii="Times New Roman" w:hAnsi="Times New Roman" w:cs="Times New Roman"/>
          <w:lang w:val="en-US"/>
        </w:rPr>
        <w:t xml:space="preserve"> </w:t>
      </w:r>
      <w:r w:rsidRPr="006511DB">
        <w:rPr>
          <w:rFonts w:ascii="Times New Roman" w:hAnsi="Times New Roman" w:cs="Times New Roman"/>
        </w:rPr>
        <w:t>с</w:t>
      </w:r>
      <w:r w:rsidRPr="006511DB">
        <w:rPr>
          <w:rFonts w:ascii="Times New Roman" w:hAnsi="Times New Roman" w:cs="Times New Roman"/>
          <w:lang w:val="en-US"/>
        </w:rPr>
        <w:t xml:space="preserve"> </w:t>
      </w:r>
      <w:r w:rsidRPr="006511DB">
        <w:rPr>
          <w:rFonts w:ascii="Times New Roman" w:hAnsi="Times New Roman" w:cs="Times New Roman"/>
        </w:rPr>
        <w:t>простым</w:t>
      </w:r>
      <w:r w:rsidRPr="006511DB">
        <w:rPr>
          <w:rFonts w:ascii="Times New Roman" w:hAnsi="Times New Roman" w:cs="Times New Roman"/>
          <w:lang w:val="en-US"/>
        </w:rPr>
        <w:t xml:space="preserve"> </w:t>
      </w:r>
      <w:r w:rsidRPr="006511DB">
        <w:rPr>
          <w:rFonts w:ascii="Times New Roman" w:hAnsi="Times New Roman" w:cs="Times New Roman"/>
        </w:rPr>
        <w:t>глагольным</w:t>
      </w:r>
      <w:r w:rsidRPr="006511DB">
        <w:rPr>
          <w:rFonts w:ascii="Times New Roman" w:hAnsi="Times New Roman" w:cs="Times New Roman"/>
          <w:lang w:val="en-US"/>
        </w:rPr>
        <w:t xml:space="preserve"> </w:t>
      </w:r>
      <w:r w:rsidRPr="006511DB">
        <w:rPr>
          <w:rFonts w:ascii="Times New Roman" w:hAnsi="Times New Roman" w:cs="Times New Roman"/>
        </w:rPr>
        <w:t>сказуемым</w:t>
      </w:r>
      <w:r w:rsidRPr="006511DB">
        <w:rPr>
          <w:rFonts w:ascii="Times New Roman" w:hAnsi="Times New Roman" w:cs="Times New Roman"/>
          <w:lang w:val="en-US"/>
        </w:rPr>
        <w:t xml:space="preserve"> (They live in the country.), </w:t>
      </w:r>
      <w:r w:rsidRPr="006511DB">
        <w:rPr>
          <w:rFonts w:ascii="Times New Roman" w:hAnsi="Times New Roman" w:cs="Times New Roman"/>
        </w:rPr>
        <w:t>составным</w:t>
      </w:r>
      <w:r w:rsidRPr="006511DB">
        <w:rPr>
          <w:rFonts w:ascii="Times New Roman" w:hAnsi="Times New Roman" w:cs="Times New Roman"/>
          <w:lang w:val="en-US"/>
        </w:rPr>
        <w:t xml:space="preserve"> </w:t>
      </w:r>
      <w:r w:rsidRPr="006511DB">
        <w:rPr>
          <w:rFonts w:ascii="Times New Roman" w:hAnsi="Times New Roman" w:cs="Times New Roman"/>
        </w:rPr>
        <w:t>именным</w:t>
      </w:r>
      <w:r w:rsidRPr="006511DB">
        <w:rPr>
          <w:rFonts w:ascii="Times New Roman" w:hAnsi="Times New Roman" w:cs="Times New Roman"/>
          <w:lang w:val="en-US"/>
        </w:rPr>
        <w:t xml:space="preserve"> </w:t>
      </w:r>
      <w:r w:rsidRPr="006511DB">
        <w:rPr>
          <w:rFonts w:ascii="Times New Roman" w:hAnsi="Times New Roman" w:cs="Times New Roman"/>
        </w:rPr>
        <w:t>сказуемым</w:t>
      </w:r>
      <w:r w:rsidRPr="006511DB">
        <w:rPr>
          <w:rFonts w:ascii="Times New Roman" w:hAnsi="Times New Roman" w:cs="Times New Roman"/>
          <w:lang w:val="en-US"/>
        </w:rPr>
        <w:t xml:space="preserve"> (The box is small.) </w:t>
      </w:r>
      <w:r w:rsidRPr="006511DB">
        <w:rPr>
          <w:rFonts w:ascii="Times New Roman" w:hAnsi="Times New Roman" w:cs="Times New Roman"/>
        </w:rPr>
        <w:t>и</w:t>
      </w:r>
      <w:r w:rsidRPr="006511DB">
        <w:rPr>
          <w:rFonts w:ascii="Times New Roman" w:hAnsi="Times New Roman" w:cs="Times New Roman"/>
          <w:lang w:val="en-US"/>
        </w:rPr>
        <w:t xml:space="preserve"> </w:t>
      </w:r>
      <w:r w:rsidRPr="006511DB">
        <w:rPr>
          <w:rFonts w:ascii="Times New Roman" w:hAnsi="Times New Roman" w:cs="Times New Roman"/>
        </w:rPr>
        <w:t>составным</w:t>
      </w:r>
      <w:r w:rsidRPr="006511DB">
        <w:rPr>
          <w:rFonts w:ascii="Times New Roman" w:hAnsi="Times New Roman" w:cs="Times New Roman"/>
          <w:lang w:val="en-US"/>
        </w:rPr>
        <w:t xml:space="preserve"> </w:t>
      </w:r>
      <w:r w:rsidRPr="006511DB">
        <w:rPr>
          <w:rFonts w:ascii="Times New Roman" w:hAnsi="Times New Roman" w:cs="Times New Roman"/>
        </w:rPr>
        <w:t>глагольным</w:t>
      </w:r>
      <w:r w:rsidRPr="006511DB">
        <w:rPr>
          <w:rFonts w:ascii="Times New Roman" w:hAnsi="Times New Roman" w:cs="Times New Roman"/>
          <w:lang w:val="en-US"/>
        </w:rPr>
        <w:t xml:space="preserve"> </w:t>
      </w:r>
      <w:r w:rsidRPr="006511DB">
        <w:rPr>
          <w:rFonts w:ascii="Times New Roman" w:hAnsi="Times New Roman" w:cs="Times New Roman"/>
        </w:rPr>
        <w:t>сказуемым</w:t>
      </w:r>
      <w:r w:rsidRPr="006511DB">
        <w:rPr>
          <w:rFonts w:ascii="Times New Roman" w:hAnsi="Times New Roman" w:cs="Times New Roman"/>
          <w:lang w:val="en-US"/>
        </w:rPr>
        <w:t xml:space="preserve"> (I like to play with my cat. She can play the piano.).</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Предложения</w:t>
      </w:r>
      <w:r w:rsidRPr="006511DB">
        <w:rPr>
          <w:rFonts w:ascii="Times New Roman" w:hAnsi="Times New Roman" w:cs="Times New Roman"/>
          <w:lang w:val="en-US"/>
        </w:rPr>
        <w:t xml:space="preserve"> </w:t>
      </w:r>
      <w:r w:rsidRPr="006511DB">
        <w:rPr>
          <w:rFonts w:ascii="Times New Roman" w:hAnsi="Times New Roman" w:cs="Times New Roman"/>
        </w:rPr>
        <w:t>с</w:t>
      </w:r>
      <w:r w:rsidRPr="006511DB">
        <w:rPr>
          <w:rFonts w:ascii="Times New Roman" w:hAnsi="Times New Roman" w:cs="Times New Roman"/>
          <w:lang w:val="en-US"/>
        </w:rPr>
        <w:t xml:space="preserve"> </w:t>
      </w:r>
      <w:r w:rsidRPr="006511DB">
        <w:rPr>
          <w:rFonts w:ascii="Times New Roman" w:hAnsi="Times New Roman" w:cs="Times New Roman"/>
        </w:rPr>
        <w:t>глаголом</w:t>
      </w:r>
      <w:r w:rsidRPr="006511DB">
        <w:rPr>
          <w:rFonts w:ascii="Times New Roman" w:hAnsi="Times New Roman" w:cs="Times New Roman"/>
          <w:lang w:val="en-US"/>
        </w:rPr>
        <w:t>-</w:t>
      </w:r>
      <w:r w:rsidRPr="006511DB">
        <w:rPr>
          <w:rFonts w:ascii="Times New Roman" w:hAnsi="Times New Roman" w:cs="Times New Roman"/>
        </w:rPr>
        <w:t>связкой</w:t>
      </w:r>
      <w:r w:rsidRPr="006511DB">
        <w:rPr>
          <w:rFonts w:ascii="Times New Roman" w:hAnsi="Times New Roman" w:cs="Times New Roman"/>
          <w:lang w:val="en-US"/>
        </w:rPr>
        <w:t xml:space="preserve"> to be </w:t>
      </w:r>
      <w:r w:rsidRPr="006511DB">
        <w:rPr>
          <w:rFonts w:ascii="Times New Roman" w:hAnsi="Times New Roman" w:cs="Times New Roman"/>
        </w:rPr>
        <w:t>в</w:t>
      </w:r>
      <w:r w:rsidRPr="006511DB">
        <w:rPr>
          <w:rFonts w:ascii="Times New Roman" w:hAnsi="Times New Roman" w:cs="Times New Roman"/>
          <w:lang w:val="en-US"/>
        </w:rPr>
        <w:t xml:space="preserve"> Present Simple Tense (My father is a doctor. Is it a red ball? – Yes, it is./No, it isn’t.).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Предложения с краткими глагольными формами (She can’t swim. I don’t like porridge.).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Побудительные предложения в утвердительной форме (Come in, please.).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Глаголы в Present Simple Tense в повествовательных (утвердительных и отрицательных) и вопросительных (общий и специальный вопросы) предложениях.</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Глагольная</w:t>
      </w:r>
      <w:r w:rsidRPr="006511DB">
        <w:rPr>
          <w:rFonts w:ascii="Times New Roman" w:hAnsi="Times New Roman" w:cs="Times New Roman"/>
          <w:lang w:val="en-US"/>
        </w:rPr>
        <w:t xml:space="preserve"> </w:t>
      </w:r>
      <w:r w:rsidRPr="006511DB">
        <w:rPr>
          <w:rFonts w:ascii="Times New Roman" w:hAnsi="Times New Roman" w:cs="Times New Roman"/>
        </w:rPr>
        <w:t>конструкция</w:t>
      </w:r>
      <w:r w:rsidRPr="006511DB">
        <w:rPr>
          <w:rFonts w:ascii="Times New Roman" w:hAnsi="Times New Roman" w:cs="Times New Roman"/>
          <w:lang w:val="en-US"/>
        </w:rPr>
        <w:t xml:space="preserve"> have got (I’ve got a cat. He’s/She’s got a cat. Have you got a cat? – Yes, I have./No, I haven’t. What have you got?).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Модальный глагол can: для выражения умения (I can play tennis.) и отсутствия умения (I can’t play chess.); для получения разрешения (Can I go out?).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Определённый, неопределённый и нулевой артикли c именами существительными (наиболее распространённые случаи).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Существительные во множественном числе, образованные по правилу и исключения (a book – books; a man – men).</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Личные</w:t>
      </w:r>
      <w:r w:rsidRPr="006511DB">
        <w:rPr>
          <w:rFonts w:ascii="Times New Roman" w:hAnsi="Times New Roman" w:cs="Times New Roman"/>
          <w:lang w:val="en-US"/>
        </w:rPr>
        <w:t xml:space="preserve"> </w:t>
      </w:r>
      <w:r w:rsidRPr="006511DB">
        <w:rPr>
          <w:rFonts w:ascii="Times New Roman" w:hAnsi="Times New Roman" w:cs="Times New Roman"/>
        </w:rPr>
        <w:t>местоимения</w:t>
      </w:r>
      <w:r w:rsidRPr="006511DB">
        <w:rPr>
          <w:rFonts w:ascii="Times New Roman" w:hAnsi="Times New Roman" w:cs="Times New Roman"/>
          <w:lang w:val="en-US"/>
        </w:rPr>
        <w:t xml:space="preserve"> (I, you, he/she/it, we, they). </w:t>
      </w:r>
      <w:r w:rsidRPr="006511DB">
        <w:rPr>
          <w:rFonts w:ascii="Times New Roman" w:hAnsi="Times New Roman" w:cs="Times New Roman"/>
        </w:rPr>
        <w:t>Притяжательные</w:t>
      </w:r>
      <w:r w:rsidRPr="006511DB">
        <w:rPr>
          <w:rFonts w:ascii="Times New Roman" w:hAnsi="Times New Roman" w:cs="Times New Roman"/>
          <w:lang w:val="en-US"/>
        </w:rPr>
        <w:t xml:space="preserve"> </w:t>
      </w:r>
      <w:r w:rsidRPr="006511DB">
        <w:rPr>
          <w:rFonts w:ascii="Times New Roman" w:hAnsi="Times New Roman" w:cs="Times New Roman"/>
        </w:rPr>
        <w:t>местоимения</w:t>
      </w:r>
      <w:r w:rsidRPr="006511DB">
        <w:rPr>
          <w:rFonts w:ascii="Times New Roman" w:hAnsi="Times New Roman" w:cs="Times New Roman"/>
          <w:lang w:val="en-US"/>
        </w:rPr>
        <w:t xml:space="preserve"> (my, your, his/her/its, our, their). </w:t>
      </w:r>
      <w:r w:rsidRPr="006511DB">
        <w:rPr>
          <w:rFonts w:ascii="Times New Roman" w:hAnsi="Times New Roman" w:cs="Times New Roman"/>
        </w:rPr>
        <w:t>Указательные местоимения (this – these).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Количественные числительные (1–12).</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Вопросительные слова (who, what, how, where, how many).</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Предлоги</w:t>
      </w:r>
      <w:r w:rsidRPr="006511DB">
        <w:rPr>
          <w:rFonts w:ascii="Times New Roman" w:hAnsi="Times New Roman" w:cs="Times New Roman"/>
          <w:lang w:val="en-US"/>
        </w:rPr>
        <w:t xml:space="preserve"> </w:t>
      </w:r>
      <w:r w:rsidRPr="006511DB">
        <w:rPr>
          <w:rFonts w:ascii="Times New Roman" w:hAnsi="Times New Roman" w:cs="Times New Roman"/>
        </w:rPr>
        <w:t>места</w:t>
      </w:r>
      <w:r w:rsidRPr="006511DB">
        <w:rPr>
          <w:rFonts w:ascii="Times New Roman" w:hAnsi="Times New Roman" w:cs="Times New Roman"/>
          <w:lang w:val="en-US"/>
        </w:rPr>
        <w:t xml:space="preserve"> (in, on, near, under).</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Союзы and и but (c однородными членами).</w:t>
      </w:r>
      <w:bookmarkStart w:id="22" w:name="bookmark33"/>
      <w:bookmarkStart w:id="23" w:name="bookmark34"/>
      <w:bookmarkStart w:id="24" w:name="bookmark35"/>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Социокультурные знания и умения</w:t>
      </w:r>
      <w:bookmarkEnd w:id="22"/>
      <w:bookmarkEnd w:id="23"/>
      <w:bookmarkEnd w:id="24"/>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небольших произведений детского фольклора страны/стран изучаемого языка (рифмовки, стихи, песенки); персонажей детских книг.</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названий родной страны и страны/стран изучаемого языка и их столиц.</w:t>
      </w:r>
      <w:bookmarkStart w:id="25" w:name="bookmark36"/>
      <w:bookmarkStart w:id="26" w:name="bookmark37"/>
      <w:bookmarkStart w:id="27" w:name="bookmark38"/>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Компенсаторные умения</w:t>
      </w:r>
      <w:bookmarkEnd w:id="25"/>
      <w:bookmarkEnd w:id="26"/>
      <w:bookmarkEnd w:id="27"/>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6511DB" w:rsidRPr="006511DB" w:rsidRDefault="006511DB" w:rsidP="00723E5F">
      <w:pPr>
        <w:spacing w:after="0"/>
        <w:jc w:val="center"/>
        <w:rPr>
          <w:rFonts w:ascii="Times New Roman" w:hAnsi="Times New Roman" w:cs="Times New Roman"/>
        </w:rPr>
      </w:pPr>
      <w:r w:rsidRPr="006511DB">
        <w:rPr>
          <w:rFonts w:ascii="Times New Roman" w:hAnsi="Times New Roman" w:cs="Times New Roman"/>
        </w:rPr>
        <w:t>Содержание обучения в 3 классе.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Тематическое содержание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моего «я».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Моя семья. Мой день рождения. Моя любимая еда. Мой день (распорядок дня).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моих увлечений.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Любимая игрушка, игра. Мой питомец. Любимые занятия. Любимая сказка. Выходной день. Каникулы.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вокруг меня.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Родная страна и страны изучаемого языка.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Говорение.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 диалогической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 монологической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Смысловое чтение.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чтения вслух: диалог, рассказ, сказка.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чтения: диалог, рассказ, сказка, электронное сообщение личного характера.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Письмо.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Создание подписей к картинкам, фотографиям с пояснением, что на них изображено.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Написание с использованием образца поздравлений с праздниками (с днём рождения, Новым годом, Рождеством) с выражением пожеланий.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Языковые знания и навыки.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Фонетическая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Буквы английского алфавита. Фонетически корректное озвучивание букв английского алфавита.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ВыДеление некоторых звукобуквенных сочетаний при анализе изученных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Графика, орфография и пунктуация.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Правильное написание изученных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Лексическая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в устной и письменной речи интернациональных слов (doctor, film) с помощью языковой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Грамматическая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Предложения</w:t>
      </w:r>
      <w:r w:rsidRPr="006511DB">
        <w:rPr>
          <w:rFonts w:ascii="Times New Roman" w:hAnsi="Times New Roman" w:cs="Times New Roman"/>
          <w:lang w:val="en-US"/>
        </w:rPr>
        <w:t xml:space="preserve"> </w:t>
      </w:r>
      <w:r w:rsidRPr="006511DB">
        <w:rPr>
          <w:rFonts w:ascii="Times New Roman" w:hAnsi="Times New Roman" w:cs="Times New Roman"/>
        </w:rPr>
        <w:t>с</w:t>
      </w:r>
      <w:r w:rsidRPr="006511DB">
        <w:rPr>
          <w:rFonts w:ascii="Times New Roman" w:hAnsi="Times New Roman" w:cs="Times New Roman"/>
          <w:lang w:val="en-US"/>
        </w:rPr>
        <w:t xml:space="preserve"> </w:t>
      </w:r>
      <w:r w:rsidRPr="006511DB">
        <w:rPr>
          <w:rFonts w:ascii="Times New Roman" w:hAnsi="Times New Roman" w:cs="Times New Roman"/>
        </w:rPr>
        <w:t>начальным</w:t>
      </w:r>
      <w:r w:rsidRPr="006511DB">
        <w:rPr>
          <w:rFonts w:ascii="Times New Roman" w:hAnsi="Times New Roman" w:cs="Times New Roman"/>
          <w:lang w:val="en-US"/>
        </w:rPr>
        <w:t xml:space="preserve"> There + to be </w:t>
      </w:r>
      <w:r w:rsidRPr="006511DB">
        <w:rPr>
          <w:rFonts w:ascii="Times New Roman" w:hAnsi="Times New Roman" w:cs="Times New Roman"/>
        </w:rPr>
        <w:t>в</w:t>
      </w:r>
      <w:r w:rsidRPr="006511DB">
        <w:rPr>
          <w:rFonts w:ascii="Times New Roman" w:hAnsi="Times New Roman" w:cs="Times New Roman"/>
          <w:lang w:val="en-US"/>
        </w:rPr>
        <w:t xml:space="preserve"> Past Simple Tense (There was an old house near the river.).</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Побудительные предложения в отрицательной (Don’t talk, please.) форме.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Конструкция</w:t>
      </w:r>
      <w:r w:rsidRPr="006511DB">
        <w:rPr>
          <w:rFonts w:ascii="Times New Roman" w:hAnsi="Times New Roman" w:cs="Times New Roman"/>
          <w:lang w:val="en-US"/>
        </w:rPr>
        <w:t xml:space="preserve"> I’d like to ... (I’d like to read this book.).</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Конструкции</w:t>
      </w:r>
      <w:r w:rsidRPr="006511DB">
        <w:rPr>
          <w:rFonts w:ascii="Times New Roman" w:hAnsi="Times New Roman" w:cs="Times New Roman"/>
          <w:lang w:val="en-US"/>
        </w:rPr>
        <w:t xml:space="preserve"> </w:t>
      </w:r>
      <w:r w:rsidRPr="006511DB">
        <w:rPr>
          <w:rFonts w:ascii="Times New Roman" w:hAnsi="Times New Roman" w:cs="Times New Roman"/>
        </w:rPr>
        <w:t>с</w:t>
      </w:r>
      <w:r w:rsidRPr="006511DB">
        <w:rPr>
          <w:rFonts w:ascii="Times New Roman" w:hAnsi="Times New Roman" w:cs="Times New Roman"/>
          <w:lang w:val="en-US"/>
        </w:rPr>
        <w:t xml:space="preserve"> </w:t>
      </w:r>
      <w:r w:rsidRPr="006511DB">
        <w:rPr>
          <w:rFonts w:ascii="Times New Roman" w:hAnsi="Times New Roman" w:cs="Times New Roman"/>
        </w:rPr>
        <w:t>глаголами</w:t>
      </w:r>
      <w:r w:rsidRPr="006511DB">
        <w:rPr>
          <w:rFonts w:ascii="Times New Roman" w:hAnsi="Times New Roman" w:cs="Times New Roman"/>
          <w:lang w:val="en-US"/>
        </w:rPr>
        <w:t xml:space="preserve"> </w:t>
      </w:r>
      <w:r w:rsidRPr="006511DB">
        <w:rPr>
          <w:rFonts w:ascii="Times New Roman" w:hAnsi="Times New Roman" w:cs="Times New Roman"/>
        </w:rPr>
        <w:t>на</w:t>
      </w:r>
      <w:r w:rsidRPr="006511DB">
        <w:rPr>
          <w:rFonts w:ascii="Times New Roman" w:hAnsi="Times New Roman" w:cs="Times New Roman"/>
          <w:lang w:val="en-US"/>
        </w:rPr>
        <w:t xml:space="preserve"> -ing: to like/enjoy doing smth (I like riding my bike.).</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Существительные</w:t>
      </w:r>
      <w:r w:rsidRPr="006511DB">
        <w:rPr>
          <w:rFonts w:ascii="Times New Roman" w:hAnsi="Times New Roman" w:cs="Times New Roman"/>
          <w:lang w:val="en-US"/>
        </w:rPr>
        <w:t xml:space="preserve"> </w:t>
      </w:r>
      <w:r w:rsidRPr="006511DB">
        <w:rPr>
          <w:rFonts w:ascii="Times New Roman" w:hAnsi="Times New Roman" w:cs="Times New Roman"/>
        </w:rPr>
        <w:t>в</w:t>
      </w:r>
      <w:r w:rsidRPr="006511DB">
        <w:rPr>
          <w:rFonts w:ascii="Times New Roman" w:hAnsi="Times New Roman" w:cs="Times New Roman"/>
          <w:lang w:val="en-US"/>
        </w:rPr>
        <w:t xml:space="preserve"> </w:t>
      </w:r>
      <w:r w:rsidRPr="006511DB">
        <w:rPr>
          <w:rFonts w:ascii="Times New Roman" w:hAnsi="Times New Roman" w:cs="Times New Roman"/>
        </w:rPr>
        <w:t>притяжательном</w:t>
      </w:r>
      <w:r w:rsidRPr="006511DB">
        <w:rPr>
          <w:rFonts w:ascii="Times New Roman" w:hAnsi="Times New Roman" w:cs="Times New Roman"/>
          <w:lang w:val="en-US"/>
        </w:rPr>
        <w:t xml:space="preserve"> </w:t>
      </w:r>
      <w:r w:rsidRPr="006511DB">
        <w:rPr>
          <w:rFonts w:ascii="Times New Roman" w:hAnsi="Times New Roman" w:cs="Times New Roman"/>
        </w:rPr>
        <w:t>падеже</w:t>
      </w:r>
      <w:r w:rsidRPr="006511DB">
        <w:rPr>
          <w:rFonts w:ascii="Times New Roman" w:hAnsi="Times New Roman" w:cs="Times New Roman"/>
          <w:lang w:val="en-US"/>
        </w:rPr>
        <w:t xml:space="preserve"> (Possessive Case; Ann’s dress, children’s toys, boys’ books).</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Слова, выражающие количество с исчисляемыми и неисчисляемыми существительными (much/many/a lot of).</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Наречия частотности (usually, often).</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Количественные числительные (13–100). Порядковые числительные (1–30).</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Вопросительные слова (when, whose, why).</w:t>
      </w:r>
    </w:p>
    <w:p w:rsidR="006511DB" w:rsidRPr="006511DB" w:rsidRDefault="006511DB" w:rsidP="006511DB">
      <w:pPr>
        <w:spacing w:after="0"/>
        <w:jc w:val="both"/>
        <w:rPr>
          <w:rFonts w:ascii="Times New Roman" w:hAnsi="Times New Roman" w:cs="Times New Roman"/>
          <w:lang w:val="en-US"/>
        </w:rPr>
      </w:pPr>
      <w:r w:rsidRPr="006511DB">
        <w:rPr>
          <w:rFonts w:ascii="Times New Roman" w:hAnsi="Times New Roman" w:cs="Times New Roman"/>
        </w:rPr>
        <w:t>Предлоги</w:t>
      </w:r>
      <w:r w:rsidRPr="006511DB">
        <w:rPr>
          <w:rFonts w:ascii="Times New Roman" w:hAnsi="Times New Roman" w:cs="Times New Roman"/>
          <w:lang w:val="en-US"/>
        </w:rPr>
        <w:t xml:space="preserve"> </w:t>
      </w:r>
      <w:r w:rsidRPr="006511DB">
        <w:rPr>
          <w:rFonts w:ascii="Times New Roman" w:hAnsi="Times New Roman" w:cs="Times New Roman"/>
        </w:rPr>
        <w:t>места</w:t>
      </w:r>
      <w:r w:rsidRPr="006511DB">
        <w:rPr>
          <w:rFonts w:ascii="Times New Roman" w:hAnsi="Times New Roman" w:cs="Times New Roman"/>
          <w:lang w:val="en-US"/>
        </w:rPr>
        <w:t xml:space="preserve"> (next to, in front of, behind), </w:t>
      </w:r>
      <w:r w:rsidRPr="006511DB">
        <w:rPr>
          <w:rFonts w:ascii="Times New Roman" w:hAnsi="Times New Roman" w:cs="Times New Roman"/>
        </w:rPr>
        <w:t>направления</w:t>
      </w:r>
      <w:r w:rsidRPr="006511DB">
        <w:rPr>
          <w:rFonts w:ascii="Times New Roman" w:hAnsi="Times New Roman" w:cs="Times New Roman"/>
          <w:lang w:val="en-US"/>
        </w:rPr>
        <w:t xml:space="preserve"> (to), </w:t>
      </w:r>
      <w:r w:rsidRPr="006511DB">
        <w:rPr>
          <w:rFonts w:ascii="Times New Roman" w:hAnsi="Times New Roman" w:cs="Times New Roman"/>
        </w:rPr>
        <w:t>времени</w:t>
      </w:r>
      <w:r w:rsidRPr="006511DB">
        <w:rPr>
          <w:rFonts w:ascii="Times New Roman" w:hAnsi="Times New Roman" w:cs="Times New Roman"/>
          <w:lang w:val="en-US"/>
        </w:rPr>
        <w:t xml:space="preserve"> (at, in, on </w:t>
      </w:r>
      <w:r w:rsidRPr="006511DB">
        <w:rPr>
          <w:rFonts w:ascii="Times New Roman" w:hAnsi="Times New Roman" w:cs="Times New Roman"/>
        </w:rPr>
        <w:t>в</w:t>
      </w:r>
      <w:r w:rsidRPr="006511DB">
        <w:rPr>
          <w:rFonts w:ascii="Times New Roman" w:hAnsi="Times New Roman" w:cs="Times New Roman"/>
          <w:lang w:val="en-US"/>
        </w:rPr>
        <w:t xml:space="preserve"> </w:t>
      </w:r>
      <w:r w:rsidRPr="006511DB">
        <w:rPr>
          <w:rFonts w:ascii="Times New Roman" w:hAnsi="Times New Roman" w:cs="Times New Roman"/>
        </w:rPr>
        <w:t>выражениях</w:t>
      </w:r>
      <w:r w:rsidRPr="006511DB">
        <w:rPr>
          <w:rFonts w:ascii="Times New Roman" w:hAnsi="Times New Roman" w:cs="Times New Roman"/>
          <w:lang w:val="en-US"/>
        </w:rPr>
        <w:t xml:space="preserve"> at 5 o’clock, in the morning, on Monday).</w:t>
      </w:r>
      <w:bookmarkStart w:id="28" w:name="bookmark39"/>
      <w:bookmarkStart w:id="29" w:name="bookmark40"/>
      <w:bookmarkStart w:id="30" w:name="bookmark41"/>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Социокультурные знания и умения</w:t>
      </w:r>
      <w:bookmarkEnd w:id="28"/>
      <w:bookmarkEnd w:id="29"/>
      <w:bookmarkEnd w:id="30"/>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произведений детского фольклора (рифмовок, стихов, песенок), персонажей детских книг.</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511DB" w:rsidRPr="006511DB" w:rsidRDefault="006511DB" w:rsidP="006511DB">
      <w:pPr>
        <w:spacing w:after="0"/>
        <w:jc w:val="both"/>
        <w:rPr>
          <w:rFonts w:ascii="Times New Roman" w:hAnsi="Times New Roman" w:cs="Times New Roman"/>
        </w:rPr>
      </w:pPr>
      <w:bookmarkStart w:id="31" w:name="bookmark42"/>
      <w:bookmarkStart w:id="32" w:name="bookmark43"/>
      <w:bookmarkStart w:id="33" w:name="bookmark44"/>
      <w:r w:rsidRPr="006511DB">
        <w:rPr>
          <w:rFonts w:ascii="Times New Roman" w:hAnsi="Times New Roman" w:cs="Times New Roman"/>
        </w:rPr>
        <w:t>Компенсаторные умения</w:t>
      </w:r>
      <w:bookmarkEnd w:id="31"/>
      <w:bookmarkEnd w:id="32"/>
      <w:bookmarkEnd w:id="33"/>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Использование при чтении и аудировании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Использование при формулировании собственных высказываний ключевых слов, вопросов; иллюстраций.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511DB" w:rsidRPr="006511DB" w:rsidRDefault="006511DB" w:rsidP="00723E5F">
      <w:pPr>
        <w:spacing w:after="0"/>
        <w:jc w:val="center"/>
        <w:rPr>
          <w:rFonts w:ascii="Times New Roman" w:hAnsi="Times New Roman" w:cs="Times New Roman"/>
        </w:rPr>
      </w:pPr>
      <w:r w:rsidRPr="006511DB">
        <w:rPr>
          <w:rFonts w:ascii="Times New Roman" w:hAnsi="Times New Roman" w:cs="Times New Roman"/>
        </w:rPr>
        <w:t>Содержание обучения в 4 классе.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Тематическое содержание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 xml:space="preserve"> Мир моего «я».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Моя семья. Мой день рождения, подарки. Моя любимая еда. Мой день (распорядок дня, домашние обязанности).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Мир моих увлечений.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Любимая игрушка, игра. Мой питомец. Любимые занятия. Занятия спортом. Любимая сказка/история/рассказ. Выходной день. Каникулы.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 Мир вокруг меня.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Родная страна и страны изучаемого языка.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Говорение.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 диалогической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6511DB" w:rsidRPr="006511DB" w:rsidRDefault="007050A9" w:rsidP="006511DB">
      <w:pPr>
        <w:spacing w:after="0"/>
        <w:jc w:val="both"/>
        <w:rPr>
          <w:rFonts w:ascii="Times New Roman" w:hAnsi="Times New Roman" w:cs="Times New Roman"/>
        </w:rPr>
      </w:pPr>
      <w:r w:rsidRPr="006511DB">
        <w:rPr>
          <w:rFonts w:ascii="Times New Roman" w:hAnsi="Times New Roman" w:cs="Times New Roman"/>
        </w:rPr>
        <w:t xml:space="preserve"> </w:t>
      </w:r>
      <w:r w:rsidR="006511DB" w:rsidRPr="006511DB">
        <w:rPr>
          <w:rFonts w:ascii="Times New Roman" w:hAnsi="Times New Roman" w:cs="Times New Roman"/>
        </w:rPr>
        <w:t>Коммуникативные умения монологической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Пересказ основного содержания прочитанного текста с использованием ключевых слов, вопросов, плана и (или) иллюстраций.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Краткое устное изложение результатов выполненного несложного проектного задания.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 аудирования.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Смысловое чтение.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чтения вслух: диалог, рассказ, сказка.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Прогнозирование содержания текста на основе заголовка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не сплошных текстов (таблиц, диаграмм) и понимание представленной в них информации.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Письмо.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Написание с использованием образца поздравления с праздниками (с днём рождения, Новым годом, Рождеством) с выражением пожеланий.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Написание электронного сообщения личного характера с использованием образца.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Языковые знания и навыки.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Фонетическая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ВыДеление некоторых звукобуквенных сочетаний при анализе изученных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Чтение новых слов согласно основным правилам чтения с использованием полной или частичной транскрипции, по аналогии.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Графика, орфография и пунктуация.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Лексическая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Использование языковой догадки для распознавания интернациональных слов (pilot, film).</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Грамматическая сторона речи.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Модальные глаголы must и have to.</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Конструкция</w:t>
      </w:r>
      <w:r w:rsidRPr="006511DB">
        <w:rPr>
          <w:rFonts w:ascii="Times New Roman" w:hAnsi="Times New Roman" w:cs="Times New Roman"/>
          <w:lang w:val="en-US"/>
        </w:rPr>
        <w:t xml:space="preserve"> to be going to </w:t>
      </w:r>
      <w:r w:rsidRPr="006511DB">
        <w:rPr>
          <w:rFonts w:ascii="Times New Roman" w:hAnsi="Times New Roman" w:cs="Times New Roman"/>
        </w:rPr>
        <w:t>и</w:t>
      </w:r>
      <w:r w:rsidRPr="006511DB">
        <w:rPr>
          <w:rFonts w:ascii="Times New Roman" w:hAnsi="Times New Roman" w:cs="Times New Roman"/>
          <w:lang w:val="en-US"/>
        </w:rPr>
        <w:t xml:space="preserve"> Future Simple Tense </w:t>
      </w:r>
      <w:r w:rsidRPr="006511DB">
        <w:rPr>
          <w:rFonts w:ascii="Times New Roman" w:hAnsi="Times New Roman" w:cs="Times New Roman"/>
        </w:rPr>
        <w:t>для</w:t>
      </w:r>
      <w:r w:rsidRPr="006511DB">
        <w:rPr>
          <w:rFonts w:ascii="Times New Roman" w:hAnsi="Times New Roman" w:cs="Times New Roman"/>
          <w:lang w:val="en-US"/>
        </w:rPr>
        <w:t xml:space="preserve"> </w:t>
      </w:r>
      <w:r w:rsidRPr="006511DB">
        <w:rPr>
          <w:rFonts w:ascii="Times New Roman" w:hAnsi="Times New Roman" w:cs="Times New Roman"/>
        </w:rPr>
        <w:t>выражения</w:t>
      </w:r>
      <w:r w:rsidRPr="006511DB">
        <w:rPr>
          <w:rFonts w:ascii="Times New Roman" w:hAnsi="Times New Roman" w:cs="Times New Roman"/>
          <w:lang w:val="en-US"/>
        </w:rPr>
        <w:t xml:space="preserve"> </w:t>
      </w:r>
      <w:r w:rsidRPr="006511DB">
        <w:rPr>
          <w:rFonts w:ascii="Times New Roman" w:hAnsi="Times New Roman" w:cs="Times New Roman"/>
        </w:rPr>
        <w:t>будущего</w:t>
      </w:r>
      <w:r w:rsidRPr="006511DB">
        <w:rPr>
          <w:rFonts w:ascii="Times New Roman" w:hAnsi="Times New Roman" w:cs="Times New Roman"/>
          <w:lang w:val="en-US"/>
        </w:rPr>
        <w:t xml:space="preserve"> </w:t>
      </w:r>
      <w:r w:rsidRPr="006511DB">
        <w:rPr>
          <w:rFonts w:ascii="Times New Roman" w:hAnsi="Times New Roman" w:cs="Times New Roman"/>
        </w:rPr>
        <w:t>действия</w:t>
      </w:r>
      <w:r w:rsidRPr="006511DB">
        <w:rPr>
          <w:rFonts w:ascii="Times New Roman" w:hAnsi="Times New Roman" w:cs="Times New Roman"/>
          <w:lang w:val="en-US"/>
        </w:rPr>
        <w:t xml:space="preserve"> (I am going to have my birthday party on Saturday. </w:t>
      </w:r>
      <w:r w:rsidRPr="006511DB">
        <w:rPr>
          <w:rFonts w:ascii="Times New Roman" w:hAnsi="Times New Roman" w:cs="Times New Roman"/>
        </w:rPr>
        <w:t>Wait, I’ll help you.).</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Отрицательное местоимение no.</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Степени сравнения прилагательных (формы, образованные по правилу и исключения: good – better – (the) best, bad – worse – (the) worst.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Наречия времени.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Обозначение даты и года. Обозначение времени (5 o’clock; 3 am, 2 pm).</w:t>
      </w:r>
      <w:bookmarkStart w:id="34" w:name="bookmark45"/>
      <w:bookmarkStart w:id="35" w:name="bookmark46"/>
      <w:bookmarkStart w:id="36" w:name="bookmark47"/>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Социокультурные знания и умения</w:t>
      </w:r>
      <w:bookmarkEnd w:id="34"/>
      <w:bookmarkEnd w:id="35"/>
      <w:bookmarkEnd w:id="36"/>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Знание произведений детского фольклора (рифмовок, стихов, песенок), персонажей детских книг.</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37" w:name="bookmark48"/>
      <w:bookmarkStart w:id="38" w:name="bookmark49"/>
      <w:bookmarkStart w:id="39" w:name="bookmark50"/>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Компенсаторные умения</w:t>
      </w:r>
      <w:bookmarkEnd w:id="37"/>
      <w:bookmarkEnd w:id="38"/>
      <w:bookmarkEnd w:id="39"/>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Использование при формулировании собственных высказываний ключевых слов, вопросов; картинок, фотографий.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Прогнозирование содержание текста для чтения на основе заголовка.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Планируемые результаты освоения программы по иностранному (английскому) языку на уровне начального общего образования.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гражданско-патриотическое воспитание:</w:t>
      </w:r>
    </w:p>
    <w:p w:rsidR="006511DB" w:rsidRPr="006511DB" w:rsidRDefault="006511DB" w:rsidP="006511DB">
      <w:pPr>
        <w:spacing w:after="0"/>
        <w:jc w:val="both"/>
        <w:rPr>
          <w:rFonts w:ascii="Times New Roman" w:hAnsi="Times New Roman" w:cs="Times New Roman"/>
        </w:rPr>
      </w:pPr>
      <w:bookmarkStart w:id="40" w:name="bookmark57"/>
      <w:bookmarkEnd w:id="40"/>
      <w:r w:rsidRPr="006511DB">
        <w:rPr>
          <w:rFonts w:ascii="Times New Roman" w:hAnsi="Times New Roman" w:cs="Times New Roman"/>
        </w:rPr>
        <w:t>становление ценностного отношения к своей Родине – России;</w:t>
      </w:r>
    </w:p>
    <w:p w:rsidR="006511DB" w:rsidRPr="006511DB" w:rsidRDefault="006511DB" w:rsidP="006511DB">
      <w:pPr>
        <w:spacing w:after="0"/>
        <w:jc w:val="both"/>
        <w:rPr>
          <w:rFonts w:ascii="Times New Roman" w:hAnsi="Times New Roman" w:cs="Times New Roman"/>
        </w:rPr>
      </w:pPr>
      <w:bookmarkStart w:id="41" w:name="bookmark58"/>
      <w:bookmarkEnd w:id="41"/>
      <w:r w:rsidRPr="006511DB">
        <w:rPr>
          <w:rFonts w:ascii="Times New Roman" w:hAnsi="Times New Roman" w:cs="Times New Roman"/>
        </w:rPr>
        <w:t>осознание своей этнокультурной и российской гражданской идентичности;</w:t>
      </w:r>
    </w:p>
    <w:p w:rsidR="006511DB" w:rsidRPr="006511DB" w:rsidRDefault="006511DB" w:rsidP="006511DB">
      <w:pPr>
        <w:spacing w:after="0"/>
        <w:jc w:val="both"/>
        <w:rPr>
          <w:rFonts w:ascii="Times New Roman" w:hAnsi="Times New Roman" w:cs="Times New Roman"/>
        </w:rPr>
      </w:pPr>
      <w:bookmarkStart w:id="42" w:name="bookmark59"/>
      <w:bookmarkEnd w:id="42"/>
      <w:r w:rsidRPr="006511DB">
        <w:rPr>
          <w:rFonts w:ascii="Times New Roman" w:hAnsi="Times New Roman" w:cs="Times New Roman"/>
        </w:rPr>
        <w:t>сопричастность к прошлому, настоящему и будущему своей страны и родного края;</w:t>
      </w:r>
    </w:p>
    <w:p w:rsidR="006511DB" w:rsidRPr="006511DB" w:rsidRDefault="006511DB" w:rsidP="006511DB">
      <w:pPr>
        <w:spacing w:after="0"/>
        <w:jc w:val="both"/>
        <w:rPr>
          <w:rFonts w:ascii="Times New Roman" w:hAnsi="Times New Roman" w:cs="Times New Roman"/>
        </w:rPr>
      </w:pPr>
      <w:bookmarkStart w:id="43" w:name="bookmark60"/>
      <w:bookmarkEnd w:id="43"/>
      <w:r w:rsidRPr="006511DB">
        <w:rPr>
          <w:rFonts w:ascii="Times New Roman" w:hAnsi="Times New Roman" w:cs="Times New Roman"/>
        </w:rPr>
        <w:t>уважение к своему и другим народам;</w:t>
      </w:r>
    </w:p>
    <w:p w:rsidR="006511DB" w:rsidRPr="006511DB" w:rsidRDefault="006511DB" w:rsidP="006511DB">
      <w:pPr>
        <w:spacing w:after="0"/>
        <w:jc w:val="both"/>
        <w:rPr>
          <w:rFonts w:ascii="Times New Roman" w:hAnsi="Times New Roman" w:cs="Times New Roman"/>
        </w:rPr>
      </w:pPr>
      <w:bookmarkStart w:id="44" w:name="bookmark61"/>
      <w:bookmarkEnd w:id="44"/>
      <w:r w:rsidRPr="006511DB">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духовно-нравственное воспитание:</w:t>
      </w:r>
    </w:p>
    <w:p w:rsidR="006511DB" w:rsidRPr="006511DB" w:rsidRDefault="006511DB" w:rsidP="006511DB">
      <w:pPr>
        <w:spacing w:after="0"/>
        <w:jc w:val="both"/>
        <w:rPr>
          <w:rFonts w:ascii="Times New Roman" w:hAnsi="Times New Roman" w:cs="Times New Roman"/>
        </w:rPr>
      </w:pPr>
      <w:bookmarkStart w:id="45" w:name="bookmark62"/>
      <w:bookmarkEnd w:id="45"/>
      <w:r w:rsidRPr="006511DB">
        <w:rPr>
          <w:rFonts w:ascii="Times New Roman" w:hAnsi="Times New Roman" w:cs="Times New Roman"/>
        </w:rPr>
        <w:t>признание индивидуальности каждого человека;</w:t>
      </w:r>
    </w:p>
    <w:p w:rsidR="006511DB" w:rsidRPr="006511DB" w:rsidRDefault="006511DB" w:rsidP="006511DB">
      <w:pPr>
        <w:spacing w:after="0"/>
        <w:jc w:val="both"/>
        <w:rPr>
          <w:rFonts w:ascii="Times New Roman" w:hAnsi="Times New Roman" w:cs="Times New Roman"/>
        </w:rPr>
      </w:pPr>
      <w:bookmarkStart w:id="46" w:name="bookmark63"/>
      <w:bookmarkEnd w:id="46"/>
      <w:r w:rsidRPr="006511DB">
        <w:rPr>
          <w:rFonts w:ascii="Times New Roman" w:hAnsi="Times New Roman" w:cs="Times New Roman"/>
        </w:rPr>
        <w:t>проявление сопереживания, уважения и доброжелательности;</w:t>
      </w:r>
    </w:p>
    <w:p w:rsidR="006511DB" w:rsidRPr="006511DB" w:rsidRDefault="006511DB" w:rsidP="006511DB">
      <w:pPr>
        <w:spacing w:after="0"/>
        <w:jc w:val="both"/>
        <w:rPr>
          <w:rFonts w:ascii="Times New Roman" w:hAnsi="Times New Roman" w:cs="Times New Roman"/>
        </w:rPr>
      </w:pPr>
      <w:bookmarkStart w:id="47" w:name="bookmark64"/>
      <w:bookmarkEnd w:id="47"/>
      <w:r w:rsidRPr="006511DB">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эстетическое воспитание:</w:t>
      </w:r>
    </w:p>
    <w:p w:rsidR="006511DB" w:rsidRPr="006511DB" w:rsidRDefault="006511DB" w:rsidP="006511DB">
      <w:pPr>
        <w:spacing w:after="0"/>
        <w:jc w:val="both"/>
        <w:rPr>
          <w:rFonts w:ascii="Times New Roman" w:hAnsi="Times New Roman" w:cs="Times New Roman"/>
        </w:rPr>
      </w:pPr>
      <w:bookmarkStart w:id="48" w:name="bookmark65"/>
      <w:bookmarkEnd w:id="48"/>
      <w:r w:rsidRPr="006511DB">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511DB" w:rsidRPr="006511DB" w:rsidRDefault="006511DB" w:rsidP="006511DB">
      <w:pPr>
        <w:spacing w:after="0"/>
        <w:jc w:val="both"/>
        <w:rPr>
          <w:rFonts w:ascii="Times New Roman" w:hAnsi="Times New Roman" w:cs="Times New Roman"/>
        </w:rPr>
      </w:pPr>
      <w:bookmarkStart w:id="49" w:name="bookmark66"/>
      <w:bookmarkEnd w:id="49"/>
      <w:r w:rsidRPr="006511DB">
        <w:rPr>
          <w:rFonts w:ascii="Times New Roman" w:hAnsi="Times New Roman" w:cs="Times New Roman"/>
        </w:rPr>
        <w:t>стремление к самовыражению в разных видах художественной деятельности;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физическое воспитание, формирование культуры здоровья и эмоционального благополучия:</w:t>
      </w:r>
    </w:p>
    <w:p w:rsidR="006511DB" w:rsidRPr="006511DB" w:rsidRDefault="006511DB" w:rsidP="006511DB">
      <w:pPr>
        <w:spacing w:after="0"/>
        <w:jc w:val="both"/>
        <w:rPr>
          <w:rFonts w:ascii="Times New Roman" w:hAnsi="Times New Roman" w:cs="Times New Roman"/>
        </w:rPr>
      </w:pPr>
      <w:bookmarkStart w:id="50" w:name="bookmark67"/>
      <w:bookmarkEnd w:id="50"/>
      <w:r w:rsidRPr="006511DB">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6511DB" w:rsidRPr="006511DB" w:rsidRDefault="006511DB" w:rsidP="006511DB">
      <w:pPr>
        <w:spacing w:after="0"/>
        <w:jc w:val="both"/>
        <w:rPr>
          <w:rFonts w:ascii="Times New Roman" w:hAnsi="Times New Roman" w:cs="Times New Roman"/>
        </w:rPr>
      </w:pPr>
      <w:bookmarkStart w:id="51" w:name="bookmark68"/>
      <w:bookmarkEnd w:id="51"/>
      <w:r w:rsidRPr="006511DB">
        <w:rPr>
          <w:rFonts w:ascii="Times New Roman" w:hAnsi="Times New Roman" w:cs="Times New Roman"/>
        </w:rPr>
        <w:t>бережное отношение к физическому и психическому здоровью;</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трудовое воспитание:</w:t>
      </w:r>
    </w:p>
    <w:p w:rsidR="006511DB" w:rsidRPr="006511DB" w:rsidRDefault="006511DB" w:rsidP="006511DB">
      <w:pPr>
        <w:spacing w:after="0"/>
        <w:jc w:val="both"/>
        <w:rPr>
          <w:rFonts w:ascii="Times New Roman" w:hAnsi="Times New Roman" w:cs="Times New Roman"/>
        </w:rPr>
      </w:pPr>
      <w:bookmarkStart w:id="52" w:name="bookmark69"/>
      <w:bookmarkEnd w:id="52"/>
      <w:r w:rsidRPr="006511DB">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экологическое воспитание:</w:t>
      </w:r>
    </w:p>
    <w:p w:rsidR="006511DB" w:rsidRPr="006511DB" w:rsidRDefault="006511DB" w:rsidP="006511DB">
      <w:pPr>
        <w:spacing w:after="0"/>
        <w:jc w:val="both"/>
        <w:rPr>
          <w:rFonts w:ascii="Times New Roman" w:hAnsi="Times New Roman" w:cs="Times New Roman"/>
        </w:rPr>
      </w:pPr>
      <w:bookmarkStart w:id="53" w:name="bookmark70"/>
      <w:bookmarkEnd w:id="53"/>
      <w:r w:rsidRPr="006511DB">
        <w:rPr>
          <w:rFonts w:ascii="Times New Roman" w:hAnsi="Times New Roman" w:cs="Times New Roman"/>
        </w:rPr>
        <w:t>бережное отношение к природе;</w:t>
      </w:r>
    </w:p>
    <w:p w:rsidR="006511DB" w:rsidRPr="006511DB" w:rsidRDefault="006511DB" w:rsidP="006511DB">
      <w:pPr>
        <w:spacing w:after="0"/>
        <w:jc w:val="both"/>
        <w:rPr>
          <w:rFonts w:ascii="Times New Roman" w:hAnsi="Times New Roman" w:cs="Times New Roman"/>
        </w:rPr>
      </w:pPr>
      <w:bookmarkStart w:id="54" w:name="bookmark71"/>
      <w:bookmarkEnd w:id="54"/>
      <w:r w:rsidRPr="006511DB">
        <w:rPr>
          <w:rFonts w:ascii="Times New Roman" w:hAnsi="Times New Roman" w:cs="Times New Roman"/>
        </w:rPr>
        <w:t>неприятие действий, приносящих вред природе;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ценности научного познания:</w:t>
      </w:r>
    </w:p>
    <w:p w:rsidR="006511DB" w:rsidRPr="006511DB" w:rsidRDefault="006511DB" w:rsidP="006511DB">
      <w:pPr>
        <w:spacing w:after="0"/>
        <w:jc w:val="both"/>
        <w:rPr>
          <w:rFonts w:ascii="Times New Roman" w:hAnsi="Times New Roman" w:cs="Times New Roman"/>
        </w:rPr>
      </w:pPr>
      <w:bookmarkStart w:id="55" w:name="bookmark72"/>
      <w:bookmarkEnd w:id="55"/>
      <w:r w:rsidRPr="006511DB">
        <w:rPr>
          <w:rFonts w:ascii="Times New Roman" w:hAnsi="Times New Roman" w:cs="Times New Roman"/>
        </w:rPr>
        <w:t>первоначальные представления о научной картине мира;</w:t>
      </w:r>
    </w:p>
    <w:p w:rsidR="006511DB" w:rsidRPr="006511DB" w:rsidRDefault="006511DB" w:rsidP="006511DB">
      <w:pPr>
        <w:spacing w:after="0"/>
        <w:jc w:val="both"/>
        <w:rPr>
          <w:rFonts w:ascii="Times New Roman" w:hAnsi="Times New Roman" w:cs="Times New Roman"/>
        </w:rPr>
      </w:pPr>
      <w:bookmarkStart w:id="56" w:name="bookmark73"/>
      <w:bookmarkEnd w:id="56"/>
      <w:r w:rsidRPr="006511DB">
        <w:rPr>
          <w:rFonts w:ascii="Times New Roman" w:hAnsi="Times New Roman" w:cs="Times New Roman"/>
        </w:rPr>
        <w:t>познавательные интересы, активность, инициативность, любознательность и самостоятельность в познании.</w:t>
      </w:r>
      <w:bookmarkStart w:id="57" w:name="bookmark74"/>
      <w:bookmarkStart w:id="58" w:name="bookmark75"/>
      <w:bookmarkStart w:id="59" w:name="bookmark76"/>
    </w:p>
    <w:bookmarkEnd w:id="57"/>
    <w:bookmarkEnd w:id="58"/>
    <w:bookmarkEnd w:id="59"/>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511DB" w:rsidRPr="006511DB" w:rsidRDefault="006511DB" w:rsidP="006511DB">
      <w:pPr>
        <w:spacing w:after="0"/>
        <w:jc w:val="both"/>
        <w:rPr>
          <w:rFonts w:ascii="Times New Roman" w:hAnsi="Times New Roman" w:cs="Times New Roman"/>
        </w:rPr>
      </w:pPr>
      <w:bookmarkStart w:id="60" w:name="bookmark78"/>
      <w:bookmarkEnd w:id="60"/>
      <w:r w:rsidRPr="006511DB">
        <w:rPr>
          <w:rFonts w:ascii="Times New Roman" w:hAnsi="Times New Roman" w:cs="Times New Roman"/>
        </w:rPr>
        <w:lastRenderedPageBreak/>
        <w:t>сравнивать объекты, устанавливать основания для сравнения, устанавливать аналогии;</w:t>
      </w:r>
    </w:p>
    <w:p w:rsidR="006511DB" w:rsidRPr="006511DB" w:rsidRDefault="006511DB" w:rsidP="006511DB">
      <w:pPr>
        <w:spacing w:after="0"/>
        <w:jc w:val="both"/>
        <w:rPr>
          <w:rFonts w:ascii="Times New Roman" w:hAnsi="Times New Roman" w:cs="Times New Roman"/>
        </w:rPr>
      </w:pPr>
      <w:bookmarkStart w:id="61" w:name="bookmark79"/>
      <w:bookmarkEnd w:id="61"/>
      <w:r w:rsidRPr="006511DB">
        <w:rPr>
          <w:rFonts w:ascii="Times New Roman" w:hAnsi="Times New Roman" w:cs="Times New Roman"/>
        </w:rPr>
        <w:t>объединять части объекта (объекты) по определённому признаку;</w:t>
      </w:r>
    </w:p>
    <w:p w:rsidR="006511DB" w:rsidRPr="006511DB" w:rsidRDefault="006511DB" w:rsidP="006511DB">
      <w:pPr>
        <w:spacing w:after="0"/>
        <w:jc w:val="both"/>
        <w:rPr>
          <w:rFonts w:ascii="Times New Roman" w:hAnsi="Times New Roman" w:cs="Times New Roman"/>
        </w:rPr>
      </w:pPr>
      <w:bookmarkStart w:id="62" w:name="bookmark80"/>
      <w:bookmarkEnd w:id="62"/>
      <w:r w:rsidRPr="006511DB">
        <w:rPr>
          <w:rFonts w:ascii="Times New Roman" w:hAnsi="Times New Roman" w:cs="Times New Roman"/>
        </w:rPr>
        <w:t>определять существенный признак для классификации, классифицировать предложенные объекты;</w:t>
      </w:r>
    </w:p>
    <w:p w:rsidR="006511DB" w:rsidRPr="006511DB" w:rsidRDefault="006511DB" w:rsidP="006511DB">
      <w:pPr>
        <w:spacing w:after="0"/>
        <w:jc w:val="both"/>
        <w:rPr>
          <w:rFonts w:ascii="Times New Roman" w:hAnsi="Times New Roman" w:cs="Times New Roman"/>
        </w:rPr>
      </w:pPr>
      <w:bookmarkStart w:id="63" w:name="bookmark81"/>
      <w:bookmarkEnd w:id="63"/>
      <w:r w:rsidRPr="006511DB">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rsidR="006511DB" w:rsidRPr="006511DB" w:rsidRDefault="006511DB" w:rsidP="006511DB">
      <w:pPr>
        <w:spacing w:after="0"/>
        <w:jc w:val="both"/>
        <w:rPr>
          <w:rFonts w:ascii="Times New Roman" w:hAnsi="Times New Roman" w:cs="Times New Roman"/>
        </w:rPr>
      </w:pPr>
      <w:bookmarkStart w:id="64" w:name="bookmark82"/>
      <w:bookmarkEnd w:id="64"/>
      <w:r w:rsidRPr="006511DB">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6511DB" w:rsidRPr="006511DB" w:rsidRDefault="006511DB" w:rsidP="006511DB">
      <w:pPr>
        <w:spacing w:after="0"/>
        <w:jc w:val="both"/>
        <w:rPr>
          <w:rFonts w:ascii="Times New Roman" w:hAnsi="Times New Roman" w:cs="Times New Roman"/>
        </w:rPr>
      </w:pPr>
      <w:bookmarkStart w:id="65" w:name="bookmark83"/>
      <w:bookmarkEnd w:id="65"/>
      <w:r w:rsidRPr="006511DB">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1DB" w:rsidRPr="006511DB" w:rsidRDefault="006511DB" w:rsidP="006511DB">
      <w:pPr>
        <w:spacing w:after="0"/>
        <w:jc w:val="both"/>
        <w:rPr>
          <w:rFonts w:ascii="Times New Roman" w:hAnsi="Times New Roman" w:cs="Times New Roman"/>
        </w:rPr>
      </w:pPr>
      <w:bookmarkStart w:id="66" w:name="bookmark84"/>
      <w:bookmarkStart w:id="67" w:name="bookmark85"/>
      <w:bookmarkEnd w:id="66"/>
      <w:bookmarkEnd w:id="67"/>
      <w:r w:rsidRPr="006511DB">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6511DB" w:rsidRPr="006511DB" w:rsidRDefault="006511DB" w:rsidP="006511DB">
      <w:pPr>
        <w:spacing w:after="0"/>
        <w:jc w:val="both"/>
        <w:rPr>
          <w:rFonts w:ascii="Times New Roman" w:hAnsi="Times New Roman" w:cs="Times New Roman"/>
        </w:rPr>
      </w:pPr>
      <w:bookmarkStart w:id="68" w:name="bookmark86"/>
      <w:bookmarkEnd w:id="68"/>
      <w:r w:rsidRPr="006511DB">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6511DB" w:rsidRPr="006511DB" w:rsidRDefault="006511DB" w:rsidP="006511DB">
      <w:pPr>
        <w:spacing w:after="0"/>
        <w:jc w:val="both"/>
        <w:rPr>
          <w:rFonts w:ascii="Times New Roman" w:hAnsi="Times New Roman" w:cs="Times New Roman"/>
        </w:rPr>
      </w:pPr>
      <w:bookmarkStart w:id="69" w:name="bookmark87"/>
      <w:bookmarkEnd w:id="69"/>
      <w:r w:rsidRPr="006511DB">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6511DB" w:rsidRPr="006511DB" w:rsidRDefault="006511DB" w:rsidP="006511DB">
      <w:pPr>
        <w:spacing w:after="0"/>
        <w:jc w:val="both"/>
        <w:rPr>
          <w:rFonts w:ascii="Times New Roman" w:hAnsi="Times New Roman" w:cs="Times New Roman"/>
        </w:rPr>
      </w:pPr>
      <w:bookmarkStart w:id="70" w:name="bookmark88"/>
      <w:bookmarkEnd w:id="70"/>
      <w:r w:rsidRPr="006511DB">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6511DB" w:rsidRPr="006511DB" w:rsidRDefault="006511DB" w:rsidP="006511DB">
      <w:pPr>
        <w:spacing w:after="0"/>
        <w:jc w:val="both"/>
        <w:rPr>
          <w:rFonts w:ascii="Times New Roman" w:hAnsi="Times New Roman" w:cs="Times New Roman"/>
        </w:rPr>
      </w:pPr>
      <w:bookmarkStart w:id="71" w:name="bookmark89"/>
      <w:bookmarkEnd w:id="71"/>
      <w:r w:rsidRPr="006511DB">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511DB" w:rsidRPr="006511DB" w:rsidRDefault="006511DB" w:rsidP="006511DB">
      <w:pPr>
        <w:spacing w:after="0"/>
        <w:jc w:val="both"/>
        <w:rPr>
          <w:rFonts w:ascii="Times New Roman" w:hAnsi="Times New Roman" w:cs="Times New Roman"/>
        </w:rPr>
      </w:pPr>
      <w:bookmarkStart w:id="72" w:name="bookmark90"/>
      <w:bookmarkEnd w:id="72"/>
      <w:r w:rsidRPr="006511DB">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511DB" w:rsidRPr="006511DB" w:rsidRDefault="006511DB" w:rsidP="006511DB">
      <w:pPr>
        <w:spacing w:after="0"/>
        <w:jc w:val="both"/>
        <w:rPr>
          <w:rFonts w:ascii="Times New Roman" w:hAnsi="Times New Roman" w:cs="Times New Roman"/>
        </w:rPr>
      </w:pPr>
      <w:bookmarkStart w:id="73" w:name="bookmark91"/>
      <w:bookmarkStart w:id="74" w:name="bookmark92"/>
      <w:bookmarkEnd w:id="73"/>
      <w:bookmarkEnd w:id="74"/>
      <w:r w:rsidRPr="006511DB">
        <w:rPr>
          <w:rFonts w:ascii="Times New Roman" w:hAnsi="Times New Roman" w:cs="Times New Roman"/>
        </w:rPr>
        <w:t>выбирать источник получения информации;</w:t>
      </w:r>
    </w:p>
    <w:p w:rsidR="006511DB" w:rsidRPr="006511DB" w:rsidRDefault="006511DB" w:rsidP="006511DB">
      <w:pPr>
        <w:spacing w:after="0"/>
        <w:jc w:val="both"/>
        <w:rPr>
          <w:rFonts w:ascii="Times New Roman" w:hAnsi="Times New Roman" w:cs="Times New Roman"/>
        </w:rPr>
      </w:pPr>
      <w:bookmarkStart w:id="75" w:name="bookmark93"/>
      <w:bookmarkEnd w:id="75"/>
      <w:r w:rsidRPr="006511DB">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6511DB" w:rsidRPr="006511DB" w:rsidRDefault="006511DB" w:rsidP="006511DB">
      <w:pPr>
        <w:spacing w:after="0"/>
        <w:jc w:val="both"/>
        <w:rPr>
          <w:rFonts w:ascii="Times New Roman" w:hAnsi="Times New Roman" w:cs="Times New Roman"/>
        </w:rPr>
      </w:pPr>
      <w:bookmarkStart w:id="76" w:name="bookmark94"/>
      <w:bookmarkEnd w:id="76"/>
      <w:r w:rsidRPr="006511DB">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6511DB" w:rsidRPr="006511DB" w:rsidRDefault="006511DB" w:rsidP="006511DB">
      <w:pPr>
        <w:spacing w:after="0"/>
        <w:jc w:val="both"/>
        <w:rPr>
          <w:rFonts w:ascii="Times New Roman" w:hAnsi="Times New Roman" w:cs="Times New Roman"/>
        </w:rPr>
      </w:pPr>
      <w:bookmarkStart w:id="77" w:name="bookmark95"/>
      <w:bookmarkEnd w:id="77"/>
      <w:r w:rsidRPr="006511DB">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6511DB" w:rsidRPr="006511DB" w:rsidRDefault="006511DB" w:rsidP="006511DB">
      <w:pPr>
        <w:spacing w:after="0"/>
        <w:jc w:val="both"/>
        <w:rPr>
          <w:rFonts w:ascii="Times New Roman" w:hAnsi="Times New Roman" w:cs="Times New Roman"/>
        </w:rPr>
      </w:pPr>
      <w:bookmarkStart w:id="78" w:name="bookmark96"/>
      <w:bookmarkEnd w:id="78"/>
      <w:r w:rsidRPr="006511DB">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6511DB" w:rsidRPr="006511DB" w:rsidRDefault="006511DB" w:rsidP="006511DB">
      <w:pPr>
        <w:spacing w:after="0"/>
        <w:jc w:val="both"/>
        <w:rPr>
          <w:rFonts w:ascii="Times New Roman" w:hAnsi="Times New Roman" w:cs="Times New Roman"/>
        </w:rPr>
      </w:pPr>
      <w:bookmarkStart w:id="79" w:name="bookmark97"/>
      <w:bookmarkEnd w:id="79"/>
      <w:r w:rsidRPr="006511DB">
        <w:rPr>
          <w:rFonts w:ascii="Times New Roman" w:hAnsi="Times New Roman" w:cs="Times New Roman"/>
        </w:rPr>
        <w:t>самостоятельно создавать схемы, таблицы для представления информации.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511DB" w:rsidRPr="006511DB" w:rsidRDefault="006511DB" w:rsidP="006511DB">
      <w:pPr>
        <w:spacing w:after="0"/>
        <w:jc w:val="both"/>
        <w:rPr>
          <w:rFonts w:ascii="Times New Roman" w:hAnsi="Times New Roman" w:cs="Times New Roman"/>
        </w:rPr>
      </w:pPr>
      <w:bookmarkStart w:id="80" w:name="bookmark99"/>
      <w:bookmarkEnd w:id="80"/>
      <w:r w:rsidRPr="006511DB">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6511DB" w:rsidRPr="006511DB" w:rsidRDefault="006511DB" w:rsidP="006511DB">
      <w:pPr>
        <w:spacing w:after="0"/>
        <w:jc w:val="both"/>
        <w:rPr>
          <w:rFonts w:ascii="Times New Roman" w:hAnsi="Times New Roman" w:cs="Times New Roman"/>
        </w:rPr>
      </w:pPr>
      <w:bookmarkStart w:id="81" w:name="bookmark100"/>
      <w:bookmarkEnd w:id="81"/>
      <w:r w:rsidRPr="006511DB">
        <w:rPr>
          <w:rFonts w:ascii="Times New Roman" w:hAnsi="Times New Roman" w:cs="Times New Roman"/>
        </w:rPr>
        <w:t>проявлять уважительное отношение к собеседнику, соблюдать правила ведения диалога и дискуссии;</w:t>
      </w:r>
    </w:p>
    <w:p w:rsidR="006511DB" w:rsidRPr="006511DB" w:rsidRDefault="006511DB" w:rsidP="006511DB">
      <w:pPr>
        <w:spacing w:after="0"/>
        <w:jc w:val="both"/>
        <w:rPr>
          <w:rFonts w:ascii="Times New Roman" w:hAnsi="Times New Roman" w:cs="Times New Roman"/>
        </w:rPr>
      </w:pPr>
      <w:bookmarkStart w:id="82" w:name="bookmark101"/>
      <w:bookmarkEnd w:id="82"/>
      <w:r w:rsidRPr="006511DB">
        <w:rPr>
          <w:rFonts w:ascii="Times New Roman" w:hAnsi="Times New Roman" w:cs="Times New Roman"/>
        </w:rPr>
        <w:t>признавать возможность существования разных точек зрения;</w:t>
      </w:r>
    </w:p>
    <w:p w:rsidR="006511DB" w:rsidRPr="006511DB" w:rsidRDefault="006511DB" w:rsidP="006511DB">
      <w:pPr>
        <w:spacing w:after="0"/>
        <w:jc w:val="both"/>
        <w:rPr>
          <w:rFonts w:ascii="Times New Roman" w:hAnsi="Times New Roman" w:cs="Times New Roman"/>
        </w:rPr>
      </w:pPr>
      <w:bookmarkStart w:id="83" w:name="bookmark102"/>
      <w:bookmarkEnd w:id="83"/>
      <w:r w:rsidRPr="006511DB">
        <w:rPr>
          <w:rFonts w:ascii="Times New Roman" w:hAnsi="Times New Roman" w:cs="Times New Roman"/>
        </w:rPr>
        <w:t>корректно и аргументированно высказывать своё мнение;</w:t>
      </w:r>
    </w:p>
    <w:p w:rsidR="006511DB" w:rsidRPr="006511DB" w:rsidRDefault="006511DB" w:rsidP="006511DB">
      <w:pPr>
        <w:spacing w:after="0"/>
        <w:jc w:val="both"/>
        <w:rPr>
          <w:rFonts w:ascii="Times New Roman" w:hAnsi="Times New Roman" w:cs="Times New Roman"/>
        </w:rPr>
      </w:pPr>
      <w:bookmarkStart w:id="84" w:name="bookmark103"/>
      <w:bookmarkEnd w:id="84"/>
      <w:r w:rsidRPr="006511DB">
        <w:rPr>
          <w:rFonts w:ascii="Times New Roman" w:hAnsi="Times New Roman" w:cs="Times New Roman"/>
        </w:rPr>
        <w:t>строить речевое высказывание в соответствии с поставленной задачей;</w:t>
      </w:r>
    </w:p>
    <w:p w:rsidR="006511DB" w:rsidRPr="006511DB" w:rsidRDefault="006511DB" w:rsidP="006511DB">
      <w:pPr>
        <w:spacing w:after="0"/>
        <w:jc w:val="both"/>
        <w:rPr>
          <w:rFonts w:ascii="Times New Roman" w:hAnsi="Times New Roman" w:cs="Times New Roman"/>
        </w:rPr>
      </w:pPr>
      <w:bookmarkStart w:id="85" w:name="bookmark104"/>
      <w:bookmarkEnd w:id="85"/>
      <w:r w:rsidRPr="006511DB">
        <w:rPr>
          <w:rFonts w:ascii="Times New Roman" w:hAnsi="Times New Roman" w:cs="Times New Roman"/>
        </w:rPr>
        <w:t>создавать устные и письменные тексты (описание, рассуждение, повествование);</w:t>
      </w:r>
    </w:p>
    <w:p w:rsidR="006511DB" w:rsidRPr="006511DB" w:rsidRDefault="006511DB" w:rsidP="006511DB">
      <w:pPr>
        <w:spacing w:after="0"/>
        <w:jc w:val="both"/>
        <w:rPr>
          <w:rFonts w:ascii="Times New Roman" w:hAnsi="Times New Roman" w:cs="Times New Roman"/>
        </w:rPr>
      </w:pPr>
      <w:bookmarkStart w:id="86" w:name="bookmark105"/>
      <w:bookmarkEnd w:id="86"/>
      <w:r w:rsidRPr="006511DB">
        <w:rPr>
          <w:rFonts w:ascii="Times New Roman" w:hAnsi="Times New Roman" w:cs="Times New Roman"/>
        </w:rPr>
        <w:t>подготавливать небольшие публичные выступления;</w:t>
      </w:r>
    </w:p>
    <w:p w:rsidR="006511DB" w:rsidRPr="006511DB" w:rsidRDefault="006511DB" w:rsidP="006511DB">
      <w:pPr>
        <w:spacing w:after="0"/>
        <w:jc w:val="both"/>
        <w:rPr>
          <w:rFonts w:ascii="Times New Roman" w:hAnsi="Times New Roman" w:cs="Times New Roman"/>
        </w:rPr>
      </w:pPr>
      <w:bookmarkStart w:id="87" w:name="bookmark106"/>
      <w:bookmarkEnd w:id="87"/>
      <w:r w:rsidRPr="006511DB">
        <w:rPr>
          <w:rFonts w:ascii="Times New Roman" w:hAnsi="Times New Roman" w:cs="Times New Roman"/>
        </w:rPr>
        <w:t>подбирать иллюстративный материал (рисунки, фото, плакаты) к тексту выступления.</w:t>
      </w:r>
    </w:p>
    <w:p w:rsidR="006511DB" w:rsidRPr="006511DB" w:rsidRDefault="006511DB" w:rsidP="006511DB">
      <w:pPr>
        <w:spacing w:after="0"/>
        <w:jc w:val="both"/>
        <w:rPr>
          <w:rFonts w:ascii="Times New Roman" w:hAnsi="Times New Roman" w:cs="Times New Roman"/>
        </w:rPr>
      </w:pPr>
      <w:bookmarkStart w:id="88" w:name="bookmark107"/>
      <w:bookmarkEnd w:id="88"/>
      <w:r w:rsidRPr="006511DB">
        <w:rPr>
          <w:rFonts w:ascii="Times New Roman" w:hAnsi="Times New Roman" w:cs="Times New Roman"/>
        </w:rPr>
        <w:lastRenderedPageBreak/>
        <w:t>У обучающегося будут сформированы умения самоорганизации как части регулятивных универсальных учебных действий:</w:t>
      </w:r>
    </w:p>
    <w:p w:rsidR="006511DB" w:rsidRPr="006511DB" w:rsidRDefault="006511DB" w:rsidP="006511DB">
      <w:pPr>
        <w:spacing w:after="0"/>
        <w:jc w:val="both"/>
        <w:rPr>
          <w:rFonts w:ascii="Times New Roman" w:hAnsi="Times New Roman" w:cs="Times New Roman"/>
        </w:rPr>
      </w:pPr>
      <w:bookmarkStart w:id="89" w:name="bookmark114"/>
      <w:bookmarkStart w:id="90" w:name="bookmark115"/>
      <w:bookmarkEnd w:id="89"/>
      <w:bookmarkEnd w:id="90"/>
      <w:r w:rsidRPr="006511DB">
        <w:rPr>
          <w:rFonts w:ascii="Times New Roman" w:hAnsi="Times New Roman" w:cs="Times New Roman"/>
        </w:rPr>
        <w:t>планировать действия по решению учебной задачи для получения результата;</w:t>
      </w:r>
    </w:p>
    <w:p w:rsidR="006511DB" w:rsidRPr="006511DB" w:rsidRDefault="006511DB" w:rsidP="006511DB">
      <w:pPr>
        <w:spacing w:after="0"/>
        <w:jc w:val="both"/>
        <w:rPr>
          <w:rFonts w:ascii="Times New Roman" w:hAnsi="Times New Roman" w:cs="Times New Roman"/>
        </w:rPr>
      </w:pPr>
      <w:bookmarkStart w:id="91" w:name="bookmark116"/>
      <w:bookmarkEnd w:id="91"/>
      <w:r w:rsidRPr="006511DB">
        <w:rPr>
          <w:rFonts w:ascii="Times New Roman" w:hAnsi="Times New Roman" w:cs="Times New Roman"/>
        </w:rPr>
        <w:t>выстраивать последовательность выбранных действий.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6511DB" w:rsidRPr="006511DB" w:rsidRDefault="006511DB" w:rsidP="006511DB">
      <w:pPr>
        <w:spacing w:after="0"/>
        <w:jc w:val="both"/>
        <w:rPr>
          <w:rFonts w:ascii="Times New Roman" w:hAnsi="Times New Roman" w:cs="Times New Roman"/>
        </w:rPr>
      </w:pPr>
      <w:bookmarkStart w:id="92" w:name="bookmark118"/>
      <w:bookmarkEnd w:id="92"/>
      <w:r w:rsidRPr="006511DB">
        <w:rPr>
          <w:rFonts w:ascii="Times New Roman" w:hAnsi="Times New Roman" w:cs="Times New Roman"/>
        </w:rPr>
        <w:t>устанавливать причины успеха/неудач учебной деятельности;</w:t>
      </w:r>
    </w:p>
    <w:p w:rsidR="006511DB" w:rsidRPr="006511DB" w:rsidRDefault="006511DB" w:rsidP="006511DB">
      <w:pPr>
        <w:spacing w:after="0"/>
        <w:jc w:val="both"/>
        <w:rPr>
          <w:rFonts w:ascii="Times New Roman" w:hAnsi="Times New Roman" w:cs="Times New Roman"/>
        </w:rPr>
      </w:pPr>
      <w:bookmarkStart w:id="93" w:name="bookmark119"/>
      <w:bookmarkEnd w:id="93"/>
      <w:r w:rsidRPr="006511DB">
        <w:rPr>
          <w:rFonts w:ascii="Times New Roman" w:hAnsi="Times New Roman" w:cs="Times New Roman"/>
        </w:rPr>
        <w:t>корректировать свои учебные действия для преодоления ошибок.</w:t>
      </w:r>
      <w:bookmarkStart w:id="94" w:name="bookmark120"/>
      <w:bookmarkStart w:id="95" w:name="bookmark121"/>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умения совместной деятельности:</w:t>
      </w:r>
    </w:p>
    <w:p w:rsidR="006511DB" w:rsidRPr="006511DB" w:rsidRDefault="006511DB" w:rsidP="006511DB">
      <w:pPr>
        <w:spacing w:after="0"/>
        <w:jc w:val="both"/>
        <w:rPr>
          <w:rFonts w:ascii="Times New Roman" w:hAnsi="Times New Roman" w:cs="Times New Roman"/>
        </w:rPr>
      </w:pPr>
      <w:bookmarkStart w:id="96" w:name="bookmark108"/>
      <w:bookmarkStart w:id="97" w:name="_Toc108094808"/>
      <w:bookmarkStart w:id="98" w:name="_Toc108096413"/>
      <w:bookmarkEnd w:id="96"/>
      <w:r w:rsidRPr="006511DB">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511DB" w:rsidRPr="006511DB" w:rsidRDefault="006511DB" w:rsidP="006511DB">
      <w:pPr>
        <w:spacing w:after="0"/>
        <w:jc w:val="both"/>
        <w:rPr>
          <w:rFonts w:ascii="Times New Roman" w:hAnsi="Times New Roman" w:cs="Times New Roman"/>
        </w:rPr>
      </w:pPr>
      <w:bookmarkStart w:id="99" w:name="bookmark109"/>
      <w:bookmarkEnd w:id="99"/>
      <w:r w:rsidRPr="006511DB">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1DB" w:rsidRPr="006511DB" w:rsidRDefault="006511DB" w:rsidP="006511DB">
      <w:pPr>
        <w:spacing w:after="0"/>
        <w:jc w:val="both"/>
        <w:rPr>
          <w:rFonts w:ascii="Times New Roman" w:hAnsi="Times New Roman" w:cs="Times New Roman"/>
        </w:rPr>
      </w:pPr>
      <w:bookmarkStart w:id="100" w:name="bookmark110"/>
      <w:bookmarkEnd w:id="100"/>
      <w:r w:rsidRPr="006511DB">
        <w:rPr>
          <w:rFonts w:ascii="Times New Roman" w:hAnsi="Times New Roman" w:cs="Times New Roman"/>
        </w:rPr>
        <w:t>проявлять готовность руководить, выполнять поручения, подчиняться;</w:t>
      </w:r>
    </w:p>
    <w:p w:rsidR="006511DB" w:rsidRPr="006511DB" w:rsidRDefault="006511DB" w:rsidP="006511DB">
      <w:pPr>
        <w:spacing w:after="0"/>
        <w:jc w:val="both"/>
        <w:rPr>
          <w:rFonts w:ascii="Times New Roman" w:hAnsi="Times New Roman" w:cs="Times New Roman"/>
        </w:rPr>
      </w:pPr>
      <w:bookmarkStart w:id="101" w:name="bookmark111"/>
      <w:bookmarkEnd w:id="101"/>
      <w:r w:rsidRPr="006511DB">
        <w:rPr>
          <w:rFonts w:ascii="Times New Roman" w:hAnsi="Times New Roman" w:cs="Times New Roman"/>
        </w:rPr>
        <w:t>ответственно выполнять свою часть работы;</w:t>
      </w:r>
    </w:p>
    <w:p w:rsidR="006511DB" w:rsidRPr="006511DB" w:rsidRDefault="006511DB" w:rsidP="006511DB">
      <w:pPr>
        <w:spacing w:after="0"/>
        <w:jc w:val="both"/>
        <w:rPr>
          <w:rFonts w:ascii="Times New Roman" w:hAnsi="Times New Roman" w:cs="Times New Roman"/>
        </w:rPr>
      </w:pPr>
      <w:bookmarkStart w:id="102" w:name="bookmark112"/>
      <w:bookmarkEnd w:id="102"/>
      <w:r w:rsidRPr="006511DB">
        <w:rPr>
          <w:rFonts w:ascii="Times New Roman" w:hAnsi="Times New Roman" w:cs="Times New Roman"/>
        </w:rPr>
        <w:t>оценивать свой вклад в общий результат;</w:t>
      </w:r>
    </w:p>
    <w:p w:rsidR="006511DB" w:rsidRPr="006511DB" w:rsidRDefault="006511DB" w:rsidP="006511DB">
      <w:pPr>
        <w:spacing w:after="0"/>
        <w:jc w:val="both"/>
        <w:rPr>
          <w:rFonts w:ascii="Times New Roman" w:hAnsi="Times New Roman" w:cs="Times New Roman"/>
        </w:rPr>
      </w:pPr>
      <w:bookmarkStart w:id="103" w:name="bookmark113"/>
      <w:bookmarkEnd w:id="103"/>
      <w:r w:rsidRPr="006511DB">
        <w:rPr>
          <w:rFonts w:ascii="Times New Roman" w:hAnsi="Times New Roman" w:cs="Times New Roman"/>
        </w:rPr>
        <w:t>выполнять совместные проектные задания с использованием предложенного образца.</w:t>
      </w:r>
    </w:p>
    <w:bookmarkEnd w:id="94"/>
    <w:bookmarkEnd w:id="95"/>
    <w:bookmarkEnd w:id="97"/>
    <w:bookmarkEnd w:id="98"/>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Говорение: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воспринимать на слух и понимать речь учителя и других обучающихся;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Смысловое чтение:</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6511DB">
        <w:rPr>
          <w:rFonts w:ascii="Times New Roman" w:hAnsi="Times New Roman" w:cs="Times New Roman"/>
        </w:rPr>
        <w:lastRenderedPageBreak/>
        <w:t>информации, используя зрительные опоры и языковую догадку (объём текста для чтения – до 80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Письмо:</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rsidR="006511DB" w:rsidRPr="006511DB" w:rsidRDefault="006511DB" w:rsidP="006511DB">
      <w:pPr>
        <w:spacing w:after="0"/>
        <w:jc w:val="both"/>
        <w:rPr>
          <w:rFonts w:ascii="Times New Roman" w:hAnsi="Times New Roman" w:cs="Times New Roman"/>
        </w:rPr>
      </w:pPr>
      <w:bookmarkStart w:id="104" w:name="bookmark131"/>
      <w:bookmarkEnd w:id="104"/>
      <w:r w:rsidRPr="006511DB">
        <w:rPr>
          <w:rFonts w:ascii="Times New Roman" w:hAnsi="Times New Roman" w:cs="Times New Roman"/>
        </w:rPr>
        <w:t>писать с использованием образца короткие поздравления с праздниками (с днём рождения, Новым годом).</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Языковые знания и навыки.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Фонетическая сторона речи:</w:t>
      </w:r>
    </w:p>
    <w:p w:rsidR="006511DB" w:rsidRPr="006511DB" w:rsidRDefault="006511DB" w:rsidP="006511DB">
      <w:pPr>
        <w:spacing w:after="0"/>
        <w:jc w:val="both"/>
        <w:rPr>
          <w:rFonts w:ascii="Times New Roman" w:hAnsi="Times New Roman" w:cs="Times New Roman"/>
        </w:rPr>
      </w:pPr>
      <w:bookmarkStart w:id="105" w:name="bookmark132"/>
      <w:bookmarkEnd w:id="105"/>
      <w:r w:rsidRPr="006511DB">
        <w:rPr>
          <w:rFonts w:ascii="Times New Roman" w:hAnsi="Times New Roman"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511DB" w:rsidRPr="006511DB" w:rsidRDefault="006511DB" w:rsidP="006511DB">
      <w:pPr>
        <w:spacing w:after="0"/>
        <w:jc w:val="both"/>
        <w:rPr>
          <w:rFonts w:ascii="Times New Roman" w:hAnsi="Times New Roman" w:cs="Times New Roman"/>
        </w:rPr>
      </w:pPr>
      <w:bookmarkStart w:id="106" w:name="bookmark133"/>
      <w:bookmarkEnd w:id="106"/>
      <w:r w:rsidRPr="006511DB">
        <w:rPr>
          <w:rFonts w:ascii="Times New Roman" w:hAnsi="Times New Roman" w:cs="Times New Roman"/>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6511DB" w:rsidRPr="006511DB" w:rsidRDefault="006511DB" w:rsidP="006511DB">
      <w:pPr>
        <w:spacing w:after="0"/>
        <w:jc w:val="both"/>
        <w:rPr>
          <w:rFonts w:ascii="Times New Roman" w:hAnsi="Times New Roman" w:cs="Times New Roman"/>
        </w:rPr>
      </w:pPr>
      <w:bookmarkStart w:id="107" w:name="bookmark134"/>
      <w:bookmarkEnd w:id="107"/>
      <w:r w:rsidRPr="006511DB">
        <w:rPr>
          <w:rFonts w:ascii="Times New Roman" w:hAnsi="Times New Roman" w:cs="Times New Roman"/>
        </w:rPr>
        <w:t>читать новые слова согласно основным правилам чтения;</w:t>
      </w:r>
    </w:p>
    <w:p w:rsidR="006511DB" w:rsidRPr="006511DB" w:rsidRDefault="006511DB" w:rsidP="006511DB">
      <w:pPr>
        <w:spacing w:after="0"/>
        <w:jc w:val="both"/>
        <w:rPr>
          <w:rFonts w:ascii="Times New Roman" w:hAnsi="Times New Roman" w:cs="Times New Roman"/>
        </w:rPr>
      </w:pPr>
      <w:bookmarkStart w:id="108" w:name="bookmark135"/>
      <w:bookmarkEnd w:id="108"/>
      <w:r w:rsidRPr="006511DB">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Графика, орфография и пунктуация:</w:t>
      </w:r>
    </w:p>
    <w:p w:rsidR="006511DB" w:rsidRPr="006511DB" w:rsidRDefault="006511DB" w:rsidP="006511DB">
      <w:pPr>
        <w:spacing w:after="0"/>
        <w:jc w:val="both"/>
        <w:rPr>
          <w:rFonts w:ascii="Times New Roman" w:hAnsi="Times New Roman" w:cs="Times New Roman"/>
        </w:rPr>
      </w:pPr>
      <w:bookmarkStart w:id="109" w:name="bookmark136"/>
      <w:bookmarkEnd w:id="109"/>
      <w:r w:rsidRPr="006511DB">
        <w:rPr>
          <w:rFonts w:ascii="Times New Roman" w:hAnsi="Times New Roman" w:cs="Times New Roman"/>
        </w:rPr>
        <w:t>правильно писать изученные слова;</w:t>
      </w:r>
    </w:p>
    <w:p w:rsidR="006511DB" w:rsidRPr="006511DB" w:rsidRDefault="006511DB" w:rsidP="006511DB">
      <w:pPr>
        <w:spacing w:after="0"/>
        <w:jc w:val="both"/>
        <w:rPr>
          <w:rFonts w:ascii="Times New Roman" w:hAnsi="Times New Roman" w:cs="Times New Roman"/>
        </w:rPr>
      </w:pPr>
      <w:bookmarkStart w:id="110" w:name="bookmark137"/>
      <w:bookmarkEnd w:id="110"/>
      <w:r w:rsidRPr="006511DB">
        <w:rPr>
          <w:rFonts w:ascii="Times New Roman" w:hAnsi="Times New Roman" w:cs="Times New Roman"/>
        </w:rPr>
        <w:t>заполнять пропуски словами; дописывать предложения;</w:t>
      </w:r>
    </w:p>
    <w:p w:rsidR="006511DB" w:rsidRPr="006511DB" w:rsidRDefault="006511DB" w:rsidP="006511DB">
      <w:pPr>
        <w:spacing w:after="0"/>
        <w:jc w:val="both"/>
        <w:rPr>
          <w:rFonts w:ascii="Times New Roman" w:hAnsi="Times New Roman" w:cs="Times New Roman"/>
        </w:rPr>
      </w:pPr>
      <w:bookmarkStart w:id="111" w:name="bookmark138"/>
      <w:bookmarkEnd w:id="111"/>
      <w:r w:rsidRPr="006511DB">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Лексическая сторона речи:</w:t>
      </w:r>
    </w:p>
    <w:p w:rsidR="006511DB" w:rsidRPr="006511DB" w:rsidRDefault="006511DB" w:rsidP="006511DB">
      <w:pPr>
        <w:spacing w:after="0"/>
        <w:jc w:val="both"/>
        <w:rPr>
          <w:rFonts w:ascii="Times New Roman" w:hAnsi="Times New Roman" w:cs="Times New Roman"/>
        </w:rPr>
      </w:pPr>
      <w:bookmarkStart w:id="112" w:name="bookmark139"/>
      <w:bookmarkEnd w:id="112"/>
      <w:r w:rsidRPr="006511DB">
        <w:rPr>
          <w:rFonts w:ascii="Times New Roman" w:hAnsi="Times New Roman" w:cs="Times New Roman"/>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511DB" w:rsidRPr="006511DB" w:rsidRDefault="006511DB" w:rsidP="006511DB">
      <w:pPr>
        <w:spacing w:after="0"/>
        <w:jc w:val="both"/>
        <w:rPr>
          <w:rFonts w:ascii="Times New Roman" w:hAnsi="Times New Roman" w:cs="Times New Roman"/>
        </w:rPr>
      </w:pPr>
      <w:bookmarkStart w:id="113" w:name="bookmark140"/>
      <w:bookmarkEnd w:id="113"/>
      <w:r w:rsidRPr="006511DB">
        <w:rPr>
          <w:rFonts w:ascii="Times New Roman" w:hAnsi="Times New Roman" w:cs="Times New Roman"/>
        </w:rPr>
        <w:t>использовать языковую догадку в распознавании интернациональных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Грамматическая сторона речи:</w:t>
      </w:r>
    </w:p>
    <w:p w:rsidR="006511DB" w:rsidRPr="006511DB" w:rsidRDefault="006511DB" w:rsidP="006511DB">
      <w:pPr>
        <w:spacing w:after="0"/>
        <w:jc w:val="both"/>
        <w:rPr>
          <w:rFonts w:ascii="Times New Roman" w:hAnsi="Times New Roman" w:cs="Times New Roman"/>
        </w:rPr>
      </w:pPr>
      <w:bookmarkStart w:id="114" w:name="bookmark141"/>
      <w:bookmarkEnd w:id="114"/>
      <w:r w:rsidRPr="006511DB">
        <w:rPr>
          <w:rFonts w:ascii="Times New Roman" w:hAnsi="Times New Roman"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6511DB" w:rsidRPr="006511DB" w:rsidRDefault="006511DB" w:rsidP="006511DB">
      <w:pPr>
        <w:spacing w:after="0"/>
        <w:jc w:val="both"/>
        <w:rPr>
          <w:rFonts w:ascii="Times New Roman" w:hAnsi="Times New Roman" w:cs="Times New Roman"/>
        </w:rPr>
      </w:pPr>
      <w:bookmarkStart w:id="115" w:name="bookmark142"/>
      <w:bookmarkEnd w:id="115"/>
      <w:r w:rsidRPr="006511DB">
        <w:rPr>
          <w:rFonts w:ascii="Times New Roman" w:hAnsi="Times New Roman" w:cs="Times New Roman"/>
        </w:rPr>
        <w:t>распознавать и употреблять нераспространённые и распространённые простые предложения;</w:t>
      </w:r>
    </w:p>
    <w:p w:rsidR="006511DB" w:rsidRPr="006511DB" w:rsidRDefault="006511DB" w:rsidP="006511DB">
      <w:pPr>
        <w:spacing w:after="0"/>
        <w:jc w:val="both"/>
        <w:rPr>
          <w:rFonts w:ascii="Times New Roman" w:hAnsi="Times New Roman" w:cs="Times New Roman"/>
        </w:rPr>
      </w:pPr>
      <w:bookmarkStart w:id="116" w:name="bookmark143"/>
      <w:bookmarkEnd w:id="116"/>
      <w:r w:rsidRPr="006511DB">
        <w:rPr>
          <w:rFonts w:ascii="Times New Roman" w:hAnsi="Times New Roman" w:cs="Times New Roman"/>
        </w:rPr>
        <w:t>распознавать и употреблять в устной и письменной речи предложения с начальным It;</w:t>
      </w:r>
    </w:p>
    <w:p w:rsidR="006511DB" w:rsidRPr="006511DB" w:rsidRDefault="006511DB" w:rsidP="006511DB">
      <w:pPr>
        <w:spacing w:after="0"/>
        <w:jc w:val="both"/>
        <w:rPr>
          <w:rFonts w:ascii="Times New Roman" w:hAnsi="Times New Roman" w:cs="Times New Roman"/>
        </w:rPr>
      </w:pPr>
      <w:bookmarkStart w:id="117" w:name="bookmark144"/>
      <w:bookmarkEnd w:id="117"/>
      <w:r w:rsidRPr="006511DB">
        <w:rPr>
          <w:rFonts w:ascii="Times New Roman" w:hAnsi="Times New Roman" w:cs="Times New Roman"/>
        </w:rPr>
        <w:t>распознавать и употреблять в устной и письменной речи предложения с начальным There + to be в Present Simple Tense;</w:t>
      </w:r>
    </w:p>
    <w:p w:rsidR="006511DB" w:rsidRPr="006511DB" w:rsidRDefault="006511DB" w:rsidP="006511DB">
      <w:pPr>
        <w:spacing w:after="0"/>
        <w:jc w:val="both"/>
        <w:rPr>
          <w:rFonts w:ascii="Times New Roman" w:hAnsi="Times New Roman" w:cs="Times New Roman"/>
        </w:rPr>
      </w:pPr>
      <w:bookmarkStart w:id="118" w:name="bookmark145"/>
      <w:bookmarkEnd w:id="118"/>
      <w:r w:rsidRPr="006511DB">
        <w:rPr>
          <w:rFonts w:ascii="Times New Roman" w:hAnsi="Times New Roman" w:cs="Times New Roman"/>
        </w:rPr>
        <w:t>распознавать и употреблять в устной и письменной речи простые предложения с простым глагольным сказуемым (He speaks English.);</w:t>
      </w:r>
    </w:p>
    <w:p w:rsidR="006511DB" w:rsidRPr="006511DB" w:rsidRDefault="006511DB" w:rsidP="006511DB">
      <w:pPr>
        <w:spacing w:after="0"/>
        <w:jc w:val="both"/>
        <w:rPr>
          <w:rFonts w:ascii="Times New Roman" w:hAnsi="Times New Roman" w:cs="Times New Roman"/>
        </w:rPr>
      </w:pPr>
      <w:bookmarkStart w:id="119" w:name="bookmark146"/>
      <w:bookmarkEnd w:id="119"/>
      <w:r w:rsidRPr="006511DB">
        <w:rPr>
          <w:rFonts w:ascii="Times New Roman" w:hAnsi="Times New Roman" w:cs="Times New Roman"/>
        </w:rPr>
        <w:t>распознавать и употреблять в устной и письменной речи предложения с составным глагольным сказуемым (I want to dance. She can skate well.);</w:t>
      </w:r>
    </w:p>
    <w:p w:rsidR="006511DB" w:rsidRPr="006511DB" w:rsidRDefault="006511DB" w:rsidP="006511DB">
      <w:pPr>
        <w:spacing w:after="0"/>
        <w:jc w:val="both"/>
        <w:rPr>
          <w:rFonts w:ascii="Times New Roman" w:hAnsi="Times New Roman" w:cs="Times New Roman"/>
        </w:rPr>
      </w:pPr>
      <w:bookmarkStart w:id="120" w:name="bookmark147"/>
      <w:bookmarkEnd w:id="120"/>
      <w:r w:rsidRPr="006511DB">
        <w:rPr>
          <w:rFonts w:ascii="Times New Roman" w:hAnsi="Times New Roman" w:cs="Times New Roman"/>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6511DB" w:rsidRPr="006511DB" w:rsidRDefault="006511DB" w:rsidP="006511DB">
      <w:pPr>
        <w:spacing w:after="0"/>
        <w:jc w:val="both"/>
        <w:rPr>
          <w:rFonts w:ascii="Times New Roman" w:hAnsi="Times New Roman" w:cs="Times New Roman"/>
        </w:rPr>
      </w:pPr>
      <w:bookmarkStart w:id="121" w:name="bookmark148"/>
      <w:bookmarkEnd w:id="121"/>
      <w:r w:rsidRPr="006511DB">
        <w:rPr>
          <w:rFonts w:ascii="Times New Roman" w:hAnsi="Times New Roman" w:cs="Times New Roman"/>
        </w:rPr>
        <w:t>распознавать и употреблять в устной и письменной речи предложения с краткими глагольными формами;</w:t>
      </w:r>
    </w:p>
    <w:p w:rsidR="006511DB" w:rsidRPr="006511DB" w:rsidRDefault="006511DB" w:rsidP="006511DB">
      <w:pPr>
        <w:spacing w:after="0"/>
        <w:jc w:val="both"/>
        <w:rPr>
          <w:rFonts w:ascii="Times New Roman" w:hAnsi="Times New Roman" w:cs="Times New Roman"/>
        </w:rPr>
      </w:pPr>
      <w:bookmarkStart w:id="122" w:name="bookmark149"/>
      <w:bookmarkEnd w:id="122"/>
      <w:r w:rsidRPr="006511DB">
        <w:rPr>
          <w:rFonts w:ascii="Times New Roman" w:hAnsi="Times New Roman" w:cs="Times New Roman"/>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6511DB" w:rsidRPr="006511DB" w:rsidRDefault="006511DB" w:rsidP="006511DB">
      <w:pPr>
        <w:spacing w:after="0"/>
        <w:jc w:val="both"/>
        <w:rPr>
          <w:rFonts w:ascii="Times New Roman" w:hAnsi="Times New Roman" w:cs="Times New Roman"/>
        </w:rPr>
      </w:pPr>
      <w:bookmarkStart w:id="123" w:name="bookmark150"/>
      <w:bookmarkEnd w:id="123"/>
      <w:r w:rsidRPr="006511DB">
        <w:rPr>
          <w:rFonts w:ascii="Times New Roman" w:hAnsi="Times New Roman" w:cs="Times New Roman"/>
        </w:rPr>
        <w:lastRenderedPageBreak/>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511DB" w:rsidRPr="006511DB" w:rsidRDefault="006511DB" w:rsidP="006511DB">
      <w:pPr>
        <w:spacing w:after="0"/>
        <w:jc w:val="both"/>
        <w:rPr>
          <w:rFonts w:ascii="Times New Roman" w:hAnsi="Times New Roman" w:cs="Times New Roman"/>
        </w:rPr>
      </w:pPr>
      <w:bookmarkStart w:id="124" w:name="bookmark151"/>
      <w:bookmarkEnd w:id="124"/>
      <w:r w:rsidRPr="006511DB">
        <w:rPr>
          <w:rFonts w:ascii="Times New Roman" w:hAnsi="Times New Roman" w:cs="Times New Roman"/>
        </w:rPr>
        <w:t>распознавать и употреблять в устной и письменной речи глагольную конструкцию have got (I’ve got ... Have you got ...?);</w:t>
      </w:r>
    </w:p>
    <w:p w:rsidR="006511DB" w:rsidRPr="006511DB" w:rsidRDefault="006511DB" w:rsidP="006511DB">
      <w:pPr>
        <w:spacing w:after="0"/>
        <w:jc w:val="both"/>
        <w:rPr>
          <w:rFonts w:ascii="Times New Roman" w:hAnsi="Times New Roman" w:cs="Times New Roman"/>
        </w:rPr>
      </w:pPr>
      <w:bookmarkStart w:id="125" w:name="bookmark152"/>
      <w:bookmarkEnd w:id="125"/>
      <w:r w:rsidRPr="006511DB">
        <w:rPr>
          <w:rFonts w:ascii="Times New Roman" w:hAnsi="Times New Roman" w:cs="Times New Roman"/>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6511DB" w:rsidRPr="006511DB" w:rsidRDefault="006511DB" w:rsidP="006511DB">
      <w:pPr>
        <w:spacing w:after="0"/>
        <w:jc w:val="both"/>
        <w:rPr>
          <w:rFonts w:ascii="Times New Roman" w:hAnsi="Times New Roman" w:cs="Times New Roman"/>
        </w:rPr>
      </w:pPr>
      <w:bookmarkStart w:id="126" w:name="bookmark153"/>
      <w:bookmarkEnd w:id="126"/>
      <w:r w:rsidRPr="006511DB">
        <w:rPr>
          <w:rFonts w:ascii="Times New Roman" w:hAnsi="Times New Roman" w:cs="Times New Roman"/>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511DB" w:rsidRPr="006511DB" w:rsidRDefault="006511DB" w:rsidP="006511DB">
      <w:pPr>
        <w:spacing w:after="0"/>
        <w:jc w:val="both"/>
        <w:rPr>
          <w:rFonts w:ascii="Times New Roman" w:hAnsi="Times New Roman" w:cs="Times New Roman"/>
        </w:rPr>
      </w:pPr>
      <w:bookmarkStart w:id="127" w:name="bookmark154"/>
      <w:bookmarkEnd w:id="127"/>
      <w:r w:rsidRPr="006511DB">
        <w:rPr>
          <w:rFonts w:ascii="Times New Roman" w:hAnsi="Times New Roman" w:cs="Times New Roman"/>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511DB" w:rsidRPr="006511DB" w:rsidRDefault="006511DB" w:rsidP="006511DB">
      <w:pPr>
        <w:spacing w:after="0"/>
        <w:jc w:val="both"/>
        <w:rPr>
          <w:rFonts w:ascii="Times New Roman" w:hAnsi="Times New Roman" w:cs="Times New Roman"/>
        </w:rPr>
      </w:pPr>
      <w:bookmarkStart w:id="128" w:name="bookmark155"/>
      <w:bookmarkEnd w:id="128"/>
      <w:r w:rsidRPr="006511DB">
        <w:rPr>
          <w:rFonts w:ascii="Times New Roman" w:hAnsi="Times New Roman" w:cs="Times New Roman"/>
        </w:rPr>
        <w:t>распознавать и употреблять в устной и письменной речи личные и притяжательные местоимения;</w:t>
      </w:r>
    </w:p>
    <w:p w:rsidR="006511DB" w:rsidRPr="006511DB" w:rsidRDefault="006511DB" w:rsidP="006511DB">
      <w:pPr>
        <w:spacing w:after="0"/>
        <w:jc w:val="both"/>
        <w:rPr>
          <w:rFonts w:ascii="Times New Roman" w:hAnsi="Times New Roman" w:cs="Times New Roman"/>
        </w:rPr>
      </w:pPr>
      <w:bookmarkStart w:id="129" w:name="bookmark156"/>
      <w:bookmarkEnd w:id="129"/>
      <w:r w:rsidRPr="006511DB">
        <w:rPr>
          <w:rFonts w:ascii="Times New Roman" w:hAnsi="Times New Roman" w:cs="Times New Roman"/>
        </w:rPr>
        <w:t>распознавать и употреблять в устной и письменной речи указательные местоимения this – these;</w:t>
      </w:r>
    </w:p>
    <w:p w:rsidR="006511DB" w:rsidRPr="006511DB" w:rsidRDefault="006511DB" w:rsidP="006511DB">
      <w:pPr>
        <w:spacing w:after="0"/>
        <w:jc w:val="both"/>
        <w:rPr>
          <w:rFonts w:ascii="Times New Roman" w:hAnsi="Times New Roman" w:cs="Times New Roman"/>
        </w:rPr>
      </w:pPr>
      <w:bookmarkStart w:id="130" w:name="bookmark157"/>
      <w:bookmarkEnd w:id="130"/>
      <w:r w:rsidRPr="006511DB">
        <w:rPr>
          <w:rFonts w:ascii="Times New Roman" w:hAnsi="Times New Roman" w:cs="Times New Roman"/>
        </w:rPr>
        <w:t>распознавать и употреблять в устной и письменной речи количественные числительные (1–12);</w:t>
      </w:r>
    </w:p>
    <w:p w:rsidR="006511DB" w:rsidRPr="006511DB" w:rsidRDefault="006511DB" w:rsidP="006511DB">
      <w:pPr>
        <w:spacing w:after="0"/>
        <w:jc w:val="both"/>
        <w:rPr>
          <w:rFonts w:ascii="Times New Roman" w:hAnsi="Times New Roman" w:cs="Times New Roman"/>
        </w:rPr>
      </w:pPr>
      <w:bookmarkStart w:id="131" w:name="bookmark158"/>
      <w:bookmarkEnd w:id="131"/>
      <w:r w:rsidRPr="006511DB">
        <w:rPr>
          <w:rFonts w:ascii="Times New Roman" w:hAnsi="Times New Roman" w:cs="Times New Roman"/>
        </w:rPr>
        <w:t>распознавать и употреблять в устной и письменной речи вопросительные слова who, what, how, where, how many;</w:t>
      </w:r>
    </w:p>
    <w:p w:rsidR="006511DB" w:rsidRPr="006511DB" w:rsidRDefault="006511DB" w:rsidP="006511DB">
      <w:pPr>
        <w:spacing w:after="0"/>
        <w:jc w:val="both"/>
        <w:rPr>
          <w:rFonts w:ascii="Times New Roman" w:hAnsi="Times New Roman" w:cs="Times New Roman"/>
        </w:rPr>
      </w:pPr>
      <w:bookmarkStart w:id="132" w:name="bookmark159"/>
      <w:bookmarkEnd w:id="132"/>
      <w:r w:rsidRPr="006511DB">
        <w:rPr>
          <w:rFonts w:ascii="Times New Roman" w:hAnsi="Times New Roman" w:cs="Times New Roman"/>
        </w:rPr>
        <w:t>распознавать и употреблять в устной и письменной речи предлоги места on, in, near, under;</w:t>
      </w:r>
    </w:p>
    <w:p w:rsidR="006511DB" w:rsidRPr="006511DB" w:rsidRDefault="006511DB" w:rsidP="006511DB">
      <w:pPr>
        <w:spacing w:after="0"/>
        <w:jc w:val="both"/>
        <w:rPr>
          <w:rFonts w:ascii="Times New Roman" w:hAnsi="Times New Roman" w:cs="Times New Roman"/>
        </w:rPr>
      </w:pPr>
      <w:bookmarkStart w:id="133" w:name="bookmark160"/>
      <w:bookmarkEnd w:id="133"/>
      <w:r w:rsidRPr="006511DB">
        <w:rPr>
          <w:rFonts w:ascii="Times New Roman" w:hAnsi="Times New Roman" w:cs="Times New Roman"/>
        </w:rPr>
        <w:t>распознавать и употреблять в устной и письменной речи союзы and и but (при однородных членах).</w:t>
      </w:r>
      <w:bookmarkStart w:id="134" w:name="bookmark161"/>
      <w:bookmarkStart w:id="135" w:name="bookmark162"/>
      <w:bookmarkStart w:id="136" w:name="bookmark163"/>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Социокультурные знания и умения</w:t>
      </w:r>
      <w:bookmarkEnd w:id="134"/>
      <w:bookmarkEnd w:id="135"/>
      <w:bookmarkEnd w:id="136"/>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bookmarkStart w:id="137" w:name="bookmark164"/>
      <w:bookmarkEnd w:id="137"/>
      <w:r w:rsidRPr="006511DB">
        <w:rPr>
          <w:rFonts w:ascii="Times New Roman" w:hAnsi="Times New Roman"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11DB" w:rsidRPr="006511DB" w:rsidRDefault="006511DB" w:rsidP="006511DB">
      <w:pPr>
        <w:spacing w:after="0"/>
        <w:jc w:val="both"/>
        <w:rPr>
          <w:rFonts w:ascii="Times New Roman" w:hAnsi="Times New Roman" w:cs="Times New Roman"/>
        </w:rPr>
      </w:pPr>
      <w:bookmarkStart w:id="138" w:name="bookmark165"/>
      <w:bookmarkEnd w:id="138"/>
      <w:r w:rsidRPr="006511DB">
        <w:rPr>
          <w:rFonts w:ascii="Times New Roman" w:hAnsi="Times New Roman" w:cs="Times New Roman"/>
        </w:rPr>
        <w:t>знать названия родной страны и страны/стран изучаемого языка и их столиц.</w:t>
      </w:r>
    </w:p>
    <w:p w:rsidR="006511DB" w:rsidRPr="006511DB" w:rsidRDefault="006511DB" w:rsidP="006511DB">
      <w:pPr>
        <w:spacing w:after="0"/>
        <w:jc w:val="both"/>
        <w:rPr>
          <w:rFonts w:ascii="Times New Roman" w:hAnsi="Times New Roman" w:cs="Times New Roman"/>
        </w:rPr>
      </w:pPr>
      <w:bookmarkStart w:id="139" w:name="bookmark166"/>
      <w:bookmarkEnd w:id="139"/>
      <w:r w:rsidRPr="006511DB">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Говорение:</w:t>
      </w:r>
    </w:p>
    <w:p w:rsidR="006511DB" w:rsidRPr="006511DB" w:rsidRDefault="006511DB" w:rsidP="006511DB">
      <w:pPr>
        <w:spacing w:after="0"/>
        <w:jc w:val="both"/>
        <w:rPr>
          <w:rFonts w:ascii="Times New Roman" w:hAnsi="Times New Roman" w:cs="Times New Roman"/>
        </w:rPr>
      </w:pPr>
      <w:bookmarkStart w:id="140" w:name="bookmark167"/>
      <w:bookmarkEnd w:id="140"/>
      <w:r w:rsidRPr="006511DB">
        <w:rPr>
          <w:rFonts w:ascii="Times New Roman" w:hAnsi="Times New Roman" w:cs="Times New Roman"/>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511DB" w:rsidRPr="006511DB" w:rsidRDefault="006511DB" w:rsidP="006511DB">
      <w:pPr>
        <w:spacing w:after="0"/>
        <w:jc w:val="both"/>
        <w:rPr>
          <w:rFonts w:ascii="Times New Roman" w:hAnsi="Times New Roman" w:cs="Times New Roman"/>
        </w:rPr>
      </w:pPr>
      <w:bookmarkStart w:id="141" w:name="bookmark168"/>
      <w:bookmarkEnd w:id="141"/>
      <w:r w:rsidRPr="006511DB">
        <w:rPr>
          <w:rFonts w:ascii="Times New Roman" w:hAnsi="Times New Roman" w:cs="Times New Roman"/>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6511DB" w:rsidRPr="006511DB" w:rsidRDefault="006511DB" w:rsidP="006511DB">
      <w:pPr>
        <w:spacing w:after="0"/>
        <w:jc w:val="both"/>
        <w:rPr>
          <w:rFonts w:ascii="Times New Roman" w:hAnsi="Times New Roman" w:cs="Times New Roman"/>
        </w:rPr>
      </w:pPr>
      <w:bookmarkStart w:id="142" w:name="bookmark169"/>
      <w:bookmarkEnd w:id="142"/>
      <w:r w:rsidRPr="006511DB">
        <w:rPr>
          <w:rFonts w:ascii="Times New Roman" w:hAnsi="Times New Roman" w:cs="Times New Roman"/>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Аудирование:</w:t>
      </w:r>
    </w:p>
    <w:p w:rsidR="006511DB" w:rsidRPr="006511DB" w:rsidRDefault="006511DB" w:rsidP="006511DB">
      <w:pPr>
        <w:spacing w:after="0"/>
        <w:jc w:val="both"/>
        <w:rPr>
          <w:rFonts w:ascii="Times New Roman" w:hAnsi="Times New Roman" w:cs="Times New Roman"/>
        </w:rPr>
      </w:pPr>
      <w:bookmarkStart w:id="143" w:name="bookmark170"/>
      <w:bookmarkEnd w:id="143"/>
      <w:r w:rsidRPr="006511DB">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6511DB" w:rsidRPr="006511DB" w:rsidRDefault="006511DB" w:rsidP="006511DB">
      <w:pPr>
        <w:spacing w:after="0"/>
        <w:jc w:val="both"/>
        <w:rPr>
          <w:rFonts w:ascii="Times New Roman" w:hAnsi="Times New Roman" w:cs="Times New Roman"/>
        </w:rPr>
      </w:pPr>
      <w:bookmarkStart w:id="144" w:name="bookmark171"/>
      <w:bookmarkEnd w:id="144"/>
      <w:r w:rsidRPr="006511DB">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Смысловое чтение:</w:t>
      </w:r>
    </w:p>
    <w:p w:rsidR="006511DB" w:rsidRPr="006511DB" w:rsidRDefault="006511DB" w:rsidP="006511DB">
      <w:pPr>
        <w:spacing w:after="0"/>
        <w:jc w:val="both"/>
        <w:rPr>
          <w:rFonts w:ascii="Times New Roman" w:hAnsi="Times New Roman" w:cs="Times New Roman"/>
        </w:rPr>
      </w:pPr>
      <w:bookmarkStart w:id="145" w:name="bookmark172"/>
      <w:bookmarkEnd w:id="145"/>
      <w:r w:rsidRPr="006511DB">
        <w:rPr>
          <w:rFonts w:ascii="Times New Roman" w:hAnsi="Times New Roman" w:cs="Times New Roman"/>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511DB" w:rsidRPr="006511DB" w:rsidRDefault="006511DB" w:rsidP="006511DB">
      <w:pPr>
        <w:spacing w:after="0"/>
        <w:jc w:val="both"/>
        <w:rPr>
          <w:rFonts w:ascii="Times New Roman" w:hAnsi="Times New Roman" w:cs="Times New Roman"/>
        </w:rPr>
      </w:pPr>
      <w:bookmarkStart w:id="146" w:name="bookmark173"/>
      <w:bookmarkEnd w:id="146"/>
      <w:r w:rsidRPr="006511DB">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Письмо:</w:t>
      </w:r>
    </w:p>
    <w:p w:rsidR="006511DB" w:rsidRPr="006511DB" w:rsidRDefault="006511DB" w:rsidP="006511DB">
      <w:pPr>
        <w:spacing w:after="0"/>
        <w:jc w:val="both"/>
        <w:rPr>
          <w:rFonts w:ascii="Times New Roman" w:hAnsi="Times New Roman" w:cs="Times New Roman"/>
        </w:rPr>
      </w:pPr>
      <w:bookmarkStart w:id="147" w:name="bookmark174"/>
      <w:bookmarkEnd w:id="147"/>
      <w:r w:rsidRPr="006511DB">
        <w:rPr>
          <w:rFonts w:ascii="Times New Roman" w:hAnsi="Times New Roman" w:cs="Times New Roman"/>
        </w:rPr>
        <w:t>заполнять анкеты и формуляры с указанием личной информации: имя, фамилия, возраст, страна проживания, любимые занятия и другие;</w:t>
      </w:r>
    </w:p>
    <w:p w:rsidR="006511DB" w:rsidRPr="006511DB" w:rsidRDefault="006511DB" w:rsidP="006511DB">
      <w:pPr>
        <w:spacing w:after="0"/>
        <w:jc w:val="both"/>
        <w:rPr>
          <w:rFonts w:ascii="Times New Roman" w:hAnsi="Times New Roman" w:cs="Times New Roman"/>
        </w:rPr>
      </w:pPr>
      <w:bookmarkStart w:id="148" w:name="bookmark175"/>
      <w:bookmarkEnd w:id="148"/>
      <w:r w:rsidRPr="006511DB">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6511DB" w:rsidRPr="006511DB" w:rsidRDefault="006511DB" w:rsidP="006511DB">
      <w:pPr>
        <w:spacing w:after="0"/>
        <w:jc w:val="both"/>
        <w:rPr>
          <w:rFonts w:ascii="Times New Roman" w:hAnsi="Times New Roman" w:cs="Times New Roman"/>
        </w:rPr>
      </w:pPr>
      <w:bookmarkStart w:id="149" w:name="bookmark176"/>
      <w:bookmarkEnd w:id="149"/>
      <w:r w:rsidRPr="006511DB">
        <w:rPr>
          <w:rFonts w:ascii="Times New Roman" w:hAnsi="Times New Roman" w:cs="Times New Roman"/>
        </w:rPr>
        <w:t>создавать подписи к иллюстрациям с пояснением, что на них изображено.</w:t>
      </w:r>
    </w:p>
    <w:p w:rsidR="006511DB" w:rsidRPr="006511DB" w:rsidRDefault="007050A9" w:rsidP="006511DB">
      <w:pPr>
        <w:spacing w:after="0"/>
        <w:jc w:val="both"/>
        <w:rPr>
          <w:rFonts w:ascii="Times New Roman" w:hAnsi="Times New Roman" w:cs="Times New Roman"/>
        </w:rPr>
      </w:pPr>
      <w:r w:rsidRPr="006511DB">
        <w:rPr>
          <w:rFonts w:ascii="Times New Roman" w:hAnsi="Times New Roman" w:cs="Times New Roman"/>
        </w:rPr>
        <w:t xml:space="preserve"> </w:t>
      </w:r>
      <w:r w:rsidR="006511DB" w:rsidRPr="006511DB">
        <w:rPr>
          <w:rFonts w:ascii="Times New Roman" w:hAnsi="Times New Roman" w:cs="Times New Roman"/>
        </w:rPr>
        <w:t>Языковые знания и навыки.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Фонетическая сторона речи:</w:t>
      </w:r>
    </w:p>
    <w:p w:rsidR="006511DB" w:rsidRPr="006511DB" w:rsidRDefault="006511DB" w:rsidP="006511DB">
      <w:pPr>
        <w:spacing w:after="0"/>
        <w:jc w:val="both"/>
        <w:rPr>
          <w:rFonts w:ascii="Times New Roman" w:hAnsi="Times New Roman" w:cs="Times New Roman"/>
        </w:rPr>
      </w:pPr>
      <w:bookmarkStart w:id="150" w:name="bookmark177"/>
      <w:bookmarkEnd w:id="150"/>
      <w:r w:rsidRPr="006511DB">
        <w:rPr>
          <w:rFonts w:ascii="Times New Roman" w:hAnsi="Times New Roman" w:cs="Times New Roman"/>
        </w:rPr>
        <w:t>применять правила чтения гласных в третьем типе слога (гласная + r);</w:t>
      </w:r>
    </w:p>
    <w:p w:rsidR="006511DB" w:rsidRPr="006511DB" w:rsidRDefault="006511DB" w:rsidP="006511DB">
      <w:pPr>
        <w:spacing w:after="0"/>
        <w:jc w:val="both"/>
        <w:rPr>
          <w:rFonts w:ascii="Times New Roman" w:hAnsi="Times New Roman" w:cs="Times New Roman"/>
        </w:rPr>
      </w:pPr>
      <w:bookmarkStart w:id="151" w:name="bookmark178"/>
      <w:bookmarkEnd w:id="151"/>
      <w:r w:rsidRPr="006511DB">
        <w:rPr>
          <w:rFonts w:ascii="Times New Roman" w:hAnsi="Times New Roman" w:cs="Times New Roman"/>
        </w:rPr>
        <w:t>применять правила чтения сложных сочетаний букв (например, -tion, -ight) в односложных, двусложных и многосложных словах (international, night);</w:t>
      </w:r>
    </w:p>
    <w:p w:rsidR="006511DB" w:rsidRPr="006511DB" w:rsidRDefault="006511DB" w:rsidP="006511DB">
      <w:pPr>
        <w:spacing w:after="0"/>
        <w:jc w:val="both"/>
        <w:rPr>
          <w:rFonts w:ascii="Times New Roman" w:hAnsi="Times New Roman" w:cs="Times New Roman"/>
        </w:rPr>
      </w:pPr>
      <w:bookmarkStart w:id="152" w:name="bookmark179"/>
      <w:bookmarkEnd w:id="152"/>
      <w:r w:rsidRPr="006511DB">
        <w:rPr>
          <w:rFonts w:ascii="Times New Roman" w:hAnsi="Times New Roman" w:cs="Times New Roman"/>
        </w:rPr>
        <w:t>читать новые слова согласно основным правилам чтения;</w:t>
      </w:r>
    </w:p>
    <w:p w:rsidR="006511DB" w:rsidRPr="006511DB" w:rsidRDefault="006511DB" w:rsidP="006511DB">
      <w:pPr>
        <w:spacing w:after="0"/>
        <w:jc w:val="both"/>
        <w:rPr>
          <w:rFonts w:ascii="Times New Roman" w:hAnsi="Times New Roman" w:cs="Times New Roman"/>
        </w:rPr>
      </w:pPr>
      <w:bookmarkStart w:id="153" w:name="bookmark180"/>
      <w:bookmarkEnd w:id="153"/>
      <w:r w:rsidRPr="006511DB">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Графика, орфография и пунктуация:</w:t>
      </w:r>
    </w:p>
    <w:p w:rsidR="006511DB" w:rsidRPr="006511DB" w:rsidRDefault="006511DB" w:rsidP="006511DB">
      <w:pPr>
        <w:spacing w:after="0"/>
        <w:jc w:val="both"/>
        <w:rPr>
          <w:rFonts w:ascii="Times New Roman" w:hAnsi="Times New Roman" w:cs="Times New Roman"/>
        </w:rPr>
      </w:pPr>
      <w:bookmarkStart w:id="154" w:name="bookmark181"/>
      <w:bookmarkEnd w:id="154"/>
      <w:r w:rsidRPr="006511DB">
        <w:rPr>
          <w:rFonts w:ascii="Times New Roman" w:hAnsi="Times New Roman" w:cs="Times New Roman"/>
        </w:rPr>
        <w:t>правильно писать изученные слова;</w:t>
      </w:r>
    </w:p>
    <w:p w:rsidR="006511DB" w:rsidRPr="006511DB" w:rsidRDefault="006511DB" w:rsidP="006511DB">
      <w:pPr>
        <w:spacing w:after="0"/>
        <w:jc w:val="both"/>
        <w:rPr>
          <w:rFonts w:ascii="Times New Roman" w:hAnsi="Times New Roman" w:cs="Times New Roman"/>
        </w:rPr>
      </w:pPr>
      <w:bookmarkStart w:id="155" w:name="bookmark182"/>
      <w:bookmarkEnd w:id="155"/>
      <w:r w:rsidRPr="006511DB">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Лексическая сторона речи:</w:t>
      </w:r>
    </w:p>
    <w:p w:rsidR="006511DB" w:rsidRPr="006511DB" w:rsidRDefault="006511DB" w:rsidP="006511DB">
      <w:pPr>
        <w:spacing w:after="0"/>
        <w:jc w:val="both"/>
        <w:rPr>
          <w:rFonts w:ascii="Times New Roman" w:hAnsi="Times New Roman" w:cs="Times New Roman"/>
        </w:rPr>
      </w:pPr>
      <w:bookmarkStart w:id="156" w:name="bookmark183"/>
      <w:bookmarkEnd w:id="156"/>
      <w:r w:rsidRPr="006511DB">
        <w:rPr>
          <w:rFonts w:ascii="Times New Roman" w:hAnsi="Times New Roman" w:cs="Times New Roman"/>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511DB" w:rsidRPr="006511DB" w:rsidRDefault="006511DB" w:rsidP="006511DB">
      <w:pPr>
        <w:spacing w:after="0"/>
        <w:jc w:val="both"/>
        <w:rPr>
          <w:rFonts w:ascii="Times New Roman" w:hAnsi="Times New Roman" w:cs="Times New Roman"/>
        </w:rPr>
      </w:pPr>
      <w:bookmarkStart w:id="157" w:name="bookmark184"/>
      <w:bookmarkEnd w:id="157"/>
      <w:r w:rsidRPr="006511DB">
        <w:rPr>
          <w:rFonts w:ascii="Times New Roman" w:hAnsi="Times New Roman" w:cs="Times New Roman"/>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Грамматическая сторона речи:</w:t>
      </w:r>
    </w:p>
    <w:p w:rsidR="006511DB" w:rsidRPr="006511DB" w:rsidRDefault="006511DB" w:rsidP="006511DB">
      <w:pPr>
        <w:spacing w:after="0"/>
        <w:jc w:val="both"/>
        <w:rPr>
          <w:rFonts w:ascii="Times New Roman" w:hAnsi="Times New Roman" w:cs="Times New Roman"/>
        </w:rPr>
      </w:pPr>
      <w:bookmarkStart w:id="158" w:name="bookmark185"/>
      <w:bookmarkEnd w:id="158"/>
      <w:r w:rsidRPr="006511DB">
        <w:rPr>
          <w:rFonts w:ascii="Times New Roman" w:hAnsi="Times New Roman" w:cs="Times New Roman"/>
        </w:rPr>
        <w:t>распознавать и употреблять в устной и письменной речи побудительные предложения в отрицательной форме (Don’t talk, please.);</w:t>
      </w:r>
    </w:p>
    <w:p w:rsidR="006511DB" w:rsidRPr="006511DB" w:rsidRDefault="006511DB" w:rsidP="006511DB">
      <w:pPr>
        <w:spacing w:after="0"/>
        <w:jc w:val="both"/>
        <w:rPr>
          <w:rFonts w:ascii="Times New Roman" w:hAnsi="Times New Roman" w:cs="Times New Roman"/>
        </w:rPr>
      </w:pPr>
      <w:bookmarkStart w:id="159" w:name="bookmark186"/>
      <w:bookmarkEnd w:id="159"/>
      <w:r w:rsidRPr="006511DB">
        <w:rPr>
          <w:rFonts w:ascii="Times New Roman" w:hAnsi="Times New Roman" w:cs="Times New Roman"/>
        </w:rPr>
        <w:t>распознавать и употреблять в устной и письменной речи предложения с начальным There + to be в Past Simple Tense (There was a bridge across the river. There were mountains in the south.);</w:t>
      </w:r>
    </w:p>
    <w:p w:rsidR="006511DB" w:rsidRPr="006511DB" w:rsidRDefault="006511DB" w:rsidP="006511DB">
      <w:pPr>
        <w:spacing w:after="0"/>
        <w:jc w:val="both"/>
        <w:rPr>
          <w:rFonts w:ascii="Times New Roman" w:hAnsi="Times New Roman" w:cs="Times New Roman"/>
        </w:rPr>
      </w:pPr>
      <w:bookmarkStart w:id="160" w:name="bookmark187"/>
      <w:bookmarkEnd w:id="160"/>
      <w:r w:rsidRPr="006511DB">
        <w:rPr>
          <w:rFonts w:ascii="Times New Roman" w:hAnsi="Times New Roman" w:cs="Times New Roman"/>
        </w:rPr>
        <w:t>распознавать и употреблять в устной и письменной речи конструкции с глаголами на -ing: to like/enjoy doing something;</w:t>
      </w:r>
    </w:p>
    <w:p w:rsidR="006511DB" w:rsidRPr="006511DB" w:rsidRDefault="006511DB" w:rsidP="006511DB">
      <w:pPr>
        <w:spacing w:after="0"/>
        <w:jc w:val="both"/>
        <w:rPr>
          <w:rFonts w:ascii="Times New Roman" w:hAnsi="Times New Roman" w:cs="Times New Roman"/>
        </w:rPr>
      </w:pPr>
      <w:bookmarkStart w:id="161" w:name="bookmark188"/>
      <w:bookmarkEnd w:id="161"/>
      <w:r w:rsidRPr="006511DB">
        <w:rPr>
          <w:rFonts w:ascii="Times New Roman" w:hAnsi="Times New Roman" w:cs="Times New Roman"/>
        </w:rPr>
        <w:t>распознавать и употреблять в устной и письменной речи конструкцию I’d like to ...;</w:t>
      </w:r>
    </w:p>
    <w:p w:rsidR="006511DB" w:rsidRPr="006511DB" w:rsidRDefault="006511DB" w:rsidP="006511DB">
      <w:pPr>
        <w:spacing w:after="0"/>
        <w:jc w:val="both"/>
        <w:rPr>
          <w:rFonts w:ascii="Times New Roman" w:hAnsi="Times New Roman" w:cs="Times New Roman"/>
        </w:rPr>
      </w:pPr>
      <w:bookmarkStart w:id="162" w:name="bookmark189"/>
      <w:bookmarkEnd w:id="162"/>
      <w:r w:rsidRPr="006511DB">
        <w:rPr>
          <w:rFonts w:ascii="Times New Roman" w:hAnsi="Times New Roman" w:cs="Times New Roman"/>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6511DB" w:rsidRPr="006511DB" w:rsidRDefault="006511DB" w:rsidP="006511DB">
      <w:pPr>
        <w:spacing w:after="0"/>
        <w:jc w:val="both"/>
        <w:rPr>
          <w:rFonts w:ascii="Times New Roman" w:hAnsi="Times New Roman" w:cs="Times New Roman"/>
        </w:rPr>
      </w:pPr>
      <w:bookmarkStart w:id="163" w:name="bookmark190"/>
      <w:bookmarkEnd w:id="163"/>
      <w:r w:rsidRPr="006511DB">
        <w:rPr>
          <w:rFonts w:ascii="Times New Roman" w:hAnsi="Times New Roman" w:cs="Times New Roman"/>
        </w:rPr>
        <w:t>распознавать и употреблять в устной и письменной речи существительные в притяжательном падеже (Possessive Case);</w:t>
      </w:r>
    </w:p>
    <w:p w:rsidR="006511DB" w:rsidRPr="006511DB" w:rsidRDefault="006511DB" w:rsidP="006511DB">
      <w:pPr>
        <w:spacing w:after="0"/>
        <w:jc w:val="both"/>
        <w:rPr>
          <w:rFonts w:ascii="Times New Roman" w:hAnsi="Times New Roman" w:cs="Times New Roman"/>
        </w:rPr>
      </w:pPr>
      <w:bookmarkStart w:id="164" w:name="bookmark191"/>
      <w:bookmarkEnd w:id="164"/>
      <w:r w:rsidRPr="006511DB">
        <w:rPr>
          <w:rFonts w:ascii="Times New Roman" w:hAnsi="Times New Roman" w:cs="Times New Roman"/>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6511DB" w:rsidRPr="006511DB" w:rsidRDefault="006511DB" w:rsidP="006511DB">
      <w:pPr>
        <w:spacing w:after="0"/>
        <w:jc w:val="both"/>
        <w:rPr>
          <w:rFonts w:ascii="Times New Roman" w:hAnsi="Times New Roman" w:cs="Times New Roman"/>
        </w:rPr>
      </w:pPr>
      <w:bookmarkStart w:id="165" w:name="bookmark192"/>
      <w:bookmarkEnd w:id="165"/>
      <w:r w:rsidRPr="006511DB">
        <w:rPr>
          <w:rFonts w:ascii="Times New Roman" w:hAnsi="Times New Roman" w:cs="Times New Roman"/>
        </w:rPr>
        <w:t>распознавать и употреблять в устной и письменной речи наречия частотности usually, often;</w:t>
      </w:r>
    </w:p>
    <w:p w:rsidR="006511DB" w:rsidRPr="006511DB" w:rsidRDefault="006511DB" w:rsidP="006511DB">
      <w:pPr>
        <w:spacing w:after="0"/>
        <w:jc w:val="both"/>
        <w:rPr>
          <w:rFonts w:ascii="Times New Roman" w:hAnsi="Times New Roman" w:cs="Times New Roman"/>
        </w:rPr>
      </w:pPr>
      <w:bookmarkStart w:id="166" w:name="bookmark193"/>
      <w:bookmarkEnd w:id="166"/>
      <w:r w:rsidRPr="006511DB">
        <w:rPr>
          <w:rFonts w:ascii="Times New Roman" w:hAnsi="Times New Roman" w:cs="Times New Roman"/>
        </w:rPr>
        <w:lastRenderedPageBreak/>
        <w:t>распознавать и употреблять в устной и письменной речи личные местоимения в объектном падеже;</w:t>
      </w:r>
    </w:p>
    <w:p w:rsidR="006511DB" w:rsidRPr="006511DB" w:rsidRDefault="006511DB" w:rsidP="006511DB">
      <w:pPr>
        <w:spacing w:after="0"/>
        <w:jc w:val="both"/>
        <w:rPr>
          <w:rFonts w:ascii="Times New Roman" w:hAnsi="Times New Roman" w:cs="Times New Roman"/>
        </w:rPr>
      </w:pPr>
      <w:bookmarkStart w:id="167" w:name="bookmark194"/>
      <w:bookmarkEnd w:id="167"/>
      <w:r w:rsidRPr="006511DB">
        <w:rPr>
          <w:rFonts w:ascii="Times New Roman" w:hAnsi="Times New Roman" w:cs="Times New Roman"/>
        </w:rPr>
        <w:t>распознавать и употреблять в устной и письменной речи указательные местоимения that – those;</w:t>
      </w:r>
    </w:p>
    <w:p w:rsidR="006511DB" w:rsidRPr="006511DB" w:rsidRDefault="006511DB" w:rsidP="006511DB">
      <w:pPr>
        <w:spacing w:after="0"/>
        <w:jc w:val="both"/>
        <w:rPr>
          <w:rFonts w:ascii="Times New Roman" w:hAnsi="Times New Roman" w:cs="Times New Roman"/>
        </w:rPr>
      </w:pPr>
      <w:bookmarkStart w:id="168" w:name="bookmark195"/>
      <w:bookmarkEnd w:id="168"/>
      <w:r w:rsidRPr="006511DB">
        <w:rPr>
          <w:rFonts w:ascii="Times New Roman" w:hAnsi="Times New Roman" w:cs="Times New Roman"/>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6511DB" w:rsidRPr="006511DB" w:rsidRDefault="006511DB" w:rsidP="006511DB">
      <w:pPr>
        <w:spacing w:after="0"/>
        <w:jc w:val="both"/>
        <w:rPr>
          <w:rFonts w:ascii="Times New Roman" w:hAnsi="Times New Roman" w:cs="Times New Roman"/>
        </w:rPr>
      </w:pPr>
      <w:bookmarkStart w:id="169" w:name="bookmark196"/>
      <w:bookmarkEnd w:id="169"/>
      <w:r w:rsidRPr="006511DB">
        <w:rPr>
          <w:rFonts w:ascii="Times New Roman" w:hAnsi="Times New Roman" w:cs="Times New Roman"/>
        </w:rPr>
        <w:t>распознавать и употреблять в устной и письменной речи вопросительные слова when, whose, why;</w:t>
      </w:r>
    </w:p>
    <w:p w:rsidR="006511DB" w:rsidRPr="006511DB" w:rsidRDefault="006511DB" w:rsidP="006511DB">
      <w:pPr>
        <w:spacing w:after="0"/>
        <w:jc w:val="both"/>
        <w:rPr>
          <w:rFonts w:ascii="Times New Roman" w:hAnsi="Times New Roman" w:cs="Times New Roman"/>
        </w:rPr>
      </w:pPr>
      <w:bookmarkStart w:id="170" w:name="bookmark197"/>
      <w:bookmarkEnd w:id="170"/>
      <w:r w:rsidRPr="006511DB">
        <w:rPr>
          <w:rFonts w:ascii="Times New Roman" w:hAnsi="Times New Roman" w:cs="Times New Roman"/>
        </w:rPr>
        <w:t>распознавать и употреблять в устной и письменной речи количественные числительные (13–100);</w:t>
      </w:r>
    </w:p>
    <w:p w:rsidR="006511DB" w:rsidRPr="006511DB" w:rsidRDefault="006511DB" w:rsidP="006511DB">
      <w:pPr>
        <w:spacing w:after="0"/>
        <w:jc w:val="both"/>
        <w:rPr>
          <w:rFonts w:ascii="Times New Roman" w:hAnsi="Times New Roman" w:cs="Times New Roman"/>
        </w:rPr>
      </w:pPr>
      <w:bookmarkStart w:id="171" w:name="bookmark198"/>
      <w:bookmarkEnd w:id="171"/>
      <w:r w:rsidRPr="006511DB">
        <w:rPr>
          <w:rFonts w:ascii="Times New Roman" w:hAnsi="Times New Roman" w:cs="Times New Roman"/>
        </w:rPr>
        <w:t>распознавать и употреблять в устной и письменной речи порядковые числительные (1–30);</w:t>
      </w:r>
    </w:p>
    <w:p w:rsidR="006511DB" w:rsidRPr="006511DB" w:rsidRDefault="006511DB" w:rsidP="006511DB">
      <w:pPr>
        <w:spacing w:after="0"/>
        <w:jc w:val="both"/>
        <w:rPr>
          <w:rFonts w:ascii="Times New Roman" w:hAnsi="Times New Roman" w:cs="Times New Roman"/>
        </w:rPr>
      </w:pPr>
      <w:bookmarkStart w:id="172" w:name="bookmark199"/>
      <w:bookmarkEnd w:id="172"/>
      <w:r w:rsidRPr="006511DB">
        <w:rPr>
          <w:rFonts w:ascii="Times New Roman" w:hAnsi="Times New Roman" w:cs="Times New Roman"/>
        </w:rPr>
        <w:t>распознавать и употреблять в устной и письменной речи предлог направления движения to (We went to Moscow last year.);</w:t>
      </w:r>
    </w:p>
    <w:p w:rsidR="006511DB" w:rsidRPr="006511DB" w:rsidRDefault="006511DB" w:rsidP="006511DB">
      <w:pPr>
        <w:spacing w:after="0"/>
        <w:jc w:val="both"/>
        <w:rPr>
          <w:rFonts w:ascii="Times New Roman" w:hAnsi="Times New Roman" w:cs="Times New Roman"/>
        </w:rPr>
      </w:pPr>
      <w:bookmarkStart w:id="173" w:name="bookmark200"/>
      <w:bookmarkEnd w:id="173"/>
      <w:r w:rsidRPr="006511DB">
        <w:rPr>
          <w:rFonts w:ascii="Times New Roman" w:hAnsi="Times New Roman" w:cs="Times New Roman"/>
        </w:rPr>
        <w:t>распознавать и употреблять в устной и письменной речи предлоги места next to, in front of, behind;</w:t>
      </w:r>
    </w:p>
    <w:p w:rsidR="006511DB" w:rsidRPr="006511DB" w:rsidRDefault="006511DB" w:rsidP="006511DB">
      <w:pPr>
        <w:spacing w:after="0"/>
        <w:jc w:val="both"/>
        <w:rPr>
          <w:rFonts w:ascii="Times New Roman" w:hAnsi="Times New Roman" w:cs="Times New Roman"/>
        </w:rPr>
      </w:pPr>
      <w:bookmarkStart w:id="174" w:name="bookmark201"/>
      <w:bookmarkEnd w:id="174"/>
      <w:r w:rsidRPr="006511DB">
        <w:rPr>
          <w:rFonts w:ascii="Times New Roman" w:hAnsi="Times New Roman" w:cs="Times New Roman"/>
        </w:rPr>
        <w:t>распознавать и употреблять в устной и письменной речи предлоги времени: at, in, on в выражениях at 4 o’clock, in the morning, on Monday.</w:t>
      </w:r>
      <w:bookmarkStart w:id="175" w:name="bookmark202"/>
      <w:bookmarkStart w:id="176" w:name="bookmark203"/>
      <w:bookmarkStart w:id="177" w:name="bookmark204"/>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Социокультурные знания и умения</w:t>
      </w:r>
      <w:bookmarkEnd w:id="175"/>
      <w:bookmarkEnd w:id="176"/>
      <w:bookmarkEnd w:id="177"/>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bookmarkStart w:id="178" w:name="bookmark205"/>
      <w:bookmarkEnd w:id="178"/>
      <w:r w:rsidRPr="006511DB">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511DB" w:rsidRPr="006511DB" w:rsidRDefault="006511DB" w:rsidP="006511DB">
      <w:pPr>
        <w:spacing w:after="0"/>
        <w:jc w:val="both"/>
        <w:rPr>
          <w:rFonts w:ascii="Times New Roman" w:hAnsi="Times New Roman" w:cs="Times New Roman"/>
        </w:rPr>
      </w:pPr>
      <w:bookmarkStart w:id="179" w:name="bookmark206"/>
      <w:bookmarkEnd w:id="179"/>
      <w:r w:rsidRPr="006511DB">
        <w:rPr>
          <w:rFonts w:ascii="Times New Roman" w:hAnsi="Times New Roman" w:cs="Times New Roman"/>
        </w:rPr>
        <w:t>кратко представлять свою страну и страну/страны изучаемого языка на английском языке.</w:t>
      </w:r>
    </w:p>
    <w:p w:rsidR="006511DB" w:rsidRPr="006511DB" w:rsidRDefault="006511DB" w:rsidP="006511DB">
      <w:pPr>
        <w:spacing w:after="0"/>
        <w:jc w:val="both"/>
        <w:rPr>
          <w:rFonts w:ascii="Times New Roman" w:hAnsi="Times New Roman" w:cs="Times New Roman"/>
        </w:rPr>
      </w:pPr>
      <w:bookmarkStart w:id="180" w:name="bookmark207"/>
      <w:bookmarkEnd w:id="180"/>
      <w:r w:rsidRPr="006511DB">
        <w:rPr>
          <w:rFonts w:ascii="Times New Roman" w:hAnsi="Times New Roman" w:cs="Times New Roman"/>
        </w:rPr>
        <w:t>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Коммуникативные умения.</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Говорение:</w:t>
      </w:r>
    </w:p>
    <w:p w:rsidR="006511DB" w:rsidRPr="006511DB" w:rsidRDefault="006511DB" w:rsidP="006511DB">
      <w:pPr>
        <w:spacing w:after="0"/>
        <w:jc w:val="both"/>
        <w:rPr>
          <w:rFonts w:ascii="Times New Roman" w:hAnsi="Times New Roman" w:cs="Times New Roman"/>
        </w:rPr>
      </w:pPr>
      <w:bookmarkStart w:id="181" w:name="bookmark208"/>
      <w:bookmarkEnd w:id="181"/>
      <w:r w:rsidRPr="006511DB">
        <w:rPr>
          <w:rFonts w:ascii="Times New Roman" w:hAnsi="Times New Roman" w:cs="Times New Roman"/>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6511DB" w:rsidRPr="006511DB" w:rsidRDefault="006511DB" w:rsidP="006511DB">
      <w:pPr>
        <w:spacing w:after="0"/>
        <w:jc w:val="both"/>
        <w:rPr>
          <w:rFonts w:ascii="Times New Roman" w:hAnsi="Times New Roman" w:cs="Times New Roman"/>
        </w:rPr>
      </w:pPr>
      <w:bookmarkStart w:id="182" w:name="bookmark209"/>
      <w:bookmarkEnd w:id="182"/>
      <w:r w:rsidRPr="006511DB">
        <w:rPr>
          <w:rFonts w:ascii="Times New Roman" w:hAnsi="Times New Roman" w:cs="Times New Roman"/>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6511DB" w:rsidRPr="006511DB" w:rsidRDefault="006511DB" w:rsidP="006511DB">
      <w:pPr>
        <w:spacing w:after="0"/>
        <w:jc w:val="both"/>
        <w:rPr>
          <w:rFonts w:ascii="Times New Roman" w:hAnsi="Times New Roman" w:cs="Times New Roman"/>
        </w:rPr>
      </w:pPr>
      <w:bookmarkStart w:id="183" w:name="bookmark210"/>
      <w:bookmarkEnd w:id="183"/>
      <w:r w:rsidRPr="006511DB">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6511DB" w:rsidRPr="006511DB" w:rsidRDefault="006511DB" w:rsidP="006511DB">
      <w:pPr>
        <w:spacing w:after="0"/>
        <w:jc w:val="both"/>
        <w:rPr>
          <w:rFonts w:ascii="Times New Roman" w:hAnsi="Times New Roman" w:cs="Times New Roman"/>
        </w:rPr>
      </w:pPr>
      <w:bookmarkStart w:id="184" w:name="bookmark211"/>
      <w:bookmarkEnd w:id="184"/>
      <w:r w:rsidRPr="006511DB">
        <w:rPr>
          <w:rFonts w:ascii="Times New Roman" w:hAnsi="Times New Roman" w:cs="Times New Roman"/>
        </w:rPr>
        <w:t>создавать устные связные монологические высказывания по образцу; выражать своё отношение к предмету речи;</w:t>
      </w:r>
    </w:p>
    <w:p w:rsidR="006511DB" w:rsidRPr="006511DB" w:rsidRDefault="006511DB" w:rsidP="006511DB">
      <w:pPr>
        <w:spacing w:after="0"/>
        <w:jc w:val="both"/>
        <w:rPr>
          <w:rFonts w:ascii="Times New Roman" w:hAnsi="Times New Roman" w:cs="Times New Roman"/>
        </w:rPr>
      </w:pPr>
      <w:bookmarkStart w:id="185" w:name="bookmark212"/>
      <w:bookmarkEnd w:id="185"/>
      <w:r w:rsidRPr="006511DB">
        <w:rPr>
          <w:rFonts w:ascii="Times New Roman" w:hAnsi="Times New Roman" w:cs="Times New Roman"/>
        </w:rPr>
        <w:t>передавать основное содержание прочитанного текста с вербальными и (или) зрительными опорами в объёме не менее 4–5 фраз.</w:t>
      </w:r>
    </w:p>
    <w:p w:rsidR="006511DB" w:rsidRPr="006511DB" w:rsidRDefault="006511DB" w:rsidP="006511DB">
      <w:pPr>
        <w:spacing w:after="0"/>
        <w:jc w:val="both"/>
        <w:rPr>
          <w:rFonts w:ascii="Times New Roman" w:hAnsi="Times New Roman" w:cs="Times New Roman"/>
        </w:rPr>
      </w:pPr>
      <w:bookmarkStart w:id="186" w:name="bookmark213"/>
      <w:bookmarkEnd w:id="186"/>
      <w:r w:rsidRPr="006511DB">
        <w:rPr>
          <w:rFonts w:ascii="Times New Roman" w:hAnsi="Times New Roman" w:cs="Times New Roman"/>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Аудирование:</w:t>
      </w:r>
    </w:p>
    <w:p w:rsidR="006511DB" w:rsidRPr="006511DB" w:rsidRDefault="006511DB" w:rsidP="006511DB">
      <w:pPr>
        <w:spacing w:after="0"/>
        <w:jc w:val="both"/>
        <w:rPr>
          <w:rFonts w:ascii="Times New Roman" w:hAnsi="Times New Roman" w:cs="Times New Roman"/>
        </w:rPr>
      </w:pPr>
      <w:bookmarkStart w:id="187" w:name="bookmark214"/>
      <w:bookmarkEnd w:id="187"/>
      <w:r w:rsidRPr="006511DB">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rsidR="006511DB" w:rsidRPr="006511DB" w:rsidRDefault="006511DB" w:rsidP="006511DB">
      <w:pPr>
        <w:spacing w:after="0"/>
        <w:jc w:val="both"/>
        <w:rPr>
          <w:rFonts w:ascii="Times New Roman" w:hAnsi="Times New Roman" w:cs="Times New Roman"/>
        </w:rPr>
      </w:pPr>
      <w:bookmarkStart w:id="188" w:name="bookmark215"/>
      <w:bookmarkEnd w:id="188"/>
      <w:r w:rsidRPr="006511DB">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Смысловое чтение:</w:t>
      </w:r>
    </w:p>
    <w:p w:rsidR="006511DB" w:rsidRPr="006511DB" w:rsidRDefault="006511DB" w:rsidP="006511DB">
      <w:pPr>
        <w:spacing w:after="0"/>
        <w:jc w:val="both"/>
        <w:rPr>
          <w:rFonts w:ascii="Times New Roman" w:hAnsi="Times New Roman" w:cs="Times New Roman"/>
        </w:rPr>
      </w:pPr>
      <w:bookmarkStart w:id="189" w:name="bookmark216"/>
      <w:bookmarkEnd w:id="189"/>
      <w:r w:rsidRPr="006511DB">
        <w:rPr>
          <w:rFonts w:ascii="Times New Roman" w:hAnsi="Times New Roman" w:cs="Times New Roman"/>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511DB" w:rsidRPr="006511DB" w:rsidRDefault="006511DB" w:rsidP="006511DB">
      <w:pPr>
        <w:spacing w:after="0"/>
        <w:jc w:val="both"/>
        <w:rPr>
          <w:rFonts w:ascii="Times New Roman" w:hAnsi="Times New Roman" w:cs="Times New Roman"/>
        </w:rPr>
      </w:pPr>
      <w:bookmarkStart w:id="190" w:name="bookmark217"/>
      <w:bookmarkEnd w:id="190"/>
      <w:r w:rsidRPr="006511DB">
        <w:rPr>
          <w:rFonts w:ascii="Times New Roman" w:hAnsi="Times New Roman" w:cs="Times New Roman"/>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511DB" w:rsidRPr="006511DB" w:rsidRDefault="006511DB" w:rsidP="006511DB">
      <w:pPr>
        <w:spacing w:after="0"/>
        <w:jc w:val="both"/>
        <w:rPr>
          <w:rFonts w:ascii="Times New Roman" w:hAnsi="Times New Roman" w:cs="Times New Roman"/>
        </w:rPr>
      </w:pPr>
      <w:bookmarkStart w:id="191" w:name="bookmark218"/>
      <w:bookmarkEnd w:id="191"/>
      <w:r w:rsidRPr="006511DB">
        <w:rPr>
          <w:rFonts w:ascii="Times New Roman" w:hAnsi="Times New Roman" w:cs="Times New Roman"/>
        </w:rPr>
        <w:t>прогнозировать содержание текста на основе заголовка;</w:t>
      </w:r>
    </w:p>
    <w:p w:rsidR="006511DB" w:rsidRPr="006511DB" w:rsidRDefault="006511DB" w:rsidP="006511DB">
      <w:pPr>
        <w:spacing w:after="0"/>
        <w:jc w:val="both"/>
        <w:rPr>
          <w:rFonts w:ascii="Times New Roman" w:hAnsi="Times New Roman" w:cs="Times New Roman"/>
        </w:rPr>
      </w:pPr>
      <w:bookmarkStart w:id="192" w:name="bookmark219"/>
      <w:bookmarkEnd w:id="192"/>
      <w:r w:rsidRPr="006511DB">
        <w:rPr>
          <w:rFonts w:ascii="Times New Roman" w:hAnsi="Times New Roman" w:cs="Times New Roman"/>
        </w:rPr>
        <w:t>читать про себя несплошные тексты (таблицы, диаграммы и другие) и понимать представленную в них информацию.</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Письмо:</w:t>
      </w:r>
    </w:p>
    <w:p w:rsidR="006511DB" w:rsidRPr="006511DB" w:rsidRDefault="006511DB" w:rsidP="006511DB">
      <w:pPr>
        <w:spacing w:after="0"/>
        <w:jc w:val="both"/>
        <w:rPr>
          <w:rFonts w:ascii="Times New Roman" w:hAnsi="Times New Roman" w:cs="Times New Roman"/>
        </w:rPr>
      </w:pPr>
      <w:bookmarkStart w:id="193" w:name="bookmark220"/>
      <w:bookmarkEnd w:id="193"/>
      <w:r w:rsidRPr="006511DB">
        <w:rPr>
          <w:rFonts w:ascii="Times New Roman" w:hAnsi="Times New Roman" w:cs="Times New Roman"/>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6511DB" w:rsidRPr="006511DB" w:rsidRDefault="006511DB" w:rsidP="006511DB">
      <w:pPr>
        <w:spacing w:after="0"/>
        <w:jc w:val="both"/>
        <w:rPr>
          <w:rFonts w:ascii="Times New Roman" w:hAnsi="Times New Roman" w:cs="Times New Roman"/>
        </w:rPr>
      </w:pPr>
      <w:bookmarkStart w:id="194" w:name="bookmark221"/>
      <w:bookmarkEnd w:id="194"/>
      <w:r w:rsidRPr="006511DB">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rsidR="006511DB" w:rsidRPr="006511DB" w:rsidRDefault="006511DB" w:rsidP="006511DB">
      <w:pPr>
        <w:spacing w:after="0"/>
        <w:jc w:val="both"/>
        <w:rPr>
          <w:rFonts w:ascii="Times New Roman" w:hAnsi="Times New Roman" w:cs="Times New Roman"/>
        </w:rPr>
      </w:pPr>
      <w:bookmarkStart w:id="195" w:name="bookmark222"/>
      <w:bookmarkEnd w:id="195"/>
      <w:r w:rsidRPr="006511DB">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Языковые знания и навыки.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Фонетическая сторона речи:</w:t>
      </w:r>
    </w:p>
    <w:p w:rsidR="006511DB" w:rsidRPr="006511DB" w:rsidRDefault="006511DB" w:rsidP="006511DB">
      <w:pPr>
        <w:spacing w:after="0"/>
        <w:jc w:val="both"/>
        <w:rPr>
          <w:rFonts w:ascii="Times New Roman" w:hAnsi="Times New Roman" w:cs="Times New Roman"/>
        </w:rPr>
      </w:pPr>
      <w:bookmarkStart w:id="196" w:name="bookmark223"/>
      <w:bookmarkEnd w:id="196"/>
      <w:r w:rsidRPr="006511DB">
        <w:rPr>
          <w:rFonts w:ascii="Times New Roman" w:hAnsi="Times New Roman" w:cs="Times New Roman"/>
        </w:rPr>
        <w:t>читать новые слова согласно основным правилам чтения;</w:t>
      </w:r>
    </w:p>
    <w:p w:rsidR="006511DB" w:rsidRPr="006511DB" w:rsidRDefault="006511DB" w:rsidP="006511DB">
      <w:pPr>
        <w:spacing w:after="0"/>
        <w:jc w:val="both"/>
        <w:rPr>
          <w:rFonts w:ascii="Times New Roman" w:hAnsi="Times New Roman" w:cs="Times New Roman"/>
        </w:rPr>
      </w:pPr>
      <w:bookmarkStart w:id="197" w:name="bookmark224"/>
      <w:bookmarkEnd w:id="197"/>
      <w:r w:rsidRPr="006511DB">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Графика, орфография и пунктуация:</w:t>
      </w:r>
    </w:p>
    <w:p w:rsidR="006511DB" w:rsidRPr="006511DB" w:rsidRDefault="006511DB" w:rsidP="006511DB">
      <w:pPr>
        <w:spacing w:after="0"/>
        <w:jc w:val="both"/>
        <w:rPr>
          <w:rFonts w:ascii="Times New Roman" w:hAnsi="Times New Roman" w:cs="Times New Roman"/>
        </w:rPr>
      </w:pPr>
      <w:bookmarkStart w:id="198" w:name="bookmark225"/>
      <w:bookmarkEnd w:id="198"/>
      <w:r w:rsidRPr="006511DB">
        <w:rPr>
          <w:rFonts w:ascii="Times New Roman" w:hAnsi="Times New Roman" w:cs="Times New Roman"/>
        </w:rPr>
        <w:t>правильно писать изученные слова;</w:t>
      </w:r>
    </w:p>
    <w:p w:rsidR="006511DB" w:rsidRPr="006511DB" w:rsidRDefault="006511DB" w:rsidP="006511DB">
      <w:pPr>
        <w:spacing w:after="0"/>
        <w:jc w:val="both"/>
        <w:rPr>
          <w:rFonts w:ascii="Times New Roman" w:hAnsi="Times New Roman" w:cs="Times New Roman"/>
        </w:rPr>
      </w:pPr>
      <w:bookmarkStart w:id="199" w:name="bookmark226"/>
      <w:bookmarkEnd w:id="199"/>
      <w:r w:rsidRPr="006511DB">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Лексическая сторона речи:</w:t>
      </w:r>
    </w:p>
    <w:p w:rsidR="006511DB" w:rsidRPr="006511DB" w:rsidRDefault="006511DB" w:rsidP="006511DB">
      <w:pPr>
        <w:spacing w:after="0"/>
        <w:jc w:val="both"/>
        <w:rPr>
          <w:rFonts w:ascii="Times New Roman" w:hAnsi="Times New Roman" w:cs="Times New Roman"/>
        </w:rPr>
      </w:pPr>
      <w:bookmarkStart w:id="200" w:name="bookmark227"/>
      <w:bookmarkEnd w:id="200"/>
      <w:r w:rsidRPr="006511DB">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511DB" w:rsidRPr="006511DB" w:rsidRDefault="006511DB" w:rsidP="006511DB">
      <w:pPr>
        <w:spacing w:after="0"/>
        <w:jc w:val="both"/>
        <w:rPr>
          <w:rFonts w:ascii="Times New Roman" w:hAnsi="Times New Roman" w:cs="Times New Roman"/>
        </w:rPr>
      </w:pPr>
      <w:bookmarkStart w:id="201" w:name="bookmark228"/>
      <w:bookmarkEnd w:id="201"/>
      <w:r w:rsidRPr="006511DB">
        <w:rPr>
          <w:rFonts w:ascii="Times New Roman" w:hAnsi="Times New Roman" w:cs="Times New Roman"/>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Грамматическая сторона речи:</w:t>
      </w:r>
    </w:p>
    <w:p w:rsidR="006511DB" w:rsidRPr="006511DB" w:rsidRDefault="006511DB" w:rsidP="006511DB">
      <w:pPr>
        <w:spacing w:after="0"/>
        <w:jc w:val="both"/>
        <w:rPr>
          <w:rFonts w:ascii="Times New Roman" w:hAnsi="Times New Roman" w:cs="Times New Roman"/>
        </w:rPr>
      </w:pPr>
      <w:bookmarkStart w:id="202" w:name="bookmark229"/>
      <w:bookmarkEnd w:id="202"/>
      <w:r w:rsidRPr="006511DB">
        <w:rPr>
          <w:rFonts w:ascii="Times New Roman" w:hAnsi="Times New Roman" w:cs="Times New Roman"/>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6511DB" w:rsidRPr="006511DB" w:rsidRDefault="006511DB" w:rsidP="006511DB">
      <w:pPr>
        <w:spacing w:after="0"/>
        <w:jc w:val="both"/>
        <w:rPr>
          <w:rFonts w:ascii="Times New Roman" w:hAnsi="Times New Roman" w:cs="Times New Roman"/>
        </w:rPr>
      </w:pPr>
      <w:bookmarkStart w:id="203" w:name="bookmark230"/>
      <w:bookmarkEnd w:id="203"/>
      <w:r w:rsidRPr="006511DB">
        <w:rPr>
          <w:rFonts w:ascii="Times New Roman" w:hAnsi="Times New Roman" w:cs="Times New Roman"/>
        </w:rPr>
        <w:t>распознавать и употреблять в устной и письменной речи конструкцию to be going to и Future Simple Tense для выражения будущего действия;</w:t>
      </w:r>
    </w:p>
    <w:p w:rsidR="006511DB" w:rsidRPr="006511DB" w:rsidRDefault="006511DB" w:rsidP="006511DB">
      <w:pPr>
        <w:spacing w:after="0"/>
        <w:jc w:val="both"/>
        <w:rPr>
          <w:rFonts w:ascii="Times New Roman" w:hAnsi="Times New Roman" w:cs="Times New Roman"/>
        </w:rPr>
      </w:pPr>
      <w:bookmarkStart w:id="204" w:name="bookmark231"/>
      <w:bookmarkEnd w:id="204"/>
      <w:r w:rsidRPr="006511DB">
        <w:rPr>
          <w:rFonts w:ascii="Times New Roman" w:hAnsi="Times New Roman" w:cs="Times New Roman"/>
        </w:rPr>
        <w:t>распознавать и употреблять в устной и письменной речи модальные глаголы долженствования must и have to;</w:t>
      </w:r>
    </w:p>
    <w:p w:rsidR="006511DB" w:rsidRPr="006511DB" w:rsidRDefault="006511DB" w:rsidP="006511DB">
      <w:pPr>
        <w:spacing w:after="0"/>
        <w:jc w:val="both"/>
        <w:rPr>
          <w:rFonts w:ascii="Times New Roman" w:hAnsi="Times New Roman" w:cs="Times New Roman"/>
        </w:rPr>
      </w:pPr>
      <w:bookmarkStart w:id="205" w:name="bookmark232"/>
      <w:bookmarkEnd w:id="205"/>
      <w:r w:rsidRPr="006511DB">
        <w:rPr>
          <w:rFonts w:ascii="Times New Roman" w:hAnsi="Times New Roman" w:cs="Times New Roman"/>
        </w:rPr>
        <w:t>распознавать и употреблять в устной и письменной речи отрицательное местоимение no;</w:t>
      </w:r>
    </w:p>
    <w:p w:rsidR="006511DB" w:rsidRPr="006511DB" w:rsidRDefault="006511DB" w:rsidP="006511DB">
      <w:pPr>
        <w:spacing w:after="0"/>
        <w:jc w:val="both"/>
        <w:rPr>
          <w:rFonts w:ascii="Times New Roman" w:hAnsi="Times New Roman" w:cs="Times New Roman"/>
        </w:rPr>
      </w:pPr>
      <w:bookmarkStart w:id="206" w:name="bookmark233"/>
      <w:bookmarkEnd w:id="206"/>
      <w:r w:rsidRPr="006511DB">
        <w:rPr>
          <w:rFonts w:ascii="Times New Roman" w:hAnsi="Times New Roman" w:cs="Times New Roman"/>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6511DB" w:rsidRPr="006511DB" w:rsidRDefault="006511DB" w:rsidP="006511DB">
      <w:pPr>
        <w:spacing w:after="0"/>
        <w:jc w:val="both"/>
        <w:rPr>
          <w:rFonts w:ascii="Times New Roman" w:hAnsi="Times New Roman" w:cs="Times New Roman"/>
        </w:rPr>
      </w:pPr>
      <w:bookmarkStart w:id="207" w:name="bookmark234"/>
      <w:bookmarkEnd w:id="207"/>
      <w:r w:rsidRPr="006511DB">
        <w:rPr>
          <w:rFonts w:ascii="Times New Roman" w:hAnsi="Times New Roman" w:cs="Times New Roman"/>
        </w:rPr>
        <w:t>распознавать и употреблять в устной и письменной речи наречия времени;</w:t>
      </w:r>
    </w:p>
    <w:p w:rsidR="006511DB" w:rsidRPr="006511DB" w:rsidRDefault="006511DB" w:rsidP="006511DB">
      <w:pPr>
        <w:spacing w:after="0"/>
        <w:jc w:val="both"/>
        <w:rPr>
          <w:rFonts w:ascii="Times New Roman" w:hAnsi="Times New Roman" w:cs="Times New Roman"/>
        </w:rPr>
      </w:pPr>
      <w:bookmarkStart w:id="208" w:name="bookmark235"/>
      <w:bookmarkEnd w:id="208"/>
      <w:r w:rsidRPr="006511DB">
        <w:rPr>
          <w:rFonts w:ascii="Times New Roman" w:hAnsi="Times New Roman" w:cs="Times New Roman"/>
        </w:rPr>
        <w:t>распознавать и употреблять в устной и письменной речи обозначение даты и года;</w:t>
      </w:r>
    </w:p>
    <w:p w:rsidR="006511DB" w:rsidRPr="006511DB" w:rsidRDefault="006511DB" w:rsidP="006511DB">
      <w:pPr>
        <w:spacing w:after="0"/>
        <w:jc w:val="both"/>
        <w:rPr>
          <w:rFonts w:ascii="Times New Roman" w:hAnsi="Times New Roman" w:cs="Times New Roman"/>
        </w:rPr>
      </w:pPr>
      <w:bookmarkStart w:id="209" w:name="bookmark236"/>
      <w:bookmarkEnd w:id="209"/>
      <w:r w:rsidRPr="006511DB">
        <w:rPr>
          <w:rFonts w:ascii="Times New Roman" w:hAnsi="Times New Roman" w:cs="Times New Roman"/>
        </w:rPr>
        <w:t>распознавать и употреблять в устной и письменной речи обозначение времени.</w:t>
      </w:r>
      <w:bookmarkStart w:id="210" w:name="bookmark237"/>
      <w:bookmarkStart w:id="211" w:name="bookmark238"/>
      <w:bookmarkStart w:id="212" w:name="bookmark239"/>
    </w:p>
    <w:p w:rsidR="006511DB" w:rsidRPr="006511DB" w:rsidRDefault="006511DB" w:rsidP="006511DB">
      <w:pPr>
        <w:spacing w:after="0"/>
        <w:jc w:val="both"/>
        <w:rPr>
          <w:rFonts w:ascii="Times New Roman" w:hAnsi="Times New Roman" w:cs="Times New Roman"/>
        </w:rPr>
      </w:pPr>
      <w:r w:rsidRPr="006511DB">
        <w:rPr>
          <w:rFonts w:ascii="Times New Roman" w:hAnsi="Times New Roman" w:cs="Times New Roman"/>
        </w:rPr>
        <w:t> Социокультурные знания и умения</w:t>
      </w:r>
      <w:bookmarkEnd w:id="210"/>
      <w:bookmarkEnd w:id="211"/>
      <w:bookmarkEnd w:id="212"/>
      <w:r w:rsidRPr="006511DB">
        <w:rPr>
          <w:rFonts w:ascii="Times New Roman" w:hAnsi="Times New Roman" w:cs="Times New Roman"/>
        </w:rPr>
        <w:t>:</w:t>
      </w:r>
    </w:p>
    <w:p w:rsidR="006511DB" w:rsidRPr="006511DB" w:rsidRDefault="006511DB" w:rsidP="006511DB">
      <w:pPr>
        <w:spacing w:after="0"/>
        <w:jc w:val="both"/>
        <w:rPr>
          <w:rFonts w:ascii="Times New Roman" w:hAnsi="Times New Roman" w:cs="Times New Roman"/>
        </w:rPr>
      </w:pPr>
      <w:bookmarkStart w:id="213" w:name="bookmark240"/>
      <w:bookmarkEnd w:id="213"/>
      <w:r w:rsidRPr="006511DB">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511DB" w:rsidRPr="006511DB" w:rsidRDefault="006511DB" w:rsidP="006511DB">
      <w:pPr>
        <w:spacing w:after="0"/>
        <w:jc w:val="both"/>
        <w:rPr>
          <w:rFonts w:ascii="Times New Roman" w:hAnsi="Times New Roman" w:cs="Times New Roman"/>
        </w:rPr>
      </w:pPr>
      <w:bookmarkStart w:id="214" w:name="bookmark241"/>
      <w:bookmarkEnd w:id="214"/>
      <w:r w:rsidRPr="006511DB">
        <w:rPr>
          <w:rFonts w:ascii="Times New Roman" w:hAnsi="Times New Roman" w:cs="Times New Roman"/>
        </w:rPr>
        <w:t>знать названия родной страны и страны/стран изучаемого языка;</w:t>
      </w:r>
    </w:p>
    <w:p w:rsidR="006511DB" w:rsidRPr="006511DB" w:rsidRDefault="006511DB" w:rsidP="006511DB">
      <w:pPr>
        <w:spacing w:after="0"/>
        <w:jc w:val="both"/>
        <w:rPr>
          <w:rFonts w:ascii="Times New Roman" w:hAnsi="Times New Roman" w:cs="Times New Roman"/>
        </w:rPr>
      </w:pPr>
      <w:bookmarkStart w:id="215" w:name="bookmark242"/>
      <w:bookmarkEnd w:id="215"/>
      <w:r w:rsidRPr="006511DB">
        <w:rPr>
          <w:rFonts w:ascii="Times New Roman" w:hAnsi="Times New Roman" w:cs="Times New Roman"/>
        </w:rPr>
        <w:t>иметь представление о некоторых литературных персонажей;</w:t>
      </w:r>
    </w:p>
    <w:p w:rsidR="006511DB" w:rsidRPr="006511DB" w:rsidRDefault="006511DB" w:rsidP="006511DB">
      <w:pPr>
        <w:spacing w:after="0"/>
        <w:jc w:val="both"/>
        <w:rPr>
          <w:rFonts w:ascii="Times New Roman" w:hAnsi="Times New Roman" w:cs="Times New Roman"/>
        </w:rPr>
      </w:pPr>
      <w:bookmarkStart w:id="216" w:name="bookmark243"/>
      <w:bookmarkEnd w:id="216"/>
      <w:r w:rsidRPr="006511DB">
        <w:rPr>
          <w:rFonts w:ascii="Times New Roman" w:hAnsi="Times New Roman" w:cs="Times New Roman"/>
        </w:rPr>
        <w:t>иметь представление о небольших произведениях детского фольклора (рифмовки, песни);</w:t>
      </w:r>
    </w:p>
    <w:p w:rsidR="006511DB" w:rsidRDefault="006511DB" w:rsidP="006511DB">
      <w:pPr>
        <w:spacing w:after="0"/>
        <w:jc w:val="both"/>
        <w:rPr>
          <w:rFonts w:ascii="Times New Roman" w:hAnsi="Times New Roman" w:cs="Times New Roman"/>
        </w:rPr>
      </w:pPr>
      <w:bookmarkStart w:id="217" w:name="bookmark244"/>
      <w:bookmarkEnd w:id="217"/>
      <w:r w:rsidRPr="006511DB">
        <w:rPr>
          <w:rFonts w:ascii="Times New Roman" w:hAnsi="Times New Roman" w:cs="Times New Roman"/>
        </w:rPr>
        <w:t>кратко представлять свою страну на иностранном языке в рамках изучаемой тематики.</w:t>
      </w:r>
    </w:p>
    <w:p w:rsidR="00DF418E" w:rsidRPr="00DF418E" w:rsidRDefault="00DF418E" w:rsidP="00DF418E">
      <w:pPr>
        <w:spacing w:after="0"/>
        <w:jc w:val="both"/>
        <w:rPr>
          <w:rFonts w:ascii="Times New Roman" w:hAnsi="Times New Roman" w:cs="Times New Roman"/>
          <w:b/>
          <w:i/>
        </w:rPr>
      </w:pPr>
      <w:r w:rsidRPr="00DF418E">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r>
        <w:rPr>
          <w:rFonts w:ascii="Times New Roman" w:hAnsi="Times New Roman" w:cs="Times New Roman"/>
          <w:color w:val="000000"/>
          <w:lang w:bidi="ru-RU"/>
        </w:rPr>
        <w:t xml:space="preserve">. </w:t>
      </w:r>
      <w:r w:rsidRPr="00DF418E">
        <w:rPr>
          <w:rFonts w:ascii="Times New Roman" w:hAnsi="Times New Roman" w:cs="Times New Roman"/>
          <w:b/>
          <w:i/>
          <w:color w:val="000000"/>
          <w:lang w:bidi="ru-RU"/>
        </w:rPr>
        <w:t>Приложение 8</w:t>
      </w:r>
    </w:p>
    <w:p w:rsidR="006511DB" w:rsidRDefault="006511DB" w:rsidP="006511DB">
      <w:pPr>
        <w:tabs>
          <w:tab w:val="left" w:pos="1134"/>
        </w:tabs>
        <w:spacing w:after="0" w:line="240" w:lineRule="auto"/>
        <w:ind w:firstLine="709"/>
        <w:jc w:val="center"/>
        <w:rPr>
          <w:rFonts w:ascii="Times New Roman" w:hAnsi="Times New Roman" w:cs="Times New Roman"/>
          <w:b/>
          <w:bCs/>
        </w:rPr>
      </w:pPr>
    </w:p>
    <w:p w:rsidR="0076631F" w:rsidRPr="00CE66D0" w:rsidRDefault="00CE66D0" w:rsidP="0076631F">
      <w:pPr>
        <w:tabs>
          <w:tab w:val="left" w:pos="1134"/>
        </w:tabs>
        <w:spacing w:after="0" w:line="240" w:lineRule="auto"/>
        <w:ind w:firstLine="709"/>
        <w:jc w:val="center"/>
        <w:rPr>
          <w:rFonts w:ascii="Times New Roman" w:hAnsi="Times New Roman" w:cs="Times New Roman"/>
          <w:bCs/>
        </w:rPr>
      </w:pPr>
      <w:r w:rsidRPr="0076631F">
        <w:rPr>
          <w:rFonts w:ascii="Times New Roman" w:hAnsi="Times New Roman" w:cs="Times New Roman"/>
          <w:b/>
          <w:bCs/>
        </w:rPr>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CE66D0" w:rsidRPr="00CE66D0" w:rsidRDefault="00CE66D0" w:rsidP="0076631F">
      <w:pPr>
        <w:tabs>
          <w:tab w:val="left" w:pos="1134"/>
        </w:tabs>
        <w:spacing w:after="0" w:line="240" w:lineRule="auto"/>
        <w:ind w:firstLine="709"/>
        <w:jc w:val="center"/>
        <w:rPr>
          <w:rFonts w:ascii="Times New Roman" w:hAnsi="Times New Roman" w:cs="Times New Roman"/>
          <w:bCs/>
        </w:rPr>
      </w:pPr>
      <w:r w:rsidRPr="00CE66D0">
        <w:rPr>
          <w:rFonts w:ascii="Times New Roman" w:hAnsi="Times New Roman" w:cs="Times New Roman"/>
          <w:bCs/>
        </w:rPr>
        <w:t>Пояснительная записка.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E66D0">
        <w:rPr>
          <w:rFonts w:ascii="Times New Roman" w:eastAsia="SchoolBookSanPin" w:hAnsi="Times New Roman" w:cs="Times New Roman"/>
        </w:rPr>
        <w:t xml:space="preserve">рабочей </w:t>
      </w:r>
      <w:r w:rsidRPr="00CE66D0">
        <w:rPr>
          <w:rFonts w:ascii="Times New Roman" w:hAnsi="Times New Roman" w:cs="Times New Roman"/>
          <w:bCs/>
        </w:rPr>
        <w:t>программе воспитания.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eastAsia="SchoolBookSanPin" w:hAnsi="Times New Roman" w:cs="Times New Roman"/>
        </w:rPr>
        <w:t>На уровне начального общего образования</w:t>
      </w:r>
      <w:r w:rsidRPr="00CE66D0">
        <w:rPr>
          <w:rFonts w:ascii="Times New Roman" w:hAnsi="Times New Roman" w:cs="Times New Roman"/>
          <w:bC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CE66D0">
        <w:rPr>
          <w:rFonts w:ascii="Times New Roman" w:eastAsia="SchoolBookSanPin" w:hAnsi="Times New Roman" w:cs="Times New Roman"/>
        </w:rPr>
        <w:t>на уровне начального общего образования</w:t>
      </w:r>
      <w:r w:rsidRPr="00CE66D0">
        <w:rPr>
          <w:rFonts w:ascii="Times New Roman" w:hAnsi="Times New Roman" w:cs="Times New Roman"/>
          <w:bCs/>
        </w:rPr>
        <w:t xml:space="preserve"> направлена на достижение следующих образовательных, развивающих целей, а также целей воспитания: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w:t>
      </w:r>
      <w:r w:rsidRPr="00CE66D0">
        <w:rPr>
          <w:rFonts w:ascii="Times New Roman" w:hAnsi="Times New Roman" w:cs="Times New Roman"/>
          <w:bCs/>
        </w:rPr>
        <w:lastRenderedPageBreak/>
        <w:t>пространственного мышления, воображения, математической речи, ориентировки в математических терминах и понятиях.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E66D0" w:rsidRPr="00CE66D0" w:rsidRDefault="00CE66D0" w:rsidP="00E365E1">
      <w:pPr>
        <w:tabs>
          <w:tab w:val="left" w:pos="1134"/>
        </w:tabs>
        <w:spacing w:after="0" w:line="240" w:lineRule="auto"/>
        <w:ind w:firstLine="709"/>
        <w:jc w:val="center"/>
        <w:rPr>
          <w:rFonts w:ascii="Times New Roman" w:hAnsi="Times New Roman" w:cs="Times New Roman"/>
          <w:bCs/>
        </w:rPr>
      </w:pPr>
      <w:r w:rsidRPr="00CE66D0">
        <w:rPr>
          <w:rFonts w:ascii="Times New Roman" w:hAnsi="Times New Roman" w:cs="Times New Roman"/>
          <w:bCs/>
        </w:rPr>
        <w:t>Содержание обучения в 1 классе.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Числа и величины.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Числа в пределах 20: чтение, запись, сравнение. Однозначные и двузначные числа. Увеличение (уменьшение) числа на несколько единиц.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Длина и её измерение. Единицы длины и установление соотношения между ними: сантиметр, дециметр.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Арифметические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Текстовые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Пространственные отношения и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Математическая информация.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Закономерность в ряду заданных объектов: её обнаружение, продолжение ряда.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Верные (истинные) и неверные (ложные) предложения, составленные относительно заданного набора математических объектов.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Двух-трёхшаговые инструкции, связанные с вычислением, измерением длины, изображением геометрической фигуры.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наблюдать математические объекты (числа, величины) в окружающем мире;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общее и различное в записи арифметических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наблюдать действие измерительных приборов;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два объекта, два числа;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распределять объекты на группы по заданному основанию;</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копировать изученные фигуры, рисовать от руки по собственному замыслу;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приводить примеры чисел, геометрических фигур;</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соблюдать последовательность при количественном и порядковом счете.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информационные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понимать, что математические явления могут быть представлены с помощью различных средств: текст, числовая запись, таблица, рисунок, схема;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читать таблицу, извлекать информацию, представленную в табличной форме.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общения как часть коммуникативных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характеризовать (описывать) число, геометрическую фигуру, последовательность из нескольких чисел, записанных по порядку;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комментировать ход сравнения двух объектов;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описывать своими словами сюжетную ситуацию и математическое отношение величин (чисел), описывать положение предмета в пространстве;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и использовать математические знаки;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строить предложения относительно заданного набора объектов.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принимать учебную задачу, удерживать её в процессе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действовать в соответствии с предложенным образцом, инструкцией;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проявлять интерес к проверке результатов решения учебной задачи, с помощью учителя устанавливать причину возникшей ошибки и трудности;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проверять правильность вычисления с помощью другого приёма выполнения действия.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Совместная деятельность способствует формированию умений: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CE66D0" w:rsidRPr="00CE66D0" w:rsidRDefault="00CE66D0" w:rsidP="00E365E1">
      <w:pPr>
        <w:tabs>
          <w:tab w:val="left" w:pos="1134"/>
        </w:tabs>
        <w:spacing w:after="0" w:line="240" w:lineRule="auto"/>
        <w:ind w:firstLine="709"/>
        <w:jc w:val="center"/>
        <w:rPr>
          <w:rFonts w:ascii="Times New Roman" w:hAnsi="Times New Roman" w:cs="Times New Roman"/>
          <w:bCs/>
        </w:rPr>
      </w:pPr>
      <w:r w:rsidRPr="00CE66D0">
        <w:rPr>
          <w:rFonts w:ascii="Times New Roman" w:hAnsi="Times New Roman" w:cs="Times New Roman"/>
          <w:bCs/>
        </w:rPr>
        <w:t>Содержание обучения во 2 классе.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Числа и величины.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sidRPr="00CE66D0">
        <w:rPr>
          <w:rFonts w:ascii="Times New Roman" w:hAnsi="Times New Roman" w:cs="Times New Roman"/>
          <w:bCs/>
        </w:rPr>
        <w:lastRenderedPageBreak/>
        <w:t xml:space="preserve">Соотношение между единицами величины (в пределах 100), его применение для решения практических задач.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Арифметические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Действия умножения и деления чисел в практических и учебных ситуациях. Названия компонентов действий умножения, деления.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Неизвестный компонент действия сложения, действия вычитания. Нахождение неизвестного компонента сложения, вычитания.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Текстовые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Пространственные отношения и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Математическая информация.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Внесение данных в таблицу, дополнение моделей (схем, изображений) готовыми числовыми данными.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Алгоритмы (приёмы, правила) устных и письменных вычислений, измерений и построения геометрических фигур.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Правила работы с электронными средствами обучения (электронной формой учебника, компьютерными тренажёрами).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наблюдать математические отношения (часть–целое, больше–меньше) в окружающем мире;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характеризовать назначение и использовать простейшие измерительные приборы (сантиметровая лента, весы);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группы объектов (чисел, величин, геометрических фигур) по самостоятельно выбранному основанию;</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распределять (классифицировать) объекты (числа, величины, геометрические фигуры, текстовые задачи в одно действие) на группы;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модели геометрических фигур в окружающем мире;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вести поиск различных решений задачи (расчётной, с геометрическим содержанием);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воспроизводить порядок выполнения действий в числовом выражении, содержащем действия сложения и вычитания (со скобками или без скобок);</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соответствие между математическим выражением и его текстовым описанием;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подбирать примеры, подтверждающие суждение, вывод, ответ.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информационные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извлекать и использовать информацию, представленную в текстовой, графической (рисунок, схема, таблица) форме;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логику перебора вариантов для решения простейших комбинаторных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дополнять модели (схемы, изображения) готовыми числовыми данными.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общения как часть коммуникативных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комментировать ход вычислений;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объяснять выбор величины, соответствующей ситуации измерения;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текстовую задачу с заданным отношением (готовым решением) по образцу;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называть числа, величины, геометрические фигуры, обладающие заданным свойством;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записывать, читать число, числовое выражение;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приводить примеры, иллюстрирующие арифметическое действие, взаимное расположение геометрических фигур;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конструировать утверждения с использованием слов «каждый», «все».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следовать установленному правилу, по которому составлен ряд чисел, величин, геометрических фигур;</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организовывать, участвовать, контролировать ход и результат парной работы с математическим материалом;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проверять правильность вычисления с помощью другого приёма выполнения действия, обратного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находить с помощью учителя причину возникшей ошибки или затруднения.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У обучающегося будут сформированы следующие умения 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принимать правила совместной деятельности при работе в парах, группах, составленных учителем или самостоятельно;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совместно с учителем оценивать результаты выполнения общей работы. </w:t>
      </w:r>
    </w:p>
    <w:p w:rsidR="00CE66D0" w:rsidRPr="00CE66D0" w:rsidRDefault="00CE66D0" w:rsidP="00E365E1">
      <w:pPr>
        <w:tabs>
          <w:tab w:val="left" w:pos="1134"/>
        </w:tabs>
        <w:spacing w:after="0" w:line="240" w:lineRule="auto"/>
        <w:ind w:firstLine="709"/>
        <w:jc w:val="center"/>
        <w:rPr>
          <w:rFonts w:ascii="Times New Roman" w:hAnsi="Times New Roman" w:cs="Times New Roman"/>
          <w:bCs/>
        </w:rPr>
      </w:pPr>
      <w:r w:rsidRPr="00CE66D0">
        <w:rPr>
          <w:rFonts w:ascii="Times New Roman" w:hAnsi="Times New Roman" w:cs="Times New Roman"/>
          <w:bCs/>
        </w:rPr>
        <w:t>Содержание обучения в 3 классе.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Числа и величины.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Масса (единица массы – грамм), соотношение между килограммом и граммом, отношения «тяжелее-легче на…», «тяжелее-легче в…».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Длина (единицы длины – миллиметр, километр), соотношение между величинами в пределах тысячи. Сравнение объектов по длине.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Площадь (единицы площади – квадратный метр, квадратный сантиметр, квадратный дециметр, квадратный метр). Сравнение объектов по площади.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Арифметические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 Устные вычисления, сводимые к действиям в пределах 100 (табличное и внетабличное умножение, деление, действия с круглыми числами).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Письменное сложение, вычитание чисел в пределах 1000. Действия с числами 0 и 1.</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Переместительное, сочетательное свойства сложения, умножения при вычислениях.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 Нахождение неизвестного компонента арифметического действия.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Однородные величины: сложение и вычитание.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Текстовые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Пространственные отношения и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Конструирование геометрических фигур (разбиение фигуры на части, составление фигуры из частей).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Периметр многоугольника: измерение, вычисление, запись равенства.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Математическая информация.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Классификация объектов по двум признакам.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Верные (истинные) и неверные (ложные) утверждения: конструирование, проверка. Логические рассуждения со связками «если …, то …», «поэтому», «значит».</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Формализованное описание последовательности действий (инструкция, план, схема, алгоритм).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Столбчатая диаграмма: чтение, использование данных для решения учебных и практических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математические объекты (числа, величины,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выбирать приём вычисления, выполнения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конструировать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классифицировать объекты (числа, величины, геометрические фигуры, текстовые задачи в одно действие) по выбранному признаку;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прикидывать размеры фигуры, её элементов;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понимать смысл зависимостей и математических отношений, описанных в задаче;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и использовать разные приёмы и алгоритмы вычисления;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метод решения (моделирование ситуации, перебор вариантов, использование алгоритма);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соотносить начало, окончание, продолжительность события в практической ситуации;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ряд чисел (величин, геометрических фигур) по самостоятельно выбранному правилу;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моделировать предложенную практическую ситуацию;</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последовательность событий, действий сюжета текстовой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информационные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читать информацию, представленную в разных формах;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извлекать и интерпретировать числовые данные, представленные в таблице, на диаграмме;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заполнять таблицы сложения и умножения, дополнять данными чертеж;</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соответствие между различными записями решения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дополнительную литературу (справочники, словари) для установления и проверки значения математического термина (понятия).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общения как часть коммуникативных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математическую терминологию для описания отношений и зависимостей;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строить речевые высказывания для решения задач, составлять текстовую задачу;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объяснять на примерах отношения «больше-меньше на…», «больше-меньше в…», «равно»;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математическую символику для составления числовых выражений;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осуществлять переход от одних единиц измерения величины к другим в соответствии с практической ситуацией;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участвовать в обсуждении ошибок в ходе и результате выполнения вычисления.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проверять ход и результат выполнения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вести поиск ошибок, характеризовать их и исправлять;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формулировать ответ (вывод), подтверждать его объяснением, расчётами;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умения 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выполнять совместно прикидку и оценку результата выполнения общей работы. </w:t>
      </w:r>
    </w:p>
    <w:p w:rsidR="00CE66D0" w:rsidRPr="00CE66D0" w:rsidRDefault="00CE66D0" w:rsidP="00E365E1">
      <w:pPr>
        <w:tabs>
          <w:tab w:val="left" w:pos="1134"/>
        </w:tabs>
        <w:spacing w:after="0" w:line="240" w:lineRule="auto"/>
        <w:ind w:firstLine="709"/>
        <w:jc w:val="center"/>
        <w:rPr>
          <w:rFonts w:ascii="Times New Roman" w:hAnsi="Times New Roman" w:cs="Times New Roman"/>
          <w:bCs/>
        </w:rPr>
      </w:pPr>
      <w:r w:rsidRPr="00CE66D0">
        <w:rPr>
          <w:rFonts w:ascii="Times New Roman" w:hAnsi="Times New Roman" w:cs="Times New Roman"/>
          <w:bCs/>
        </w:rPr>
        <w:t>Содержание обучения в 4 классе.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Числа и величины.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Величины: сравнение объектов по массе, длине, площади, вместимости.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Единицы массы и соотношения между ними: – центнер, тонна.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Единицы времени (сутки, неделя, месяц, год, век), соотношения между ними.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Доля величины времени, массы, длины.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Арифметические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Равенство, содержащее неизвестный компонент арифметического действия: запись, нахождение неизвестного компонента.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Умножение и деление величины на однозначное число.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Текстовые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Пространственные отношения и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Наглядные представления о симметрии.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Конструирование: разбиение фигуры на прямоугольники (квадраты), составление фигур из прямоугольников или квадратов.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Периметр, площадь фигуры, составленной из двух-трёх прямоугольников (квадратов).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Математическая информация.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Работа с утверждениями: конструирование, проверка истинности. Составление и проверка логических рассуждений при решении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Алгоритмы решения изученных учебных и практических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ориентироваться в изученной математической терминологии, использовать её в высказываниях и рассуждениях;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математические объекты (числа, величины, геометрические фигуры), записывать признак сравнения;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модели изученных геометрических фигур в окружающем мире;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классифицировать объекты по 1–2 выбранным признакам;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модель математической задачи, проверять её соответствие условиям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информационные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представлять информацию в разных формах;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извлекать и интерпретировать информацию, представленную в таблице, на диаграмме;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справочную литературу для поиска информации, в том числе Интернет (в условиях контролируемого выхода).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общения как часть коммуникативных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математическую терминологию для записи решения предметной или практической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приводить примеры и контрпримеры для подтверждения или опровержения вывода, гипотезы;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конструировать, читать числовое выражение;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описывать практическую ситуацию с использованием изученной терминологии;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характеризовать математические объекты, явления и события с помощью изученных величин;</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инструкцию, записывать рассуждение;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инициировать обсуждение разных способов выполнения задания, поиск ошибок в решении.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самостоятельно выполнять прикидку и оценку результата измерений;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исправлять, прогнозировать ошибки и трудности в решении учебной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умения 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Планируемые результаты освоения программы по математике на уровне начального общего образования.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осваивать навыки организации безопасного поведения в информационной среде;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пользоваться разнообразными информационными средствами для решения предложенных и самостоятельно выбранных учебных проблем,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базовые логические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связи и зависимости между математическими объектами («часть-целое», «причина-следствие», протяжённость);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применять базовые логические универсальные действия: сравнение, анализ, классификация (группировка), обобщение;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приобретать практические графические и измерительные навыки для успешного решения учебных и житейских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проявлять способность ориентироваться в учебном материале разных разделов курса математики;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понимать и использовать математическую терминологию: различать, характеризовать, использовать для решения учебных и практических задач;</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применять изученные методы познания (измерение, моделирование, перебор вариантов).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информационные действия как часть познавательных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и использовать для решения учебных задач текстовую, графическую информацию в разных источниках информационной среды;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читать, интерпретировать графически представленную информацию (схему, таблицу, диаграмму, другую модель);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принимать правила, безопасно использовать предлагаемые электронные средства и источники информации.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общения как часть коммуникативных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конструировать утверждения, проверять их истинность;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текст задания для объяснения способа и хода решения математической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комментировать процесс вычисления, построения, решения;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объяснять полученный ответ с использованием изученной терминологии;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ориентироваться в алгоритмах: воспроизводить, дополнять, исправлять деформированные;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самостоятельно составлять тексты заданий, аналогичные типовым изученным.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самоорганизации как часть регулятивных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планировать действия по решению учебной задачи для получения результата;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планировать этапы предстоящей работы, определять последовательность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правила безопасного использования электронных средств, предлагаемых в процессе обучения.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 обучающегося будут сформированы следующие действия самоконтроля как часть регулятивных универсальных учебных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осуществлять контроль процесса и результата своей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и при необходимости корректировать способы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ошибки в своей работе, устанавливать их причины, вести поиск путей преодоления ошибок;</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оценивать рациональность своих действий, давать им качественную характеристику.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У обучающегося будут </w:t>
      </w:r>
      <w:r w:rsidRPr="00CE66D0">
        <w:rPr>
          <w:rFonts w:ascii="Times New Roman" w:hAnsi="Times New Roman" w:cs="Times New Roman"/>
        </w:rPr>
        <w:t xml:space="preserve">сформированы умения </w:t>
      </w:r>
      <w:r w:rsidRPr="00CE66D0">
        <w:rPr>
          <w:rFonts w:ascii="Times New Roman" w:hAnsi="Times New Roman" w:cs="Times New Roman"/>
          <w:bCs/>
        </w:rPr>
        <w:t>совместной деятельности: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 концу обучения в 1 классе обучающийся получит следующие предметные результаты по отдельным темам программы по математике: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читать, записывать, сравнивать, упорядочивать числа от 0 до 20;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пересчитывать различные объекты, устанавливать порядковый номер объекта;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числа, большие или меньшие данного числа на заданное число;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арифметические действия сложения и вычитания в пределах 20 (устно и письменно) без перехода через десяток;</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называть и различать компоненты действий сложения (слагаемые, сумма) и вычитания (уменьшаемое, вычитаемое, разность);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решать текстовые задачи в одно действие на сложение и вычитание: выделять условие и требование (вопрос);</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объекты по длине, устанавливая между ними соотношение «длиннее-короче», «выше-ниже», «шире-уже»;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измерять длину отрезка (в см), чертить отрезок заданной длины;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число и цифру;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распознавать геометрические фигуры: круг, треугольник, прямоугольник (квадрат), отрезок;</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между объектами соотношения: «слева-справа», «спереди-сзади», между;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распознавать верные (истинные) и неверные (ложные) утверждения относительно заданного набора объектов/предметов;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группировать объекты по заданному признаку, находить и называть закономерности в ряду объектов повседневной жизни;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строки и столбцы таблицы, вносить данное в таблицу, извлекать данное или данные из таблицы;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два объекта (числа, геометрические фигуры);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распределять объекты на две группы по заданному основанию.</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 концу обучения во 2 классе обучающийся получит следующие предметные результаты по отдельным темам программы по математике: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читать, записывать, сравнивать, упорядочивать числа в пределах 100;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число большее или меньшее данного числа на заданное число (в пределах 100), большее данного числа в заданное число раз (в пределах 20);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называть и различать компоненты действий умножения (множители, произведение), деления (делимое, делитель, частное);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неизвестный компонент сложения, вычитания;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определять с помощью измерительных инструментов длину, определять время с помощью часов;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величины длины, массы, времени, стоимости, устанавливая между ними соотношение «больше или меньше на»;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геометрические фигуры: прямой угол, ломаную, многоугольник;</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измерение длин реальных объектов с помощью линейки;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длину ломаной, состоящей из двух-трёх звеньев, периметр прямоугольника (квадрата);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распознавать верные (истинные) и неверные (ложные) утверждения со словами «все», «каждый»;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проводить одно-двухшаговые логические рассуждения и делать выводы;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общий признак группы математических объектов (чисел, величин, геометрических фигур);</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закономерность в ряду объектов (чисел, геометрических фигур);</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группы объектов (находить общее, различное);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модели геометрических фигур в окружающем мире;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подбирать примеры, подтверждающие суждение, ответ;</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(дополнять) текстовую задачу;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проверять правильность вычисления, измерения.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 концу обучения в 3 классе обучающийся получит следующие предметные результаты по отдельным темам программы по математике: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читать, записывать, сравнивать, упорядочивать числа в пределах 1000;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число большее или меньшее данного числа на заданное число, в заданное число раз (в пределах 1000);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действия умножение и деление с числами 0 и 1;</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при вычислениях переместительное и сочетательное свойства сложения;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неизвестный компонент арифметического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величины длины, площади, массы, времени, стоимости, устанавливая между ними соотношение «больше или меньше на или 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называть, находить долю величины (половина, четверть);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величины, выраженные долями;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при решении задач выполнять сложение и вычитание однородных величин, умножение и деление величины на однозначное число;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конструировать прямоугольник из данных фигур (квадратов), делить прямоугольник, многоугольник на заданные части;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фигуры по площади (наложение, сопоставление числовых значений);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периметр прямоугольника (квадрата), площадь прямоугольника (квадрата);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распознавать верные (истинные) и неверные (ложные) утверждения со словами: «все», «некоторые», «и», «каждый», «если…, то…»;</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формулировать утверждение (вывод), строить логические рассуждения (одно-двухшаговые), в том числе с использованием изученных связок;</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классифицировать объекты по одному-двум признакам;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план выполнения учебного задания и следовать ему, выполнять действия по алгоритму;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сравнивать математические объекты (находить общее, различное, уникальное);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верное решение математической задачи.</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 концу обучения в 4 классе обучающийся получит следующие предметные результаты по отдельным темам программы по математике: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читать, записывать, сравнивать, упорядочивать многозначные числа;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число большее или меньшее данного числа на заданное число, в заданное число раз;</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долю величины, величину по ее доле;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находить неизвестный компонент арифметического действия;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единицы величин при решении задач (длина, масса, время, вместимость, стоимость, площадь, скорость);</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CE66D0">
        <w:rPr>
          <w:rFonts w:ascii="Times New Roman" w:hAnsi="Times New Roman" w:cs="Times New Roman"/>
          <w:bCs/>
        </w:rPr>
        <w:t>;</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w:t>
      </w:r>
      <w:r w:rsidRPr="00CE66D0">
        <w:rPr>
          <w:rFonts w:ascii="Times New Roman" w:hAnsi="Times New Roman" w:cs="Times New Roman"/>
          <w:bCs/>
        </w:rPr>
        <w:lastRenderedPageBreak/>
        <w:t>находить недостающую информацию (например, из таблиц, схем), находить различные способы решения;</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окружность и круг, изображать с помощью циркуля и линейки окружность заданного радиуса;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 xml:space="preserve">распознавать верные (истинные) и неверные (ложные) утверждения, приводить пример, контрпример; </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формулировать утверждение (вывод), строить логические рассуждения (двух-трехшаговые);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классифицировать объекты по заданным или самостоятельно установленным одному-двум признакам;</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заполнять данными предложенную таблицу, столбчатую диаграмму;</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составлять модель текстовой задачи, числовое выражение;</w:t>
      </w:r>
    </w:p>
    <w:p w:rsidR="00CE66D0" w:rsidRPr="00CE66D0" w:rsidRDefault="00CE66D0" w:rsidP="00CE66D0">
      <w:pPr>
        <w:tabs>
          <w:tab w:val="left" w:pos="1134"/>
        </w:tabs>
        <w:spacing w:after="0" w:line="240" w:lineRule="auto"/>
        <w:ind w:firstLine="709"/>
        <w:jc w:val="both"/>
        <w:rPr>
          <w:rFonts w:ascii="Times New Roman" w:hAnsi="Times New Roman" w:cs="Times New Roman"/>
          <w:bCs/>
        </w:rPr>
      </w:pPr>
      <w:r w:rsidRPr="00CE66D0">
        <w:rPr>
          <w:rFonts w:ascii="Times New Roman" w:hAnsi="Times New Roman" w:cs="Times New Roman"/>
          <w:bCs/>
        </w:rPr>
        <w:t>выбирать рациональное решение задачи, находить все верные решения из предложенных.</w:t>
      </w:r>
    </w:p>
    <w:p w:rsidR="00CE66D0" w:rsidRPr="00DF418E" w:rsidRDefault="00DF418E" w:rsidP="00CE66D0">
      <w:pPr>
        <w:spacing w:after="0" w:line="240" w:lineRule="auto"/>
        <w:ind w:firstLine="709"/>
        <w:jc w:val="both"/>
        <w:rPr>
          <w:rFonts w:ascii="Times New Roman" w:eastAsia="Calibri" w:hAnsi="Times New Roman" w:cs="Times New Roman"/>
          <w:b/>
          <w:i/>
        </w:rPr>
      </w:pPr>
      <w:r w:rsidRPr="00DF418E">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r>
        <w:rPr>
          <w:rFonts w:ascii="Times New Roman" w:hAnsi="Times New Roman" w:cs="Times New Roman"/>
          <w:color w:val="000000"/>
          <w:lang w:bidi="ru-RU"/>
        </w:rPr>
        <w:t xml:space="preserve">. </w:t>
      </w:r>
      <w:r w:rsidRPr="00DF418E">
        <w:rPr>
          <w:rFonts w:ascii="Times New Roman" w:hAnsi="Times New Roman" w:cs="Times New Roman"/>
          <w:b/>
          <w:i/>
          <w:color w:val="000000"/>
          <w:lang w:bidi="ru-RU"/>
        </w:rPr>
        <w:t>Приложение 9</w:t>
      </w:r>
    </w:p>
    <w:p w:rsidR="00F35A0C" w:rsidRPr="00DF418E" w:rsidRDefault="00F35A0C" w:rsidP="0049416F">
      <w:pPr>
        <w:pStyle w:val="10"/>
        <w:numPr>
          <w:ilvl w:val="0"/>
          <w:numId w:val="0"/>
        </w:numPr>
        <w:spacing w:before="0" w:line="360" w:lineRule="auto"/>
        <w:ind w:left="708"/>
        <w:jc w:val="both"/>
        <w:rPr>
          <w:rFonts w:ascii="Times New Roman" w:hAnsi="Times New Roman" w:cs="Times New Roman"/>
          <w:sz w:val="22"/>
          <w:szCs w:val="22"/>
        </w:rPr>
      </w:pPr>
      <w:r w:rsidRPr="00DF418E">
        <w:rPr>
          <w:rFonts w:ascii="Times New Roman" w:eastAsia="SchoolBookSanPin" w:hAnsi="Times New Roman" w:cs="Times New Roman"/>
          <w:sz w:val="22"/>
          <w:szCs w:val="22"/>
        </w:rPr>
        <w:t>Федеральная рабочая программа по учебному предмету «</w:t>
      </w:r>
      <w:r w:rsidRPr="00DF418E">
        <w:rPr>
          <w:rFonts w:ascii="Times New Roman" w:hAnsi="Times New Roman" w:cs="Times New Roman"/>
          <w:sz w:val="22"/>
          <w:szCs w:val="22"/>
        </w:rPr>
        <w:t>Окружающий мир</w:t>
      </w:r>
      <w:r w:rsidRPr="00DF418E">
        <w:rPr>
          <w:rFonts w:ascii="Times New Roman" w:eastAsia="SchoolBookSanPin" w:hAnsi="Times New Roman" w:cs="Times New Roman"/>
          <w:sz w:val="22"/>
          <w:szCs w:val="22"/>
        </w:rPr>
        <w:t>».</w:t>
      </w:r>
      <w:r w:rsidRPr="00DF418E">
        <w:rPr>
          <w:rFonts w:ascii="Times New Roman" w:hAnsi="Times New Roman" w:cs="Times New Roman"/>
          <w:sz w:val="22"/>
          <w:szCs w:val="22"/>
        </w:rPr>
        <w:t xml:space="preserve"> </w:t>
      </w:r>
    </w:p>
    <w:p w:rsidR="00F35A0C" w:rsidRPr="0049416F" w:rsidRDefault="00F35A0C" w:rsidP="0049416F">
      <w:pPr>
        <w:spacing w:after="0" w:line="240" w:lineRule="auto"/>
        <w:ind w:firstLine="709"/>
        <w:jc w:val="both"/>
        <w:rPr>
          <w:rFonts w:ascii="Times New Roman" w:eastAsia="SchoolBookSanPin" w:hAnsi="Times New Roman" w:cs="Times New Roman"/>
        </w:rPr>
      </w:pPr>
      <w:r w:rsidRPr="0049416F">
        <w:rPr>
          <w:rFonts w:ascii="Times New Roman" w:eastAsia="SchoolBookSanPin" w:hAnsi="Times New Roman" w:cs="Times New Roman"/>
        </w:rPr>
        <w:t>Федеральная рабочая программа по учебному предмету «</w:t>
      </w:r>
      <w:r w:rsidRPr="0049416F">
        <w:rPr>
          <w:rFonts w:ascii="Times New Roman" w:eastAsia="Times New Roman" w:hAnsi="Times New Roman" w:cs="Times New Roman"/>
        </w:rPr>
        <w:t>Окружающий мир</w:t>
      </w:r>
      <w:r w:rsidRPr="0049416F">
        <w:rPr>
          <w:rFonts w:ascii="Times New Roman" w:eastAsia="SchoolBookSanPin" w:hAnsi="Times New Roman" w:cs="Times New Roman"/>
        </w:rPr>
        <w:t xml:space="preserve">» (предметная область </w:t>
      </w:r>
      <w:r w:rsidRPr="0049416F">
        <w:rPr>
          <w:rFonts w:ascii="Times New Roman" w:eastAsia="Times New Roman" w:hAnsi="Times New Roman" w:cs="Times New Roman"/>
        </w:rPr>
        <w:t xml:space="preserve">«Обществознание и естествознание» («Окружающий мир») </w:t>
      </w:r>
      <w:r w:rsidRPr="0049416F">
        <w:rPr>
          <w:rFonts w:ascii="Times New Roman" w:eastAsia="SchoolBookSanPin" w:hAnsi="Times New Roman" w:cs="Times New Roman"/>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Пояснительная записка отражает общие цели и задачи изучения </w:t>
      </w:r>
      <w:r w:rsidRPr="0049416F">
        <w:rPr>
          <w:rFonts w:ascii="Times New Roman" w:eastAsia="SchoolBookSanPin" w:hAnsi="Times New Roman" w:cs="Times New Roman"/>
        </w:rPr>
        <w:t>окружающего мира,</w:t>
      </w:r>
      <w:r w:rsidRPr="0049416F">
        <w:rPr>
          <w:rFonts w:ascii="Times New Roman" w:eastAsia="Times New Roman" w:hAnsi="Times New Roman" w:cs="Times New Roman"/>
        </w:rPr>
        <w:t xml:space="preserve"> место в структуре учебного плана, а также подходы к отбору содержания и планируемым результатам.</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SchoolBookSanPin" w:hAnsi="Times New Roman" w:cs="Times New Roman"/>
        </w:rPr>
        <w:t>.</w:t>
      </w:r>
      <w:r w:rsidRPr="0049416F">
        <w:rPr>
          <w:rFonts w:ascii="Times New Roman" w:hAnsi="Times New Roman" w:cs="Times New Roman"/>
        </w:rPr>
        <w:t> </w:t>
      </w:r>
      <w:r w:rsidRPr="0049416F">
        <w:rPr>
          <w:rFonts w:ascii="Times New Roman" w:eastAsia="Times New Roman" w:hAnsi="Times New Roman" w:cs="Times New Roman"/>
        </w:rPr>
        <w:t xml:space="preserve">Планируемые результаты </w:t>
      </w:r>
      <w:r w:rsidRPr="0049416F">
        <w:rPr>
          <w:rFonts w:ascii="Times New Roman" w:eastAsia="SchoolBookSanPin" w:hAnsi="Times New Roman" w:cs="Times New Roman"/>
        </w:rPr>
        <w:t>программы по окружающему миру</w:t>
      </w:r>
      <w:r w:rsidRPr="0049416F">
        <w:rPr>
          <w:rFonts w:ascii="Times New Roman" w:eastAsia="Times New Roman" w:hAnsi="Times New Roman" w:cs="Times New Roman"/>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35A0C" w:rsidRPr="0049416F" w:rsidRDefault="00F35A0C" w:rsidP="0049416F">
      <w:pPr>
        <w:spacing w:after="0" w:line="240" w:lineRule="auto"/>
        <w:ind w:firstLine="709"/>
        <w:rPr>
          <w:rFonts w:ascii="Times New Roman" w:eastAsia="Times New Roman" w:hAnsi="Times New Roman" w:cs="Times New Roman"/>
          <w:lang w:eastAsia="en-US"/>
        </w:rPr>
      </w:pPr>
      <w:r w:rsidRPr="0049416F">
        <w:rPr>
          <w:rFonts w:ascii="Times New Roman" w:eastAsia="Times New Roman" w:hAnsi="Times New Roman" w:cs="Times New Roman"/>
        </w:rPr>
        <w:t>Пояснительная записка.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SchoolBookSanPin" w:hAnsi="Times New Roman" w:cs="Times New Roman"/>
        </w:rPr>
        <w:t>Программа по окружающему миру</w:t>
      </w:r>
      <w:r w:rsidRPr="0049416F">
        <w:rPr>
          <w:rFonts w:ascii="Times New Roman" w:eastAsia="Times New Roman" w:hAnsi="Times New Roman" w:cs="Times New Roman"/>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49416F">
        <w:rPr>
          <w:rFonts w:ascii="Times New Roman" w:eastAsia="SchoolBookSanPin" w:hAnsi="Times New Roman" w:cs="Times New Roman"/>
        </w:rPr>
        <w:t xml:space="preserve">рабочей </w:t>
      </w:r>
      <w:r w:rsidRPr="0049416F">
        <w:rPr>
          <w:rFonts w:ascii="Times New Roman" w:eastAsia="Times New Roman" w:hAnsi="Times New Roman" w:cs="Times New Roman"/>
        </w:rPr>
        <w:t>программы воспитания.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hAnsi="Times New Roman" w:cs="Times New Roman"/>
        </w:rPr>
        <w:t> </w:t>
      </w:r>
      <w:r w:rsidRPr="0049416F">
        <w:rPr>
          <w:rFonts w:ascii="Times New Roman" w:eastAsia="Times New Roman" w:hAnsi="Times New Roman" w:cs="Times New Roman"/>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формирование ценности здоровья человека, его сохранения и укрепления, приверженности здоровому образу жизни;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w:t>
      </w:r>
      <w:r w:rsidRPr="0049416F">
        <w:rPr>
          <w:rFonts w:ascii="Times New Roman" w:eastAsia="Times New Roman" w:hAnsi="Times New Roman" w:cs="Times New Roman"/>
        </w:rPr>
        <w:lastRenderedPageBreak/>
        <w:t>опыты, трудовая деятельность), так и с творческим использованием приобретённых знаний в речевой, изобразительной, художественной деятельности;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проявление уважения к истории, культуре, традициям народов Российской Федерации;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Отбор содержания программы по окружающему миру осуществлён на основе следующих ведущих идей: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раскрытие роли человека в природе и 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Общее число часов, </w:t>
      </w:r>
      <w:r w:rsidRPr="0049416F">
        <w:rPr>
          <w:rFonts w:ascii="Times New Roman" w:eastAsia="SchoolBookSanPin" w:hAnsi="Times New Roman" w:cs="Times New Roman"/>
        </w:rPr>
        <w:t>рекомендованных для изучения</w:t>
      </w:r>
      <w:r w:rsidRPr="0049416F">
        <w:rPr>
          <w:rFonts w:ascii="Times New Roman" w:eastAsia="Times New Roman" w:hAnsi="Times New Roman" w:cs="Times New Roman"/>
        </w:rPr>
        <w:t xml:space="preserve"> окружающего мира, ‒ 270 часов (два часа в неделю в каждом классе): 1 класс – 66 часов, 2 класс – 68 часов, 3 класс – 68 часов, 4 класс – 68 часов. </w:t>
      </w:r>
    </w:p>
    <w:p w:rsidR="00F35A0C" w:rsidRPr="0049416F" w:rsidRDefault="00F35A0C" w:rsidP="00B77F0B">
      <w:pPr>
        <w:spacing w:after="0" w:line="240" w:lineRule="auto"/>
        <w:ind w:firstLine="709"/>
        <w:jc w:val="center"/>
        <w:rPr>
          <w:rFonts w:ascii="Times New Roman" w:eastAsia="OfficinaSansBoldITC" w:hAnsi="Times New Roman" w:cs="Times New Roman"/>
          <w:lang w:eastAsia="en-US"/>
        </w:rPr>
      </w:pPr>
      <w:r w:rsidRPr="0049416F">
        <w:rPr>
          <w:rFonts w:ascii="Times New Roman" w:eastAsia="OfficinaSansBoldITC" w:hAnsi="Times New Roman" w:cs="Times New Roman"/>
        </w:rPr>
        <w:t>Содержание обучения в 1 классе.</w:t>
      </w:r>
    </w:p>
    <w:p w:rsidR="00F35A0C" w:rsidRPr="0049416F" w:rsidRDefault="00F35A0C" w:rsidP="0049416F">
      <w:pPr>
        <w:spacing w:after="0" w:line="240" w:lineRule="auto"/>
        <w:ind w:firstLine="709"/>
        <w:rPr>
          <w:rFonts w:ascii="Times New Roman" w:eastAsia="Times New Roman" w:hAnsi="Times New Roman" w:cs="Times New Roman"/>
        </w:rPr>
      </w:pPr>
      <w:r w:rsidRPr="0049416F">
        <w:rPr>
          <w:rFonts w:ascii="Times New Roman" w:eastAsia="Times New Roman" w:hAnsi="Times New Roman" w:cs="Times New Roman"/>
          <w:iCs/>
        </w:rPr>
        <w:t>Человек и общество.</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Режим труда и отдыха.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Ценность и красота рукотворного мира. Правила поведения в социуме.</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iCs/>
        </w:rPr>
        <w:t>Человек и природа.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Сезонные изменения в природе. Взаимосвязи между человеком и природой. Правила нравственного и безопасного поведения в природе.</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Правила безопасной жизнедеятельности.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Дорога от дома до школы. Правила безопасного поведения пешехода (дорожные знаки, дорожная разметка, дорожные сигналы).</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F35A0C" w:rsidRPr="0049416F" w:rsidRDefault="00F35A0C" w:rsidP="0049416F">
      <w:pPr>
        <w:spacing w:after="0" w:line="240" w:lineRule="auto"/>
        <w:ind w:firstLine="709"/>
        <w:jc w:val="both"/>
        <w:rPr>
          <w:rFonts w:ascii="Times New Roman" w:eastAsia="SchoolBookSanPin" w:hAnsi="Times New Roman" w:cs="Times New Roman"/>
          <w:bCs/>
          <w:lang w:eastAsia="en-US"/>
        </w:rPr>
      </w:pPr>
      <w:r w:rsidRPr="0049416F">
        <w:rPr>
          <w:rFonts w:ascii="Times New Roman" w:eastAsia="SchoolBookSanPin" w:hAnsi="Times New Roman" w:cs="Times New Roman"/>
        </w:rPr>
        <w:t xml:space="preserve">. Изучение окружающего мира в 1 классе способствует </w:t>
      </w:r>
      <w:r w:rsidRPr="0049416F">
        <w:rPr>
          <w:rFonts w:ascii="Times New Roman" w:eastAsia="Times New Roman" w:hAnsi="Times New Roman" w:cs="Times New Roman"/>
        </w:rPr>
        <w:t>освоению на пропедевтическом уровне ряда универсальных учебных действий</w:t>
      </w:r>
      <w:r w:rsidRPr="0049416F">
        <w:rPr>
          <w:rFonts w:ascii="Times New Roman" w:eastAsia="SchoolBookSanPin" w:hAnsi="Times New Roman" w:cs="Times New Roman"/>
        </w:rPr>
        <w:t xml:space="preserve">: </w:t>
      </w:r>
      <w:r w:rsidRPr="0049416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35A0C" w:rsidRPr="0049416F" w:rsidRDefault="00F35A0C" w:rsidP="0049416F">
      <w:pPr>
        <w:spacing w:after="0" w:line="240" w:lineRule="auto"/>
        <w:ind w:firstLine="709"/>
        <w:jc w:val="both"/>
        <w:rPr>
          <w:rFonts w:ascii="Times New Roman" w:eastAsia="SchoolBookSanPin" w:hAnsi="Times New Roman" w:cs="Times New Roman"/>
        </w:rPr>
      </w:pPr>
      <w:r w:rsidRPr="0049416F">
        <w:rPr>
          <w:rFonts w:ascii="Times New Roman" w:eastAsia="OfficinaSansBoldITC" w:hAnsi="Times New Roman" w:cs="Times New Roman"/>
        </w:rPr>
        <w:t>. </w:t>
      </w:r>
      <w:r w:rsidRPr="0049416F">
        <w:rPr>
          <w:rFonts w:ascii="Times New Roman" w:eastAsia="SchoolBookSanPin" w:hAnsi="Times New Roman" w:cs="Times New Roman"/>
        </w:rPr>
        <w:t xml:space="preserve">Базовые логические действия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лиственных и хвойных растений, сравнивать их, устанавливать различия во внешнем виде.</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Работа с информацией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способствует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понимать, что информация может быть представлена в разной форме: текста, иллюстраций, видео, таблицы;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соотносить иллюстрацию явления (объекта, предмета) с его названием.</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OfficinaSansBoldITC" w:hAnsi="Times New Roman" w:cs="Times New Roman"/>
        </w:rPr>
        <w:t> </w:t>
      </w:r>
      <w:r w:rsidRPr="0049416F">
        <w:rPr>
          <w:rFonts w:ascii="Times New Roman" w:eastAsia="Times New Roman" w:hAnsi="Times New Roman" w:cs="Times New Roman"/>
        </w:rPr>
        <w:t>Коммуникативные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воспроизводить названия своего населенного пункта, название страны, её столицы;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воспроизводить наизусть слова гимна России;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по предложенному плану время года, передавать в рассказе своё отношение к природным явлениям;</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домашних и диких животных, объяснять, чем они различаются.</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Times New Roman" w:hAnsi="Times New Roman" w:cs="Times New Roman"/>
        </w:rPr>
        <w:t>Регулятивные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оценивать выполнение правил безопасного поведения на дорогах и улицах другими детьми, выполнять самооценку;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Совместная деятельность </w:t>
      </w:r>
      <w:r w:rsidRPr="0049416F">
        <w:rPr>
          <w:rFonts w:ascii="Times New Roman" w:eastAsia="SchoolBookSanPin" w:hAnsi="Times New Roman" w:cs="Times New Roman"/>
        </w:rPr>
        <w:t xml:space="preserve">способствует формированию умений </w:t>
      </w:r>
      <w:r w:rsidRPr="0049416F">
        <w:rPr>
          <w:rFonts w:ascii="Times New Roman" w:eastAsia="Times New Roman" w:hAnsi="Times New Roman" w:cs="Times New Roman"/>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35A0C" w:rsidRPr="0049416F" w:rsidRDefault="00F35A0C" w:rsidP="00FC43A2">
      <w:pPr>
        <w:spacing w:after="0" w:line="240" w:lineRule="auto"/>
        <w:ind w:firstLine="709"/>
        <w:jc w:val="center"/>
        <w:rPr>
          <w:rFonts w:ascii="Times New Roman" w:eastAsia="OfficinaSansBoldITC" w:hAnsi="Times New Roman" w:cs="Times New Roman"/>
          <w:lang w:eastAsia="en-US"/>
        </w:rPr>
      </w:pPr>
      <w:r w:rsidRPr="0049416F">
        <w:rPr>
          <w:rFonts w:ascii="Times New Roman" w:eastAsia="OfficinaSansBoldITC" w:hAnsi="Times New Roman" w:cs="Times New Roman"/>
        </w:rPr>
        <w:t>Содержание обучения во 2 классе.</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Человек и общество.</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lastRenderedPageBreak/>
        <w:t> </w:t>
      </w:r>
      <w:r w:rsidRPr="0049416F">
        <w:rPr>
          <w:rFonts w:ascii="Times New Roman" w:eastAsia="Times New Roman" w:hAnsi="Times New Roman" w:cs="Times New Roman"/>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Семья. Семейные ценности и традиции. Родословная. Составление схемы родословного древа, истории семьи.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iCs/>
        </w:rPr>
        <w:t>Человек и природа.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Методы познания природы: наблюдения, опыты, измерения.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iCs/>
        </w:rPr>
        <w:t>Правила безопасной жизнедеятельности.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49416F">
        <w:rPr>
          <w:rFonts w:ascii="Times New Roman" w:hAnsi="Times New Roman" w:cs="Times New Roman"/>
        </w:rPr>
        <w:t xml:space="preserve"> </w:t>
      </w:r>
      <w:r w:rsidRPr="0049416F">
        <w:rPr>
          <w:rFonts w:ascii="Times New Roman" w:eastAsia="Times New Roman" w:hAnsi="Times New Roman" w:cs="Times New Roman"/>
        </w:rPr>
        <w:t>информационно-телекоммуникационную сеть «Интернет».</w:t>
      </w:r>
    </w:p>
    <w:p w:rsidR="00F35A0C" w:rsidRPr="0049416F" w:rsidRDefault="00F35A0C" w:rsidP="0049416F">
      <w:pPr>
        <w:spacing w:after="0" w:line="240" w:lineRule="auto"/>
        <w:ind w:firstLine="709"/>
        <w:jc w:val="both"/>
        <w:rPr>
          <w:rFonts w:ascii="Times New Roman" w:eastAsia="SchoolBookSanPin" w:hAnsi="Times New Roman" w:cs="Times New Roman"/>
          <w:bCs/>
          <w:lang w:eastAsia="en-US"/>
        </w:rPr>
      </w:pPr>
      <w:r w:rsidRPr="0049416F">
        <w:rPr>
          <w:rFonts w:ascii="Times New Roman" w:eastAsia="SchoolBookSanPin" w:hAnsi="Times New Roman" w:cs="Times New Roman"/>
        </w:rPr>
        <w:t xml:space="preserve">Изучение окружающего мира во 2 классе способствует </w:t>
      </w:r>
      <w:r w:rsidRPr="0049416F">
        <w:rPr>
          <w:rFonts w:ascii="Times New Roman" w:eastAsia="Times New Roman" w:hAnsi="Times New Roman" w:cs="Times New Roman"/>
        </w:rPr>
        <w:t>освоению на пропедевтическом уровне ряда универсальных учебных действий</w:t>
      </w:r>
      <w:r w:rsidRPr="0049416F">
        <w:rPr>
          <w:rFonts w:ascii="Times New Roman" w:eastAsia="SchoolBookSanPin" w:hAnsi="Times New Roman" w:cs="Times New Roman"/>
        </w:rPr>
        <w:t xml:space="preserve">: </w:t>
      </w:r>
      <w:r w:rsidRPr="0049416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35A0C" w:rsidRPr="0049416F" w:rsidRDefault="00F35A0C" w:rsidP="0049416F">
      <w:pPr>
        <w:spacing w:after="0" w:line="240" w:lineRule="auto"/>
        <w:ind w:firstLine="709"/>
        <w:jc w:val="both"/>
        <w:rPr>
          <w:rFonts w:ascii="Times New Roman" w:eastAsia="SchoolBookSanPin" w:hAnsi="Times New Roman" w:cs="Times New Roman"/>
        </w:rPr>
      </w:pPr>
      <w:r w:rsidRPr="0049416F">
        <w:rPr>
          <w:rFonts w:ascii="Times New Roman" w:eastAsia="SchoolBookSanPin" w:hAnsi="Times New Roman" w:cs="Times New Roman"/>
        </w:rPr>
        <w:t xml:space="preserve">Базовые логические действия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ориентироваться в методах познания природы (наблюдение, опыт, сравнение, измерение);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определять на основе наблюдения состояние вещества (жидкое, твёрдое, газообразное);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символы Российской Федерации;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деревья, кустарники, травы; приводить примеры (в пределах изученного);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группировать растения: дикорастущие и культурные; лекарственные и ядовитые (в пределах изученного);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прошлое, настоящее, будущее.</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Работа с информацией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способствует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информацию, представленную в тексте, графически, аудиовизуально;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читать информацию, представленную в схеме, таблице;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используя текстовую информацию, заполнять таблицы; дополнять схемы;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соотносить пример (рисунок, предложенную ситуацию) со временем протекания.</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OfficinaSansBoldITC" w:hAnsi="Times New Roman" w:cs="Times New Roman"/>
        </w:rPr>
        <w:t> </w:t>
      </w:r>
      <w:r w:rsidRPr="0049416F">
        <w:rPr>
          <w:rFonts w:ascii="Times New Roman" w:eastAsia="Times New Roman" w:hAnsi="Times New Roman" w:cs="Times New Roman"/>
        </w:rPr>
        <w:t>Коммуникативные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ориентироваться в терминах (понятиях), соотносить их с краткой характеристикой: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lastRenderedPageBreak/>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понятия и термины, связанные с миром природы (среда обитания, тело, явление, вещество; заповедник);</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условия жизни на Земле, отличие нашей планеты от других планет Солнечной системы;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растений и животных, занесённых в Красную книгу России (на примере своей местности);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современные события от имени их участника.</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Times New Roman" w:hAnsi="Times New Roman" w:cs="Times New Roman"/>
        </w:rPr>
        <w:t>Регулятивные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следовать образцу, предложенному плану и инструкции при решении учебной задачи;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контролировать с небольшой помощью учителя последовательность действий по решению учебной задачи;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оценивать результаты своей работы, анализировать оценку учителя и других обучающихся, спокойно, без обид принимать советы и замечания.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 xml:space="preserve">Совместная деятельность </w:t>
      </w:r>
      <w:r w:rsidRPr="0049416F">
        <w:rPr>
          <w:rFonts w:ascii="Times New Roman" w:eastAsia="SchoolBookSanPin" w:hAnsi="Times New Roman" w:cs="Times New Roman"/>
        </w:rPr>
        <w:t xml:space="preserve">способствует формированию умений: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строить свою учебную и игровую деятельность, житейские ситуации в соответствии с правилами поведения, принятыми в 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определять причины возможных конфликтов, выбирать (из предложенных) способы их разрешения.</w:t>
      </w:r>
    </w:p>
    <w:p w:rsidR="00F35A0C" w:rsidRPr="0049416F" w:rsidRDefault="00F35A0C" w:rsidP="00FC43A2">
      <w:pPr>
        <w:spacing w:after="0" w:line="240" w:lineRule="auto"/>
        <w:ind w:firstLine="709"/>
        <w:jc w:val="center"/>
        <w:rPr>
          <w:rFonts w:ascii="Times New Roman" w:eastAsia="OfficinaSansBoldITC" w:hAnsi="Times New Roman" w:cs="Times New Roman"/>
          <w:lang w:eastAsia="en-US"/>
        </w:rPr>
      </w:pPr>
      <w:r w:rsidRPr="0049416F">
        <w:rPr>
          <w:rFonts w:ascii="Times New Roman" w:eastAsia="OfficinaSansBoldITC" w:hAnsi="Times New Roman" w:cs="Times New Roman"/>
        </w:rPr>
        <w:t>Содержание обучения в 3 классе.</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Человек и общество.</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Семья – коллектив близких, родных людей. Семейный бюджет, доходы и расходы семьи. Уважение к семейным ценностям.</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Правила нравственного поведения в социуме. Внимание, уважительное отношение к людям с ограниченными возможностями здоровья, забота о них.</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Страны и народы мира. Памятники природы и культуры – символы стран, в которых они находятся.</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Человек и природа.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Методы изучения природы. Карта мира. Материки и части света.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lastRenderedPageBreak/>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Первоначальные представления о бактериях.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Грибы: строение шляпочных грибов. Грибы съедобные и несъедобные.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Правила безопасной жизнедеятельности.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t>. </w:t>
      </w:r>
      <w:r w:rsidRPr="0049416F">
        <w:rPr>
          <w:rFonts w:ascii="Times New Roman" w:eastAsia="Times New Roman" w:hAnsi="Times New Roman" w:cs="Times New Roman"/>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35A0C" w:rsidRPr="0049416F" w:rsidRDefault="00F35A0C" w:rsidP="0049416F">
      <w:pPr>
        <w:spacing w:after="0" w:line="240" w:lineRule="auto"/>
        <w:ind w:firstLine="709"/>
        <w:jc w:val="both"/>
        <w:rPr>
          <w:rFonts w:ascii="Times New Roman" w:eastAsia="SchoolBookSanPin" w:hAnsi="Times New Roman" w:cs="Times New Roman"/>
          <w:bCs/>
          <w:lang w:eastAsia="en-US"/>
        </w:rPr>
      </w:pPr>
      <w:r w:rsidRPr="0049416F">
        <w:rPr>
          <w:rFonts w:ascii="Times New Roman" w:eastAsia="SchoolBookSanPin" w:hAnsi="Times New Roman" w:cs="Times New Roman"/>
        </w:rPr>
        <w:t xml:space="preserve">Изучение окружающего мира в 3 классе способствует </w:t>
      </w:r>
      <w:r w:rsidRPr="0049416F">
        <w:rPr>
          <w:rFonts w:ascii="Times New Roman" w:eastAsia="Times New Roman" w:hAnsi="Times New Roman" w:cs="Times New Roman"/>
        </w:rPr>
        <w:t>освоению ряда универсальных учебных действий</w:t>
      </w:r>
      <w:r w:rsidRPr="0049416F">
        <w:rPr>
          <w:rFonts w:ascii="Times New Roman" w:eastAsia="SchoolBookSanPin" w:hAnsi="Times New Roman" w:cs="Times New Roman"/>
        </w:rPr>
        <w:t xml:space="preserve">: </w:t>
      </w:r>
      <w:r w:rsidRPr="0049416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35A0C" w:rsidRPr="0049416F" w:rsidRDefault="00F35A0C" w:rsidP="0049416F">
      <w:pPr>
        <w:spacing w:after="0" w:line="240" w:lineRule="auto"/>
        <w:ind w:firstLine="709"/>
        <w:jc w:val="both"/>
        <w:rPr>
          <w:rFonts w:ascii="Times New Roman" w:eastAsia="SchoolBookSanPin" w:hAnsi="Times New Roman" w:cs="Times New Roman"/>
        </w:rPr>
      </w:pPr>
      <w:r w:rsidRPr="0049416F">
        <w:rPr>
          <w:rFonts w:ascii="Times New Roman" w:eastAsia="OfficinaSansBoldITC" w:hAnsi="Times New Roman" w:cs="Times New Roman"/>
        </w:rPr>
        <w:t>. </w:t>
      </w:r>
      <w:r w:rsidRPr="0049416F">
        <w:rPr>
          <w:rFonts w:ascii="Times New Roman" w:eastAsia="SchoolBookSanPin" w:hAnsi="Times New Roman" w:cs="Times New Roman"/>
        </w:rPr>
        <w:t xml:space="preserve">Базовые логические и исследовательские действия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устанавливать зависимость между внешним видом, особенностями поведения и условиями жизни животного;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моделировать цепи питания в природном сообществе;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понятия «век», «столетие», «историческое время»;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соотносить историческое событие с датой (историческим периодом).</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Работа с информацией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способствует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читать несложные планы, соотносить условные обозначения с изображёнными объектами;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безопасности при работе в информационной среде.</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Times New Roman" w:hAnsi="Times New Roman" w:cs="Times New Roman"/>
        </w:rPr>
        <w:t>Коммуникативные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ориентироваться в понятиях, соотносить понятия и термины с их краткой характеристикой: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знать понятия и термины, связанные с социальным миром (безопасность, семейный бюджет, памятник культуры);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(характеризовать) условия жизни на Земле;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схожие, различные, индивидуальные признаки на основе сравнения объектов природы;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кратко характеризовать представителей разных царств природы;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называть признаки (характеризовать) животного (растения) как живого организма;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(характеризовать) отдельные страницы истории нашей страны (в пределах изученного).</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Times New Roman" w:hAnsi="Times New Roman" w:cs="Times New Roman"/>
        </w:rPr>
        <w:t>Регулятивные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планировать шаги по решению учебной задачи, контролировать свои действия (при небольшой помощи учителя);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устанавливать причину возникающей трудности или ошибки, корректировать свои действия.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Совместная деятельность </w:t>
      </w:r>
      <w:r w:rsidRPr="0049416F">
        <w:rPr>
          <w:rFonts w:ascii="Times New Roman" w:eastAsia="SchoolBookSanPin" w:hAnsi="Times New Roman" w:cs="Times New Roman"/>
        </w:rPr>
        <w:t xml:space="preserve">способствует формированию умений: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участвовать в совместной деятельности, выполнять роли руководителя (лидера), подчинённого;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оценивать результаты деятельности участников, положительно реагировать на советы и замечания в свой адрес;</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35A0C" w:rsidRPr="0049416F" w:rsidRDefault="00F35A0C" w:rsidP="00FC43A2">
      <w:pPr>
        <w:spacing w:after="0" w:line="240" w:lineRule="auto"/>
        <w:ind w:firstLine="709"/>
        <w:jc w:val="center"/>
        <w:rPr>
          <w:rFonts w:ascii="Times New Roman" w:eastAsia="OfficinaSansBoldITC" w:hAnsi="Times New Roman" w:cs="Times New Roman"/>
          <w:lang w:eastAsia="en-US"/>
        </w:rPr>
      </w:pPr>
      <w:r w:rsidRPr="0049416F">
        <w:rPr>
          <w:rFonts w:ascii="Times New Roman" w:eastAsia="OfficinaSansBoldITC" w:hAnsi="Times New Roman" w:cs="Times New Roman"/>
        </w:rPr>
        <w:t>Содержание обучения в 4 классе.</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Человек и общество.</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Общая характеристика родного края, важнейшие достопримечательности, знаменитые соотечественники.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История Отечества. «Лента времени» и историческая карта.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OfficinaSansBoldITC" w:hAnsi="Times New Roman" w:cs="Times New Roman"/>
        </w:rPr>
        <w:lastRenderedPageBreak/>
        <w:t> </w:t>
      </w:r>
      <w:r w:rsidRPr="0049416F">
        <w:rPr>
          <w:rFonts w:ascii="Times New Roman" w:eastAsia="Times New Roman" w:hAnsi="Times New Roman" w:cs="Times New Roman"/>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Личная ответственность каждого человека за сохранность историко-культурного наследия своего края.</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Человек и природа.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Методы познания окружающей природы: наблюдения, сравнения, измерения, опыты по исследованию природных объектов и явлений.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Наиболее значимые природные объекты списка Всемирного наследия в России и за рубежом (2–3 объекта).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35A0C" w:rsidRPr="0049416F" w:rsidRDefault="00F35A0C" w:rsidP="0049416F">
      <w:pPr>
        <w:spacing w:after="0" w:line="240" w:lineRule="auto"/>
        <w:ind w:firstLine="708"/>
        <w:rPr>
          <w:rFonts w:ascii="Times New Roman" w:eastAsia="Times New Roman" w:hAnsi="Times New Roman" w:cs="Times New Roman"/>
        </w:rPr>
      </w:pPr>
      <w:r w:rsidRPr="0049416F">
        <w:rPr>
          <w:rFonts w:ascii="Times New Roman" w:eastAsia="Times New Roman" w:hAnsi="Times New Roman" w:cs="Times New Roman"/>
          <w:iCs/>
        </w:rPr>
        <w:t>Правила безопасной жизнедеятельности.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Здоровый образ жизни: профилактика вредных привычек.</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35A0C" w:rsidRPr="0049416F" w:rsidRDefault="00F35A0C" w:rsidP="0049416F">
      <w:pPr>
        <w:spacing w:after="0" w:line="240" w:lineRule="auto"/>
        <w:ind w:firstLine="709"/>
        <w:jc w:val="both"/>
        <w:rPr>
          <w:rFonts w:ascii="Times New Roman" w:eastAsia="SchoolBookSanPin" w:hAnsi="Times New Roman" w:cs="Times New Roman"/>
          <w:bCs/>
          <w:lang w:eastAsia="en-US"/>
        </w:rPr>
      </w:pPr>
      <w:r w:rsidRPr="0049416F">
        <w:rPr>
          <w:rFonts w:ascii="Times New Roman" w:eastAsia="SchoolBookSanPin" w:hAnsi="Times New Roman" w:cs="Times New Roman"/>
        </w:rPr>
        <w:t xml:space="preserve">Изучение окружающего мира в 4 классе способствует </w:t>
      </w:r>
      <w:r w:rsidRPr="0049416F">
        <w:rPr>
          <w:rFonts w:ascii="Times New Roman" w:eastAsia="Times New Roman" w:hAnsi="Times New Roman" w:cs="Times New Roman"/>
        </w:rPr>
        <w:t>освоению ряда универсальных учебных действий</w:t>
      </w:r>
      <w:r w:rsidRPr="0049416F">
        <w:rPr>
          <w:rFonts w:ascii="Times New Roman" w:eastAsia="SchoolBookSanPin" w:hAnsi="Times New Roman" w:cs="Times New Roman"/>
        </w:rPr>
        <w:t xml:space="preserve">: </w:t>
      </w:r>
      <w:r w:rsidRPr="0049416F">
        <w:rPr>
          <w:rFonts w:ascii="Times New Roman" w:eastAsia="SchoolBookSanPin" w:hAnsi="Times New Roman" w:cs="Times New Roman"/>
          <w:bC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35A0C" w:rsidRPr="0049416F" w:rsidRDefault="00F35A0C" w:rsidP="0049416F">
      <w:pPr>
        <w:spacing w:after="0" w:line="240" w:lineRule="auto"/>
        <w:ind w:firstLine="709"/>
        <w:jc w:val="both"/>
        <w:rPr>
          <w:rFonts w:ascii="Times New Roman" w:eastAsia="SchoolBookSanPin" w:hAnsi="Times New Roman" w:cs="Times New Roman"/>
        </w:rPr>
      </w:pPr>
      <w:r w:rsidRPr="0049416F">
        <w:rPr>
          <w:rFonts w:ascii="Times New Roman" w:eastAsia="SchoolBookSanPin" w:hAnsi="Times New Roman" w:cs="Times New Roman"/>
        </w:rPr>
        <w:t xml:space="preserve">Базовые логические и исследовательские действия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устанавливать последовательность этапов возрастного развития человека;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конструировать в учебных и игровых ситуациях правила безопасного поведения в среде обитания;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моделировать схемы природных объектов (строение почвы; движение реки, форма поверхности);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соотносить объекты природы с принадлежностью к определённой природной зоне;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классифицировать природные объекты по принадлежности к природной зоне;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Работа с информацией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 xml:space="preserve"> способствует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Times New Roman" w:hAnsi="Times New Roman" w:cs="Times New Roman"/>
        </w:rPr>
        <w:t>Коммуникативные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текст-рассуждение: объяснять вред для здоровья и самочувствия организма вредных привычек;</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ситуации проявления нравственных качеств: отзывчивости, доброты, справедливости и других;</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составлять небольшие тексты «Права и обязанности гражданина Российской Федерации»;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небольшие тексты о знаменательных страницах истории нашей страны (в рамках изученного).</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Times New Roman" w:hAnsi="Times New Roman" w:cs="Times New Roman"/>
        </w:rPr>
        <w:t>Регулятивные универсальные учебные действия</w:t>
      </w:r>
      <w:r w:rsidRPr="0049416F">
        <w:rPr>
          <w:rFonts w:ascii="Times New Roman" w:eastAsia="SchoolBookSanPin" w:hAnsi="Times New Roman" w:cs="Times New Roman"/>
        </w:rPr>
        <w:t xml:space="preserve"> способствуют формированию умений: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самостоятельно планировать алгоритм решения учебной задачи;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предвидеть трудности и возможные ошибки;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контролировать процесс и результат выполнения задания, корректировать учебные действия при необходимости;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принимать оценку своей работы; планировать работу над ошибками;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ошибки в своей и чужих работах, устанавливать их причины.</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Совместная деятельность </w:t>
      </w:r>
      <w:r w:rsidRPr="0049416F">
        <w:rPr>
          <w:rFonts w:ascii="Times New Roman" w:eastAsia="SchoolBookSanPin" w:hAnsi="Times New Roman" w:cs="Times New Roman"/>
        </w:rPr>
        <w:t xml:space="preserve">способствует формированию умений: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выполнять правила совместной деятельности при выполнении разных ролей: руководителя, подчинённого, напарника, члена большого коллектива;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F35A0C" w:rsidRPr="0049416F" w:rsidRDefault="00F35A0C" w:rsidP="0049416F">
      <w:pPr>
        <w:spacing w:after="0" w:line="240" w:lineRule="auto"/>
        <w:ind w:firstLine="709"/>
        <w:jc w:val="both"/>
        <w:rPr>
          <w:rFonts w:ascii="Times New Roman" w:eastAsia="OfficinaSansBoldITC" w:hAnsi="Times New Roman" w:cs="Times New Roman"/>
          <w:lang w:eastAsia="en-US"/>
        </w:rPr>
      </w:pPr>
      <w:r w:rsidRPr="0049416F">
        <w:rPr>
          <w:rFonts w:ascii="Times New Roman" w:eastAsia="OfficinaSansBoldITC" w:hAnsi="Times New Roman" w:cs="Times New Roman"/>
        </w:rPr>
        <w:t>Планируемые результаты освоения программы по окружающему миру на уровне начального общего образования.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Личностные результаты освоения программы </w:t>
      </w:r>
      <w:r w:rsidRPr="0049416F">
        <w:rPr>
          <w:rFonts w:ascii="Times New Roman" w:eastAsia="OfficinaSansBoldITC" w:hAnsi="Times New Roman" w:cs="Times New Roman"/>
        </w:rPr>
        <w:t>по окружающему миру</w:t>
      </w:r>
      <w:r w:rsidRPr="0049416F">
        <w:rPr>
          <w:rFonts w:ascii="Times New Roman" w:eastAsia="Times New Roman" w:hAnsi="Times New Roman" w:cs="Times New Roman"/>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bCs/>
        </w:rPr>
        <w:t>1) гражданско-патриотического воспитания: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сопричастность к прошлому, настоящему и будущему своей страны и родного края;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проявление интереса к истории и многонациональной культуре своей страны, уважения к своему и другим народам;</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bCs/>
        </w:rPr>
        <w:t>2) духовно-нравственного воспитания: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проявление культуры общения, уважительного отношения к людям, их взглядам, признанию их индивидуальности;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bCs/>
        </w:rPr>
        <w:t>3) эстетического воспитания: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bCs/>
        </w:rPr>
        <w:t>4) физического воспитания, формирования культуры здоровья и эмоционального благополучия: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bCs/>
        </w:rPr>
        <w:t>5) трудового воспитания: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35A0C" w:rsidRPr="0049416F" w:rsidRDefault="00F35A0C" w:rsidP="0049416F">
      <w:pPr>
        <w:spacing w:after="0" w:line="240" w:lineRule="auto"/>
        <w:ind w:firstLine="709"/>
        <w:jc w:val="both"/>
        <w:rPr>
          <w:rFonts w:ascii="Times New Roman" w:eastAsia="Times New Roman" w:hAnsi="Times New Roman" w:cs="Times New Roman"/>
        </w:rPr>
      </w:pPr>
      <w:r w:rsidRPr="0049416F">
        <w:rPr>
          <w:rFonts w:ascii="Times New Roman" w:eastAsia="Times New Roman" w:hAnsi="Times New Roman" w:cs="Times New Roman"/>
          <w:bCs/>
        </w:rPr>
        <w:t>6) экологического воспитания: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35A0C" w:rsidRPr="0049416F" w:rsidRDefault="00F35A0C" w:rsidP="0049416F">
      <w:pPr>
        <w:spacing w:after="0" w:line="240" w:lineRule="auto"/>
        <w:ind w:firstLine="709"/>
        <w:jc w:val="both"/>
        <w:rPr>
          <w:rFonts w:ascii="Times New Roman" w:eastAsia="Times New Roman" w:hAnsi="Times New Roman" w:cs="Times New Roman"/>
          <w:bCs/>
        </w:rPr>
      </w:pPr>
      <w:r w:rsidRPr="0049416F">
        <w:rPr>
          <w:rFonts w:ascii="Times New Roman" w:eastAsia="Times New Roman" w:hAnsi="Times New Roman" w:cs="Times New Roman"/>
          <w:bCs/>
        </w:rPr>
        <w:t>7) ценности научного познания: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осознание ценности познания для развития человека, необходимости самообразования и саморазвития;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35A0C" w:rsidRPr="0049416F" w:rsidRDefault="00F35A0C" w:rsidP="0049416F">
      <w:pPr>
        <w:spacing w:after="0" w:line="240" w:lineRule="auto"/>
        <w:ind w:firstLine="709"/>
        <w:jc w:val="both"/>
        <w:rPr>
          <w:rFonts w:ascii="Times New Roman" w:eastAsia="SchoolBookSanPin" w:hAnsi="Times New Roman" w:cs="Times New Roman"/>
          <w:bCs/>
          <w:lang w:eastAsia="en-US"/>
        </w:rPr>
      </w:pPr>
      <w:r w:rsidRPr="0049416F">
        <w:rPr>
          <w:rFonts w:ascii="Times New Roman" w:eastAsia="SchoolBookSanPin" w:hAnsi="Times New Roman" w:cs="Times New Roman"/>
        </w:rPr>
        <w:t xml:space="preserve">В результате изучения окружающего мира на уровне начального общего образования у обучающегося будут сформированы </w:t>
      </w:r>
      <w:r w:rsidRPr="0049416F">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35A0C" w:rsidRPr="0049416F" w:rsidRDefault="00F35A0C" w:rsidP="0049416F">
      <w:pPr>
        <w:spacing w:after="0" w:line="240" w:lineRule="auto"/>
        <w:ind w:firstLine="709"/>
        <w:jc w:val="both"/>
        <w:rPr>
          <w:rFonts w:ascii="Times New Roman" w:eastAsia="SchoolBookSanPin" w:hAnsi="Times New Roman" w:cs="Times New Roman"/>
        </w:rPr>
      </w:pPr>
      <w:r w:rsidRPr="0049416F">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объекты окружающего мира, устанавливать основания для сравнения, устанавливать аналогии;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объединять части объекта (объекты) по определённому признаку;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определять существенный признак для классификации, классифицировать предложенные объекты;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закономерности и противоречия в рассматриваемых фактах, данных и наблюдениях на основе предложенного алгоритма;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выявлять недостаток информации для решения учебной (практической) задачи на основе предложенного алгоритма.</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проводить (по предложенному и самостоятельно составленному плану или выдвинутому предположению) наблюдения, несложные опыты;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проявлять интерес к экспериментам, проводимым под руководством учителя;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определять разницу между реальным и желательным состоянием объекта (ситуации) на основе предложенных вопросов;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У обучающегося будут </w:t>
      </w:r>
      <w:r w:rsidRPr="0049416F">
        <w:rPr>
          <w:rFonts w:ascii="Times New Roman" w:hAnsi="Times New Roman" w:cs="Times New Roman"/>
        </w:rPr>
        <w:t xml:space="preserve">сформированы умения </w:t>
      </w:r>
      <w:r w:rsidRPr="0049416F">
        <w:rPr>
          <w:rFonts w:ascii="Times New Roman" w:eastAsia="SchoolBookSanPin" w:hAnsi="Times New Roman" w:cs="Times New Roman"/>
        </w:rPr>
        <w:t xml:space="preserve">работать с информацией как часть </w:t>
      </w:r>
      <w:r w:rsidRPr="0049416F">
        <w:rPr>
          <w:rFonts w:ascii="Times New Roman" w:eastAsia="SchoolBookSanPin" w:hAnsi="Times New Roman" w:cs="Times New Roman"/>
          <w:bCs/>
        </w:rPr>
        <w:t>познавательных универсальных учебных действий</w:t>
      </w:r>
      <w:r w:rsidRPr="0049416F">
        <w:rPr>
          <w:rFonts w:ascii="Times New Roman" w:eastAsia="SchoolBookSanPin" w:hAnsi="Times New Roman" w:cs="Times New Roman"/>
        </w:rPr>
        <w:t>:</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в предложенном источнике информацию, представленную в явном виде, согласно заданному алгоритму;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и использовать для решения учебных задач текстовую, графическую, аудиовизуальную информацию;</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читать и интерпретировать графически представленную информацию: схему, таблицу, иллюстрацию;</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У обучающегося будут </w:t>
      </w:r>
      <w:r w:rsidRPr="0049416F">
        <w:rPr>
          <w:rFonts w:ascii="Times New Roman" w:hAnsi="Times New Roman" w:cs="Times New Roman"/>
        </w:rPr>
        <w:t xml:space="preserve">сформированы умения </w:t>
      </w:r>
      <w:r w:rsidRPr="0049416F">
        <w:rPr>
          <w:rFonts w:ascii="Times New Roman" w:eastAsia="SchoolBookSanPin" w:hAnsi="Times New Roman" w:cs="Times New Roman"/>
        </w:rPr>
        <w:t xml:space="preserve">общения как часть </w:t>
      </w:r>
      <w:r w:rsidRPr="0049416F">
        <w:rPr>
          <w:rFonts w:ascii="Times New Roman" w:eastAsia="SchoolBookSanPin" w:hAnsi="Times New Roman" w:cs="Times New Roman"/>
          <w:bCs/>
        </w:rPr>
        <w:t>коммуникативных универсальных учебных действий</w:t>
      </w:r>
      <w:r w:rsidRPr="0049416F">
        <w:rPr>
          <w:rFonts w:ascii="Times New Roman" w:eastAsia="SchoolBookSanPin" w:hAnsi="Times New Roman" w:cs="Times New Roman"/>
        </w:rPr>
        <w:t>:</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 процессе диалогов задавать вопросы, высказывать суждения, оценивать выступления участников;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ведения диалога и дискуссии; проявлять уважительное отношение к собеседнику;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смысловое чтение для определения темы, главной мысли текста о природе, социальной жизни, взаимоотношениях и поступках людей;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устные и письменные тексты (описание, рассуждение, повествование);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подготавливать небольшие публичные выступления с возможной презентацией (текст, рисунки, фото, плакаты и другие) к тексту выступления.</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У обучающегося будут </w:t>
      </w:r>
      <w:r w:rsidRPr="0049416F">
        <w:rPr>
          <w:rFonts w:ascii="Times New Roman" w:hAnsi="Times New Roman" w:cs="Times New Roman"/>
        </w:rPr>
        <w:t xml:space="preserve">сформированы умения </w:t>
      </w:r>
      <w:r w:rsidRPr="0049416F">
        <w:rPr>
          <w:rFonts w:ascii="Times New Roman" w:eastAsia="SchoolBookSanPin" w:hAnsi="Times New Roman" w:cs="Times New Roman"/>
        </w:rPr>
        <w:t xml:space="preserve">самоорганизации как части </w:t>
      </w:r>
      <w:r w:rsidRPr="0049416F">
        <w:rPr>
          <w:rFonts w:ascii="Times New Roman" w:eastAsia="SchoolBookSanPin" w:hAnsi="Times New Roman" w:cs="Times New Roman"/>
          <w:bCs/>
        </w:rPr>
        <w:t>регулятивных универсальных учебных действий</w:t>
      </w:r>
      <w:r w:rsidRPr="0049416F">
        <w:rPr>
          <w:rFonts w:ascii="Times New Roman" w:eastAsia="SchoolBookSanPin" w:hAnsi="Times New Roman" w:cs="Times New Roman"/>
        </w:rPr>
        <w:t>:</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планировать самостоятельно или с помощью учителя действия по решению учебной задачи;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выстраивать последовательность выбранных действий и операций.</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У обучающегося будут </w:t>
      </w:r>
      <w:r w:rsidRPr="0049416F">
        <w:rPr>
          <w:rFonts w:ascii="Times New Roman" w:hAnsi="Times New Roman" w:cs="Times New Roman"/>
        </w:rPr>
        <w:t xml:space="preserve">сформированы умения </w:t>
      </w:r>
      <w:r w:rsidRPr="0049416F">
        <w:rPr>
          <w:rFonts w:ascii="Times New Roman" w:eastAsia="SchoolBookSanPin" w:hAnsi="Times New Roman" w:cs="Times New Roman"/>
        </w:rPr>
        <w:t xml:space="preserve">самоконтроля и самооценки как части </w:t>
      </w:r>
      <w:r w:rsidRPr="0049416F">
        <w:rPr>
          <w:rFonts w:ascii="Times New Roman" w:eastAsia="SchoolBookSanPin" w:hAnsi="Times New Roman" w:cs="Times New Roman"/>
          <w:bCs/>
        </w:rPr>
        <w:t>регулятивных универсальных учебных действий</w:t>
      </w:r>
      <w:r w:rsidRPr="0049416F">
        <w:rPr>
          <w:rFonts w:ascii="Times New Roman" w:eastAsia="SchoolBookSanPin" w:hAnsi="Times New Roman" w:cs="Times New Roman"/>
        </w:rPr>
        <w:t>:</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осуществлять контроль процесса и результата своей деятельности;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находить ошибки в своей работе и устанавливать их причины;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корректировать свои действия при необходимости (с небольшой помощью учителя);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объективно оценивать результаты своей деятельности, соотносить свою оценку с оценкой учителя;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оценивать целесообразность выбранных способов действия, при необходимости корректировать их.</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SchoolBookSanPin" w:hAnsi="Times New Roman" w:cs="Times New Roman"/>
        </w:rPr>
        <w:t xml:space="preserve">У обучающегося будут </w:t>
      </w:r>
      <w:r w:rsidRPr="0049416F">
        <w:rPr>
          <w:rFonts w:ascii="Times New Roman" w:hAnsi="Times New Roman" w:cs="Times New Roman"/>
        </w:rPr>
        <w:t xml:space="preserve">сформированы умения </w:t>
      </w:r>
      <w:r w:rsidRPr="0049416F">
        <w:rPr>
          <w:rFonts w:ascii="Times New Roman" w:eastAsia="SchoolBookSanPin" w:hAnsi="Times New Roman" w:cs="Times New Roman"/>
        </w:rPr>
        <w:t>совместной деятельности: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проявлять готовность руководить, выполнять поручения, подчиняться;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ответственно выполнять свою часть работы.</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OfficinaSansBoldITC" w:hAnsi="Times New Roman" w:cs="Times New Roman"/>
        </w:rPr>
        <w:t>Предметные результаты изучения окружающего мира. К</w:t>
      </w:r>
      <w:r w:rsidRPr="0049416F">
        <w:rPr>
          <w:rFonts w:ascii="Times New Roman" w:eastAsia="SchoolBookSanPin" w:hAnsi="Times New Roman" w:cs="Times New Roman"/>
        </w:rPr>
        <w:t xml:space="preserve"> концу обучения в </w:t>
      </w:r>
      <w:r w:rsidRPr="0049416F">
        <w:rPr>
          <w:rFonts w:ascii="Times New Roman" w:eastAsia="SchoolBookSanPin" w:hAnsi="Times New Roman" w:cs="Times New Roman"/>
          <w:bCs/>
        </w:rPr>
        <w:t xml:space="preserve">1 классе </w:t>
      </w:r>
      <w:r w:rsidRPr="0049416F">
        <w:rPr>
          <w:rFonts w:ascii="Times New Roman" w:eastAsia="SchoolBookSanPin" w:hAnsi="Times New Roman" w:cs="Times New Roman"/>
        </w:rPr>
        <w:t>обучающийся научится: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воспроизводить название своего населённого пункта, региона, страны;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культурных объектов родного края, школьных традиций и праздников, традиций и ценностей своей семьи, профессий;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применять правила ухода за комнатными растениями и домашними животными;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для ответов на вопросы небольшие тексты о природе и 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hAnsi="Times New Roman" w:cs="Times New Roman"/>
        </w:rPr>
        <w:t>соблюдать правила использования электронных средств, оснащенных экраном;</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здорового питания и личной гигиены;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пешехода;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в природе;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 помощью взрослых (учителя, родителей) пользоваться электронным дневником и электронными образовательными и информационными ресурсами.</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OfficinaSansBoldITC" w:hAnsi="Times New Roman" w:cs="Times New Roman"/>
        </w:rPr>
        <w:t>Предметные результаты изучения окружающего мира. К</w:t>
      </w:r>
      <w:r w:rsidRPr="0049416F">
        <w:rPr>
          <w:rFonts w:ascii="Times New Roman" w:eastAsia="SchoolBookSanPin" w:hAnsi="Times New Roman" w:cs="Times New Roman"/>
        </w:rPr>
        <w:t xml:space="preserve"> концу обучения во </w:t>
      </w:r>
      <w:r w:rsidRPr="0049416F">
        <w:rPr>
          <w:rFonts w:ascii="Times New Roman" w:eastAsia="SchoolBookSanPin" w:hAnsi="Times New Roman" w:cs="Times New Roman"/>
          <w:bCs/>
        </w:rPr>
        <w:t xml:space="preserve">2 классе </w:t>
      </w:r>
      <w:r w:rsidRPr="0049416F">
        <w:rPr>
          <w:rFonts w:ascii="Times New Roman" w:eastAsia="SchoolBookSanPin" w:hAnsi="Times New Roman" w:cs="Times New Roman"/>
        </w:rPr>
        <w:t>обучающийся научится: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Россию на карте мира, на карте России – Москву, свой регион и его главный город;</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узнавать государственную символику Российской Федерации (гимн, герб, флаг) и своего региона;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изученных традиций, обычаев и праздников народов родного края;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важных событий прошлого и настоящего родного края;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трудовой деятельности и профессий жителей родного края;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соблюдая правила безопасного труда, несложные наблюдения и опыты с природными объектами, измерения;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изученных взаимосвязей в природе, примеры, иллюстрирующие значение природы в жизни человека;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группировать изученные объекты живой и неживой природы по предложенным признакам;</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объекты живой и неживой природы на основе внешних признаков;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ориентироваться на местности по местным природным признакам, Солнцу, компасу;</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по заданному плану развёрнутые высказывания о природе и 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для ответов на вопросы небольшие тексты о природе и 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в школе, правила безопасного поведения пассажира наземного транспорта и метро;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режим дня и 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безопасно использовать мессенджеры в условиях контролируемого доступа в информационно-коммуникационную сеть «Интернет»;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безопасно осуществлять коммуникацию в школьных сообществах с помощью учителя (при необходимости).</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OfficinaSansBoldITC" w:hAnsi="Times New Roman" w:cs="Times New Roman"/>
        </w:rPr>
        <w:t>Предметные результаты изучения окружающего мира. К</w:t>
      </w:r>
      <w:r w:rsidRPr="0049416F">
        <w:rPr>
          <w:rFonts w:ascii="Times New Roman" w:eastAsia="SchoolBookSanPin" w:hAnsi="Times New Roman" w:cs="Times New Roman"/>
        </w:rPr>
        <w:t xml:space="preserve"> концу обучения в </w:t>
      </w:r>
      <w:r w:rsidRPr="0049416F">
        <w:rPr>
          <w:rFonts w:ascii="Times New Roman" w:eastAsia="SchoolBookSanPin" w:hAnsi="Times New Roman" w:cs="Times New Roman"/>
          <w:bCs/>
        </w:rPr>
        <w:t xml:space="preserve">3 классе </w:t>
      </w:r>
      <w:r w:rsidRPr="0049416F">
        <w:rPr>
          <w:rFonts w:ascii="Times New Roman" w:eastAsia="SchoolBookSanPin" w:hAnsi="Times New Roman" w:cs="Times New Roman"/>
        </w:rPr>
        <w:t>обучающийся научится: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государственную символику Российской Федерации (гимн, герб, флаг);</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проявлять уважение к государственным символам России и своего региона;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показывать на карте мира материки, изученные страны мира;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различать расходы и доходы семейного бюджета;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распознавать изученные объекты природы по их описанию, рисункам и фотографиям, различать их в окружающем мире;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группировать изученные объекты живой и неживой природы, проводить простейшую классификацию;</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по заданному количеству признаков объекты живой и неживой природы;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пассажира железнодорожного, водного и авиатранспорта;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основы профилактики заболеваний;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во дворе жилого дома;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нравственного поведения на природе;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ориентироваться в возможных мошеннических действиях при общении в мессенджерах.</w:t>
      </w:r>
    </w:p>
    <w:p w:rsidR="00F35A0C" w:rsidRPr="0049416F" w:rsidRDefault="00F35A0C" w:rsidP="0049416F">
      <w:pPr>
        <w:spacing w:after="0" w:line="240" w:lineRule="auto"/>
        <w:ind w:firstLine="709"/>
        <w:jc w:val="both"/>
        <w:rPr>
          <w:rFonts w:ascii="Times New Roman" w:eastAsia="SchoolBookSanPin" w:hAnsi="Times New Roman" w:cs="Times New Roman"/>
          <w:lang w:eastAsia="en-US"/>
        </w:rPr>
      </w:pPr>
      <w:r w:rsidRPr="0049416F">
        <w:rPr>
          <w:rFonts w:ascii="Times New Roman" w:eastAsia="OfficinaSansBoldITC" w:hAnsi="Times New Roman" w:cs="Times New Roman"/>
        </w:rPr>
        <w:t>Предметные результаты изучения окружающего мира. К</w:t>
      </w:r>
      <w:r w:rsidRPr="0049416F">
        <w:rPr>
          <w:rFonts w:ascii="Times New Roman" w:eastAsia="SchoolBookSanPin" w:hAnsi="Times New Roman" w:cs="Times New Roman"/>
        </w:rPr>
        <w:t xml:space="preserve"> концу обучения в </w:t>
      </w:r>
      <w:r w:rsidRPr="0049416F">
        <w:rPr>
          <w:rFonts w:ascii="Times New Roman" w:eastAsia="SchoolBookSanPin" w:hAnsi="Times New Roman" w:cs="Times New Roman"/>
          <w:bCs/>
        </w:rPr>
        <w:t xml:space="preserve">4 классе </w:t>
      </w:r>
      <w:r w:rsidRPr="0049416F">
        <w:rPr>
          <w:rFonts w:ascii="Times New Roman" w:eastAsia="SchoolBookSanPin" w:hAnsi="Times New Roman" w:cs="Times New Roman"/>
        </w:rPr>
        <w:t>обучающийся научится: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 xml:space="preserve">проявлять уважение к семейным ценностям и традициям, традициям своего народа и других народов, государственным символам России; </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нравственного поведения в социуме;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показывать на исторической карте места изученных исторических событий;</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находить место изученных событий на «ленте времени»;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знать основные права и обязанности гражданина Российской Федерации;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соотносить изученные исторические события и исторических деятелей веками и периодами истории России;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сравнивать объекты живой и неживой природы на основе их внешних признаков и известных характерных свойств;</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называть наиболее значимые природные объекты Всемирного наследия в России и за рубежом (в пределах изученного);</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называть экологические проблемы и определять пути их решения;</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создавать по заданному плану собственные развёрнутые высказывания о природе и обществе;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использовать различные источники информации для поиска и извлечения информации, ответов на вопросы;</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нравственного поведения на природе;</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осознавать возможные последствия вредных привычек для здоровья и жизни человека;</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поведения при езде на велосипеде, самокате и других средствах индивидуальной мобильности;</w:t>
      </w:r>
    </w:p>
    <w:p w:rsidR="00F35A0C" w:rsidRPr="0049416F"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осуществлять безопасный поиск образовательных ресурсов и верифицированной информации в</w:t>
      </w:r>
      <w:r w:rsidRPr="0049416F">
        <w:rPr>
          <w:rFonts w:ascii="Times New Roman" w:hAnsi="Times New Roman" w:cs="Times New Roman"/>
        </w:rPr>
        <w:t xml:space="preserve"> </w:t>
      </w:r>
      <w:r w:rsidRPr="0049416F">
        <w:rPr>
          <w:rFonts w:ascii="Times New Roman" w:eastAsia="Times New Roman" w:hAnsi="Times New Roman" w:cs="Times New Roman"/>
        </w:rPr>
        <w:t>Интернете;</w:t>
      </w:r>
    </w:p>
    <w:p w:rsidR="00F35A0C" w:rsidRDefault="00F35A0C" w:rsidP="0049416F">
      <w:pPr>
        <w:pStyle w:val="a6"/>
        <w:spacing w:after="0" w:line="240" w:lineRule="auto"/>
        <w:ind w:left="0" w:firstLine="709"/>
        <w:jc w:val="both"/>
        <w:rPr>
          <w:rFonts w:ascii="Times New Roman" w:eastAsia="Times New Roman" w:hAnsi="Times New Roman" w:cs="Times New Roman"/>
        </w:rPr>
      </w:pPr>
      <w:r w:rsidRPr="0049416F">
        <w:rPr>
          <w:rFonts w:ascii="Times New Roman" w:eastAsia="Times New Roman" w:hAnsi="Times New Roman" w:cs="Times New Roman"/>
        </w:rPr>
        <w:t>соблюдать правила безопасного для здоровья использования электронных образовательных и информационных ресурсов.</w:t>
      </w:r>
    </w:p>
    <w:p w:rsidR="00DF418E" w:rsidRPr="00DF418E" w:rsidRDefault="00DF418E" w:rsidP="0049416F">
      <w:pPr>
        <w:pStyle w:val="a6"/>
        <w:spacing w:after="0" w:line="240" w:lineRule="auto"/>
        <w:ind w:left="0" w:firstLine="709"/>
        <w:jc w:val="both"/>
        <w:rPr>
          <w:rFonts w:ascii="Times New Roman" w:eastAsia="Times New Roman" w:hAnsi="Times New Roman" w:cs="Times New Roman"/>
          <w:b/>
          <w:i/>
        </w:rPr>
      </w:pPr>
      <w:r>
        <w:rPr>
          <w:rFonts w:ascii="Times New Roman" w:eastAsia="Times New Roman" w:hAnsi="Times New Roman" w:cs="Times New Roman"/>
        </w:rPr>
        <w:t xml:space="preserve">Поурочное планирование. </w:t>
      </w:r>
      <w:r w:rsidRPr="00DF418E">
        <w:rPr>
          <w:rFonts w:ascii="Times New Roman" w:eastAsia="Times New Roman" w:hAnsi="Times New Roman" w:cs="Times New Roman"/>
          <w:b/>
          <w:i/>
        </w:rPr>
        <w:t>Приложение 10.</w:t>
      </w:r>
    </w:p>
    <w:p w:rsidR="00DF418E" w:rsidRPr="003D0D01" w:rsidRDefault="003D0D01" w:rsidP="0049416F">
      <w:pPr>
        <w:pStyle w:val="a6"/>
        <w:spacing w:after="0" w:line="240" w:lineRule="auto"/>
        <w:ind w:left="0" w:firstLine="709"/>
        <w:jc w:val="both"/>
        <w:rPr>
          <w:rFonts w:ascii="Times New Roman" w:eastAsia="Times New Roman" w:hAnsi="Times New Roman" w:cs="Times New Roman"/>
          <w:b/>
          <w:i/>
        </w:rPr>
      </w:pPr>
      <w:r w:rsidRPr="003D0D01">
        <w:rPr>
          <w:rFonts w:ascii="Times New Roman" w:hAnsi="Times New Roman" w:cs="Times New Roman"/>
          <w:color w:val="000000"/>
          <w:lang w:bidi="ru-RU"/>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r>
        <w:rPr>
          <w:rFonts w:ascii="Times New Roman" w:hAnsi="Times New Roman" w:cs="Times New Roman"/>
          <w:color w:val="000000"/>
          <w:lang w:bidi="ru-RU"/>
        </w:rPr>
        <w:t xml:space="preserve">. </w:t>
      </w:r>
      <w:r w:rsidRPr="003D0D01">
        <w:rPr>
          <w:rFonts w:ascii="Times New Roman" w:hAnsi="Times New Roman" w:cs="Times New Roman"/>
          <w:b/>
          <w:i/>
          <w:color w:val="000000"/>
          <w:lang w:bidi="ru-RU"/>
        </w:rPr>
        <w:t>Приложение 11</w:t>
      </w:r>
    </w:p>
    <w:p w:rsidR="00B77F0B" w:rsidRPr="00DF418E" w:rsidRDefault="00B77F0B" w:rsidP="00B77F0B">
      <w:pPr>
        <w:pStyle w:val="10"/>
        <w:numPr>
          <w:ilvl w:val="0"/>
          <w:numId w:val="0"/>
        </w:numPr>
        <w:spacing w:before="0" w:line="360" w:lineRule="auto"/>
        <w:ind w:left="708"/>
        <w:jc w:val="center"/>
        <w:rPr>
          <w:rFonts w:ascii="Times New Roman" w:hAnsi="Times New Roman" w:cs="Times New Roman"/>
          <w:sz w:val="22"/>
          <w:szCs w:val="22"/>
          <w:lang w:eastAsia="ru-RU"/>
        </w:rPr>
      </w:pPr>
      <w:r w:rsidRPr="00DF418E">
        <w:rPr>
          <w:rFonts w:ascii="Times New Roman" w:hAnsi="Times New Roman" w:cs="Times New Roman"/>
          <w:sz w:val="22"/>
          <w:szCs w:val="22"/>
          <w:lang w:eastAsia="ru-RU"/>
        </w:rPr>
        <w:t>Федеральная рабочая программа по учебному предмету «Основы религиозных культур и светской этики».</w:t>
      </w:r>
    </w:p>
    <w:p w:rsidR="0026257D" w:rsidRPr="0026257D" w:rsidRDefault="0026257D" w:rsidP="0026257D">
      <w:pPr>
        <w:pStyle w:val="a6"/>
        <w:spacing w:after="0"/>
        <w:ind w:left="0" w:firstLine="709"/>
        <w:jc w:val="both"/>
        <w:rPr>
          <w:rFonts w:ascii="Times New Roman" w:eastAsia="Times New Roman" w:hAnsi="Times New Roman"/>
        </w:rPr>
      </w:pPr>
      <w:r w:rsidRPr="0026257D">
        <w:rPr>
          <w:rFonts w:ascii="Times New Roman" w:eastAsia="Times New Roman" w:hAnsi="Times New Roman"/>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26257D" w:rsidRPr="0026257D" w:rsidRDefault="0026257D" w:rsidP="0026257D">
      <w:pPr>
        <w:pStyle w:val="a6"/>
        <w:spacing w:after="0"/>
        <w:ind w:left="0" w:firstLine="709"/>
        <w:jc w:val="both"/>
        <w:rPr>
          <w:rFonts w:ascii="Times New Roman" w:eastAsia="Times New Roman" w:hAnsi="Times New Roman"/>
        </w:rPr>
      </w:pPr>
      <w:r w:rsidRPr="0026257D">
        <w:rPr>
          <w:rFonts w:ascii="Times New Roman" w:eastAsia="Times New Roman" w:hAnsi="Times New Roman"/>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26257D" w:rsidRPr="0026257D" w:rsidRDefault="0026257D" w:rsidP="0026257D">
      <w:pPr>
        <w:pStyle w:val="a6"/>
        <w:spacing w:after="0"/>
        <w:ind w:left="0" w:firstLine="709"/>
        <w:jc w:val="both"/>
        <w:rPr>
          <w:rFonts w:ascii="Times New Roman" w:eastAsia="Times New Roman" w:hAnsi="Times New Roman"/>
        </w:rPr>
      </w:pPr>
      <w:r w:rsidRPr="0026257D">
        <w:rPr>
          <w:rFonts w:ascii="Times New Roman" w:eastAsia="Times New Roman" w:hAnsi="Times New Roman"/>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26257D" w:rsidRPr="0026257D" w:rsidRDefault="0026257D" w:rsidP="0026257D">
      <w:pPr>
        <w:pStyle w:val="a6"/>
        <w:spacing w:after="0"/>
        <w:ind w:left="0" w:firstLine="709"/>
        <w:jc w:val="both"/>
        <w:rPr>
          <w:rFonts w:ascii="Times New Roman" w:eastAsia="Times New Roman" w:hAnsi="Times New Roman"/>
        </w:rPr>
      </w:pPr>
      <w:r w:rsidRPr="0026257D">
        <w:rPr>
          <w:rFonts w:ascii="Times New Roman" w:eastAsia="Times New Roman" w:hAnsi="Times New Roman"/>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26257D" w:rsidRPr="0026257D" w:rsidRDefault="0026257D" w:rsidP="0026257D">
      <w:pPr>
        <w:pStyle w:val="a6"/>
        <w:spacing w:after="0"/>
        <w:ind w:left="0" w:firstLine="709"/>
        <w:jc w:val="center"/>
        <w:rPr>
          <w:rFonts w:ascii="Times New Roman" w:eastAsia="Times New Roman" w:hAnsi="Times New Roman"/>
        </w:rPr>
      </w:pPr>
      <w:r w:rsidRPr="0026257D">
        <w:rPr>
          <w:rFonts w:ascii="Times New Roman" w:eastAsia="Times New Roman" w:hAnsi="Times New Roman"/>
        </w:rPr>
        <w:t>Пояснительная записка.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6257D">
        <w:rPr>
          <w:rFonts w:ascii="Times New Roman" w:eastAsia="SchoolBookSanPin" w:hAnsi="Times New Roman" w:cs="Times New Roman"/>
        </w:rPr>
        <w:t xml:space="preserve">рабочей </w:t>
      </w:r>
      <w:r w:rsidRPr="0026257D">
        <w:rPr>
          <w:rFonts w:ascii="Times New Roman" w:eastAsia="Times New Roman" w:hAnsi="Times New Roman" w:cs="Times New Roman"/>
        </w:rPr>
        <w:t>программе воспитания.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26257D">
        <w:rPr>
          <w:rFonts w:ascii="Times New Roman" w:hAnsi="Times New Roman" w:cs="Times New Roman"/>
        </w:rPr>
        <w:t>ФГОС НОО</w:t>
      </w:r>
      <w:r w:rsidRPr="0026257D">
        <w:rPr>
          <w:rFonts w:ascii="Times New Roman" w:eastAsia="Times New Roman" w:hAnsi="Times New Roman" w:cs="Times New Roman"/>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Основными задачами программы по ОРКСЭ являются: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развитие представлений обучающихся о значении нравственных норм и ценностей в жизни личности, семьи, общества;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обобщение знаний, понятий и представлений о духовной культуре и морали, ранее полученных </w:t>
      </w:r>
      <w:r w:rsidRPr="0026257D">
        <w:rPr>
          <w:rFonts w:ascii="Times New Roman" w:eastAsia="SchoolBookSanPin" w:hAnsi="Times New Roman" w:cs="Times New Roman"/>
        </w:rPr>
        <w:t>обучающимися</w:t>
      </w:r>
      <w:r w:rsidRPr="0026257D">
        <w:rPr>
          <w:rFonts w:ascii="Times New Roman" w:eastAsia="Times New Roman" w:hAnsi="Times New Roman" w:cs="Times New Roman"/>
        </w:rPr>
        <w:t>, формирование ценностно-смысловой сферы личности с учётом мировоззренческих и культурных особенностей и потребностей семьи;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26257D">
        <w:rPr>
          <w:rFonts w:ascii="Times New Roman" w:hAnsi="Times New Roman" w:cs="Times New Roman"/>
        </w:rPr>
        <w:t>обучающихся</w:t>
      </w:r>
      <w:r w:rsidRPr="0026257D">
        <w:rPr>
          <w:rFonts w:ascii="Times New Roman" w:eastAsia="Times New Roman" w:hAnsi="Times New Roman" w:cs="Times New Roman"/>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Культурологическая направленность программы по ОРКСЭ</w:t>
      </w:r>
      <w:r w:rsidRPr="0026257D">
        <w:rPr>
          <w:rFonts w:ascii="Times New Roman" w:eastAsia="Times New Roman" w:hAnsi="Times New Roman" w:cs="Times New Roman"/>
          <w:strike/>
        </w:rPr>
        <w:t xml:space="preserve"> </w:t>
      </w:r>
      <w:r w:rsidRPr="0026257D">
        <w:rPr>
          <w:rFonts w:ascii="Times New Roman" w:eastAsia="Times New Roman" w:hAnsi="Times New Roman" w:cs="Times New Roman"/>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w:t>
      </w:r>
      <w:r w:rsidRPr="0026257D">
        <w:rPr>
          <w:rFonts w:ascii="Times New Roman" w:eastAsia="SchoolBookSanPin" w:hAnsi="Times New Roman" w:cs="Times New Roman"/>
        </w:rPr>
        <w:t>на уровне начального общего образования</w:t>
      </w:r>
      <w:r w:rsidRPr="0026257D">
        <w:rPr>
          <w:rFonts w:ascii="Times New Roman" w:eastAsia="Times New Roman" w:hAnsi="Times New Roman" w:cs="Times New Roman"/>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Общее число часов, </w:t>
      </w:r>
      <w:r w:rsidRPr="0026257D">
        <w:rPr>
          <w:rFonts w:ascii="Times New Roman" w:eastAsia="SchoolBookSanPin" w:hAnsi="Times New Roman" w:cs="Times New Roman"/>
        </w:rPr>
        <w:t>рекомендованных для изучения</w:t>
      </w:r>
      <w:r w:rsidRPr="0026257D">
        <w:rPr>
          <w:rFonts w:ascii="Times New Roman" w:eastAsia="Times New Roman" w:hAnsi="Times New Roman" w:cs="Times New Roman"/>
        </w:rPr>
        <w:t xml:space="preserve"> ОРКСЭ, ‒ 34 часа (один час в неделю в 4 классе).</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Содержание обучения в 4 классе.</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православной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Любовь и уважение к Отечеству. Патриотизм многонационального и многоконфессионального народа России.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исламской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Любовь и уважение к Отечеству. Патриотизм многонационального и многоконфессионального народа России.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буддийской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Любовь и уважение к Отечеству. Патриотизм многонационального и многоконфессионального народа России.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иудейской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Любовь и уважение к Отечеству. Патриотизм многонационального и многоконфессионального народа России.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религиозных культур народов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Любовь и уважение к Отечеству. Патриотизм многонационального и многоконфессионального народа России.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светской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Любовь и уважение к Отечеству. Патриотизм многонационального и многоконфессионального народа России.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Планируемые результаты освоения программы по ОРКСЭ на уровне начального общего образования.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понимать основы российской гражданской идентичности, испытывать чувство гордости за свою Родину;</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формировать национальную и гражданскую самоидентичность, осознавать свою этническую и национальную принадлежность;</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понимать значения гуманистических и демократических ценностных ориентаций, осознавать ценность человеческой жизни;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понимать значения нравственных норм и ценностей как условия жизни личности, семьи, общества;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осознавать право гражданина Российской Федерации исповедовать любую традиционную религию или не исповедовать никакой религии;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понимать необходимость бережного отношения к материальным и духовным ценностям.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Метапредметные результаты: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овладевать способностью понимания и сохранения целей и задач учебной деятельности, поиска оптимальных средств их достижения;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совершенствовать умения в области работы с информацией, осуществления информационного поиска для выполнения учебных заданий;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использовать разные методы получения знаний о традиционных религиях и светской этике (наблюдение, чтение, сравнение, вычисление);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признавать возможность существования разных точек зрения, обосновывать свои суждения, приводить убедительные доказательства;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выполнять совместные проектные задания с использованием предложенного образца.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У обучающегося будут </w:t>
      </w:r>
      <w:r w:rsidRPr="0026257D">
        <w:rPr>
          <w:rFonts w:ascii="Times New Roman" w:hAnsi="Times New Roman" w:cs="Times New Roman"/>
        </w:rPr>
        <w:t xml:space="preserve">сформированы умения </w:t>
      </w:r>
      <w:r w:rsidRPr="0026257D">
        <w:rPr>
          <w:rFonts w:ascii="Times New Roman" w:eastAsia="Times New Roman" w:hAnsi="Times New Roman" w:cs="Times New Roman"/>
        </w:rPr>
        <w:t>работать с информацией как часть познавательных универсальных учебных действий: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использовать разные средства для получения информации в соответствии с поставленной учебной задачей (текстовую, графическую, видео);</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анализировать, сравнивать информацию, представленную в разных источниках, с помощью учителя, оценивать её объективность и правильность.</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У обучающегося будут </w:t>
      </w:r>
      <w:r w:rsidRPr="0026257D">
        <w:rPr>
          <w:rFonts w:ascii="Times New Roman" w:hAnsi="Times New Roman" w:cs="Times New Roman"/>
        </w:rPr>
        <w:t xml:space="preserve">сформированы умения </w:t>
      </w:r>
      <w:r w:rsidRPr="0026257D">
        <w:rPr>
          <w:rFonts w:ascii="Times New Roman" w:eastAsia="Times New Roman" w:hAnsi="Times New Roman" w:cs="Times New Roman"/>
        </w:rPr>
        <w:t>общения как часть коммуникативных универсальных учебных действий: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 У обучающегося будут </w:t>
      </w:r>
      <w:r w:rsidRPr="0026257D">
        <w:rPr>
          <w:rFonts w:ascii="Times New Roman" w:hAnsi="Times New Roman" w:cs="Times New Roman"/>
        </w:rPr>
        <w:t xml:space="preserve">сформированы умения </w:t>
      </w:r>
      <w:r w:rsidRPr="0026257D">
        <w:rPr>
          <w:rFonts w:ascii="Times New Roman" w:eastAsia="Times New Roman" w:hAnsi="Times New Roman" w:cs="Times New Roman"/>
        </w:rPr>
        <w:t>самоорганизации и самоконтроля как часть регулятивных универсальных учебных действий: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 xml:space="preserve">У обучающегося будут </w:t>
      </w:r>
      <w:r w:rsidRPr="0026257D">
        <w:rPr>
          <w:rFonts w:ascii="Times New Roman" w:hAnsi="Times New Roman" w:cs="Times New Roman"/>
        </w:rPr>
        <w:t xml:space="preserve">сформированы умения </w:t>
      </w:r>
      <w:r w:rsidRPr="0026257D">
        <w:rPr>
          <w:rFonts w:ascii="Times New Roman" w:eastAsia="Times New Roman" w:hAnsi="Times New Roman" w:cs="Times New Roman"/>
        </w:rPr>
        <w:t>совместной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К концу обучения в 4 классе обучающийся получит следующие предметные результаты по отдельным темам программы по ОРКСЭ:</w:t>
      </w:r>
    </w:p>
    <w:p w:rsidR="0026257D" w:rsidRPr="0026257D" w:rsidRDefault="0026257D" w:rsidP="0026257D">
      <w:pPr>
        <w:spacing w:after="0"/>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православной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православной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распознавать христианскую символику, объяснять своими словами её смысл (православный крест) и значение в православной культуре;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исламской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исламской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своими словами первоначальные представления о мировоззрении (картине мира) в исламской культуре, единобожии, вере и её основах;</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назначении и устройстве мечети (минбар, михраб), нормах поведения в мечети, общения с верующими и служителями ислама;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праздниках в исламе (Ураза-байрам, Курбан-байрам, Маулид);</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распознавать исламскую символику, объяснять своими словами её смысл и охарактеризовать назначение исламского орнамента;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буддийской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буддийской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буддийских писаниях, ламах, службах, смысле принятия, восьмеричном пути и карме;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назначении и устройстве буддийского храма, нормах поведения в храме, общения с мирскими последователями и ламами;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праздниках в буддизме, аскезе;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распознавать буддийскую символику, объяснять своими словами её смысл и значение в буддийской культуре;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художественной культуре в буддийской традиции;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иудейской культуры».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иудейской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священных текстах иудаизма – Торе и Танахе, о Талмуде, произведениях выдающихся деятелей иудаизма, богослужениях, молитвах;</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назначении и устройстве синагоги, о раввинах, нормах поведения в синагоге, общения с мирянами и раввинами;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об иудейских праздниках (не менее четырёх, включая Рош-а-Шана, Йом-Киппур, Суккот, Песах), постах, назначении поста;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распознавать иудейскую символику, объяснять своими словами её смысл (магендовид) и значение в еврейской культуре;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6257D" w:rsidRPr="0026257D" w:rsidRDefault="0026257D" w:rsidP="0026257D">
      <w:pPr>
        <w:pStyle w:val="a6"/>
        <w:spacing w:after="0"/>
        <w:ind w:left="0" w:firstLine="709"/>
        <w:jc w:val="center"/>
        <w:rPr>
          <w:rFonts w:ascii="Times New Roman" w:eastAsia="Times New Roman" w:hAnsi="Times New Roman" w:cs="Times New Roman"/>
        </w:rPr>
      </w:pPr>
      <w:r w:rsidRPr="0026257D">
        <w:rPr>
          <w:rFonts w:ascii="Times New Roman" w:eastAsia="Times New Roman" w:hAnsi="Times New Roman" w:cs="Times New Roman"/>
        </w:rPr>
        <w:t>Модуль «Основы религиозных культур народов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соотносить нравственные формы поведения с нравственными нормами, заповедями в традиционных религиях народов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человеческого достоинства, ценности человеческой жизни в традиционных религиях народов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164.7.3.6. Модуль «Основы светской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рассказывать о российских культурных и природных памятниках, о культурных и природных достопримечательностях своего региона;</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объяснять своими словами роль светской (гражданской) этики в становлении российской государственности;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6257D" w:rsidRPr="0026257D" w:rsidRDefault="0026257D" w:rsidP="0026257D">
      <w:pPr>
        <w:pStyle w:val="a6"/>
        <w:spacing w:after="0"/>
        <w:ind w:left="0" w:firstLine="709"/>
        <w:jc w:val="both"/>
        <w:rPr>
          <w:rFonts w:ascii="Times New Roman" w:eastAsia="Times New Roman" w:hAnsi="Times New Roman" w:cs="Times New Roman"/>
        </w:rPr>
      </w:pPr>
      <w:r w:rsidRPr="0026257D">
        <w:rPr>
          <w:rFonts w:ascii="Times New Roman" w:eastAsia="Times New Roman" w:hAnsi="Times New Roman" w:cs="Times New Roman"/>
        </w:rPr>
        <w:t>выражать своими словами понимание человеческого достоинства, ценности человеческой жизни в российской светской (гражданской) этике.</w:t>
      </w:r>
    </w:p>
    <w:p w:rsidR="00B77F0B" w:rsidRPr="0026257D" w:rsidRDefault="00B77F0B" w:rsidP="0026257D">
      <w:pPr>
        <w:pStyle w:val="a6"/>
        <w:spacing w:after="0"/>
        <w:ind w:left="0" w:firstLine="709"/>
        <w:jc w:val="both"/>
        <w:rPr>
          <w:rFonts w:ascii="Times New Roman" w:eastAsia="Times New Roman" w:hAnsi="Times New Roman" w:cs="Times New Roman"/>
        </w:rPr>
      </w:pPr>
    </w:p>
    <w:p w:rsidR="003B75A5" w:rsidRPr="003D0D01" w:rsidRDefault="003B75A5" w:rsidP="00CD2DE5">
      <w:pPr>
        <w:pStyle w:val="10"/>
        <w:numPr>
          <w:ilvl w:val="0"/>
          <w:numId w:val="0"/>
        </w:numPr>
        <w:spacing w:before="0"/>
        <w:jc w:val="center"/>
        <w:rPr>
          <w:rFonts w:ascii="Times New Roman" w:hAnsi="Times New Roman" w:cs="Times New Roman"/>
          <w:sz w:val="22"/>
          <w:szCs w:val="22"/>
        </w:rPr>
      </w:pPr>
      <w:r w:rsidRPr="003D0D01">
        <w:rPr>
          <w:rFonts w:ascii="Times New Roman" w:hAnsi="Times New Roman" w:cs="Times New Roman"/>
          <w:sz w:val="22"/>
          <w:szCs w:val="22"/>
        </w:rPr>
        <w:t>Федеральная рабочая программа по учебному предмету «Изобразительное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bCs/>
          <w:color w:val="000000"/>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Пояснительная записка.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D2DE5">
        <w:rPr>
          <w:rFonts w:ascii="Times New Roman" w:eastAsia="SchoolBookSanPin" w:hAnsi="Times New Roman" w:cs="Times New Roman"/>
        </w:rPr>
        <w:t xml:space="preserve">рабочей </w:t>
      </w:r>
      <w:r w:rsidRPr="00CD2DE5">
        <w:rPr>
          <w:rFonts w:ascii="Times New Roman" w:hAnsi="Times New Roman" w:cs="Times New Roman"/>
        </w:rPr>
        <w:t>программе воспитания.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3B75A5" w:rsidRPr="00CD2DE5" w:rsidRDefault="003B75A5" w:rsidP="00957DBC">
      <w:pPr>
        <w:spacing w:after="0" w:line="240" w:lineRule="auto"/>
        <w:ind w:firstLine="709"/>
        <w:jc w:val="center"/>
        <w:rPr>
          <w:rFonts w:ascii="Times New Roman" w:hAnsi="Times New Roman" w:cs="Times New Roman"/>
        </w:rPr>
      </w:pPr>
      <w:r w:rsidRPr="00CD2DE5">
        <w:rPr>
          <w:rFonts w:ascii="Times New Roman" w:hAnsi="Times New Roman" w:cs="Times New Roman"/>
        </w:rPr>
        <w:t>Содержание обучения в 1 классе.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Разные виды линий. Линейный рисунок. Графические материалы для линейного рисунка и их особенности. Приёмы рисования линией.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Рисование с натуры: разные листья и их форма.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Представление о пропорциях: короткое – длинное. Развитие – навыка видения соотношения частей целого (на основе рисунков животных).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Графическое пятно (ахроматическое) и представление о силуэте. Формирование навыка видения целостности. Цельная форма и её части.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Три основных цвета. Ассоциативные представления, связанные с каждым цветом. Навыки смешения красок и получение нового цвета.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Эмоциональная выразительность цвета, способы выражение настроения в изображаемом сюжете.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Техника монотипии. Представления о симметрии. Развитие воображения.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в объёме. Приёмы работы с пластилином; дощечка, стек, тряпочка.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зверушек из цельной формы (например, черепашки, ёжика, зайчика). Приёмы вытягивания, вдавливания, сгибания, скручивания.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Бумажная пластика. Овладение первичными приёмами надрезания, закручивания, складывания.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Объёмная аппликация из бумаги и картона.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Дизайн предмета: изготовление нарядной упаковки путём складывания бумаги и аппликации.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Оригами – создание игрушки для новогодней ёлки. Приёмы складывания бумаги.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Макетирование (или аппликация) пространственной среды сказочного города из бумаги, картона или пластилина.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Рассматривание иллюстраций детской книги на основе содержательных установок учителя в соответствии с изучаемой темой.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Фотографирование мелких деталей природы, выражение ярких зрительных впечатлений.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Обсуждение в условиях урока ученических фотографий, соответствующих изучаемой теме.</w:t>
      </w:r>
    </w:p>
    <w:p w:rsidR="003B75A5" w:rsidRPr="00CD2DE5" w:rsidRDefault="003B75A5" w:rsidP="00957DBC">
      <w:pPr>
        <w:spacing w:after="0" w:line="240" w:lineRule="auto"/>
        <w:ind w:firstLine="709"/>
        <w:jc w:val="center"/>
        <w:rPr>
          <w:rFonts w:ascii="Times New Roman" w:hAnsi="Times New Roman" w:cs="Times New Roman"/>
        </w:rPr>
      </w:pPr>
      <w:r w:rsidRPr="00CD2DE5">
        <w:rPr>
          <w:rFonts w:ascii="Times New Roman" w:hAnsi="Times New Roman" w:cs="Times New Roman"/>
        </w:rPr>
        <w:t>Содержание обучения во 2 классе.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Ритм линий. Выразительность линии. Художественные материалы для линейного рисунка и их свойства. Развитие навыков линейного рисунка.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Пастель и мелки – особенности и выразительные свойства графических материалов, приёмы работы.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Акварель и её свойства. Акварельные кисти. Приёмы работы акварелью.</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Цвет тёплый и холодный – цветовой контраст.</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Цвет открытый – звонкий и приглушённый, тихий. Эмоциональная выразительность цвета.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сказочного персонажа с ярко выраженным характером (образ мужской или женский).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движения и статики в скульптуре: лепка из пластилина тяжёлой, неповоротливой и лёгкой, стремительной формы.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Рисунок геометрического орнамента кружева или вышивки. Декоративная композиция. Ритм пятен в декоративной аппликации.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Восприятие орнаментальных произведений прикладного искусства (например, кружево, шитьё, резьба и роспись).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Восприятие произведений живописи с активным выражением цветового состояния в природе. Произведения И.И. Левитана, Н.П. Крымова.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Компьютерные средства изображения. Виды линий (в программе Paint или другом графическом редакторе).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Компьютерные средства изображения. Работа с геометрическими фигурами. Трансформация и копирование геометрических фигур в программе Paint.</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B75A5" w:rsidRPr="00CD2DE5" w:rsidRDefault="003B75A5" w:rsidP="00957DBC">
      <w:pPr>
        <w:spacing w:after="0" w:line="240" w:lineRule="auto"/>
        <w:ind w:firstLine="709"/>
        <w:jc w:val="center"/>
        <w:rPr>
          <w:rFonts w:ascii="Times New Roman" w:hAnsi="Times New Roman" w:cs="Times New Roman"/>
        </w:rPr>
      </w:pPr>
      <w:r w:rsidRPr="00CD2DE5">
        <w:rPr>
          <w:rFonts w:ascii="Times New Roman" w:hAnsi="Times New Roman" w:cs="Times New Roman"/>
        </w:rPr>
        <w:t>Содержание обучения в 3 классе.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Эскиз плаката или афиши. Совмещение шрифта и изображения. Особенности композиции плаката.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Транспорт в городе. Рисунки реальных или фантастических машин.</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лица человека. Строение, пропорции, взаиморасположение частей лица.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Эскиз маски для маскарада: изображение лица – маски персонажа с ярко выраженным характером. Аппликация из цветной бумаги.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Натюрморт из простых предметов с натуры или по представлению. «Натюрморт-автопортрет» из предметов, характеризующих личность обучающегося.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сказочного персонажа на основе сюжета известной сказки или создание этого персонажа путём бумагопластики.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Освоение знаний о видах скульптуры (по назначению) и жанрах скульптуры (по сюжету изображения).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эскиза парковой скульптуры. Выражение пластики движения в скульптуре. Работа с пластилином или глиной.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Эскизы орнаментов для росписи тканей. Раппорт. Трафарет и создание орнамента при помощи печаток или штампов.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Проектирование (эскизы) декоративных украшений в городе, например, ажурные ограды, украшения фонарей, скамеек, киосков, подставок для цветов.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57DBC" w:rsidRPr="00CD2DE5" w:rsidRDefault="003B75A5" w:rsidP="00957DBC">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Виртуальное путешествие: памятники архитектуры в Москве и Санкт-Петербурге (обзор памятников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Знания о видах пространственных искусств: виды определяются по назначению произведений в жизни людей.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Представления о произведениях крупнейших отечественных портретистов: В.И. Сурикова, И.Е. Репина, В.А. Серова и других.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и изучение мимики лица в программе Paint (или другом графическом редакторе).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Редактирование фотографий в программе Picture Manager: изменение яркости, контраста, насыщенности цвета; обрезка, поворот, отражение.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Виртуальные путешествия в главные художественные музеи и музеи местные (по выбору учителя).</w:t>
      </w:r>
    </w:p>
    <w:p w:rsidR="003B75A5" w:rsidRPr="00CD2DE5" w:rsidRDefault="003B75A5" w:rsidP="00957DBC">
      <w:pPr>
        <w:spacing w:after="0" w:line="240" w:lineRule="auto"/>
        <w:ind w:firstLine="709"/>
        <w:jc w:val="center"/>
        <w:rPr>
          <w:rFonts w:ascii="Times New Roman" w:hAnsi="Times New Roman" w:cs="Times New Roman"/>
        </w:rPr>
      </w:pPr>
      <w:r w:rsidRPr="00CD2DE5">
        <w:rPr>
          <w:rFonts w:ascii="Times New Roman" w:hAnsi="Times New Roman" w:cs="Times New Roman"/>
        </w:rPr>
        <w:t>Содержание обучения в 4 классе.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Графическое изображение героев былин, древних легенд, сказок и сказаний разных народов.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города – тематическая графическая композиция; использование карандаша, мелков, фломастеров (смешанная техника).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Красота природы разных климатических зон, создание пейзажных композиций (горный, степной, среднерусский ландшафт).</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Знакомство со скульптурными памятниками героям и мемориальными комплексами.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Создание эскиза памятника народному герою. Работа с пластилином или глиной. Выражение значительности, трагизма и победительной силы.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Орнаментальное украшение каменной архитектуры в памятниках русской культуры, каменная резьба, росписи стен, изразцы.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Женский и мужской костюмы в традициях разных народов.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Своеобразие одежды разных эпох и культур.</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Понимание значения для современных людей сохранения культурного наследия.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Примеры произведений великих европейских художников: Леонардо да Винчи, Рафаэля, Рембрандта, Пикассо (и других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B75A5" w:rsidRPr="0026257D"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sidRPr="0026257D">
        <w:rPr>
          <w:rFonts w:ascii="Times New Roman" w:hAnsi="Times New Roman" w:cs="Times New Roman"/>
        </w:rPr>
        <w:t>этнокультурных традиций народов России.</w:t>
      </w:r>
    </w:p>
    <w:p w:rsidR="003B75A5" w:rsidRPr="00CD2DE5" w:rsidRDefault="003B75A5" w:rsidP="00CD2DE5">
      <w:pPr>
        <w:spacing w:after="0" w:line="240" w:lineRule="auto"/>
        <w:ind w:firstLine="709"/>
        <w:jc w:val="both"/>
        <w:rPr>
          <w:rFonts w:ascii="Times New Roman" w:hAnsi="Times New Roman" w:cs="Times New Roman"/>
        </w:rPr>
      </w:pPr>
      <w:r w:rsidRPr="0026257D">
        <w:rPr>
          <w:rFonts w:ascii="Times New Roman" w:hAnsi="Times New Roman" w:cs="Times New Roman"/>
        </w:rPr>
        <w:t>Виртуальные тематические путешествия по художественным музеям</w:t>
      </w:r>
      <w:r w:rsidRPr="00CD2DE5">
        <w:rPr>
          <w:rFonts w:ascii="Times New Roman" w:hAnsi="Times New Roman" w:cs="Times New Roman"/>
        </w:rPr>
        <w:t xml:space="preserve"> мира.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Планируемые результаты освоения программы по изобразительному искусству на уровне начального общего образования.</w:t>
      </w:r>
    </w:p>
    <w:p w:rsidR="003B75A5" w:rsidRPr="00CD2DE5" w:rsidRDefault="003B75A5" w:rsidP="00CD2DE5">
      <w:pPr>
        <w:pStyle w:val="a6"/>
        <w:spacing w:after="0" w:line="240" w:lineRule="auto"/>
        <w:ind w:left="0" w:firstLine="709"/>
        <w:jc w:val="both"/>
        <w:rPr>
          <w:rFonts w:ascii="Times New Roman" w:eastAsia="Times New Roman" w:hAnsi="Times New Roman" w:cs="Times New Roman"/>
        </w:rPr>
      </w:pPr>
      <w:r w:rsidRPr="00CD2DE5">
        <w:rPr>
          <w:rFonts w:ascii="Times New Roman" w:eastAsia="Times New Roman" w:hAnsi="Times New Roman" w:cs="Times New Roman"/>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75A5" w:rsidRPr="00CD2DE5" w:rsidRDefault="003B75A5" w:rsidP="00CD2DE5">
      <w:pPr>
        <w:pStyle w:val="a6"/>
        <w:spacing w:after="0" w:line="240" w:lineRule="auto"/>
        <w:ind w:left="0" w:firstLine="709"/>
        <w:jc w:val="both"/>
        <w:rPr>
          <w:rFonts w:ascii="Times New Roman" w:eastAsia="Times New Roman" w:hAnsi="Times New Roman" w:cs="Times New Roman"/>
        </w:rPr>
      </w:pPr>
      <w:r w:rsidRPr="00CD2DE5">
        <w:rPr>
          <w:rFonts w:ascii="Times New Roman" w:eastAsia="Times New Roman" w:hAnsi="Times New Roman" w:cs="Times New Roman"/>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3B75A5" w:rsidRPr="00CD2DE5" w:rsidRDefault="003B75A5" w:rsidP="00CD2DE5">
      <w:pPr>
        <w:spacing w:after="0" w:line="240" w:lineRule="auto"/>
        <w:ind w:firstLine="709"/>
        <w:jc w:val="both"/>
        <w:rPr>
          <w:rFonts w:ascii="Times New Roman" w:eastAsia="Calibri" w:hAnsi="Times New Roman" w:cs="Times New Roman"/>
          <w:lang w:eastAsia="en-US"/>
        </w:rPr>
      </w:pPr>
      <w:r w:rsidRPr="00CD2DE5">
        <w:rPr>
          <w:rFonts w:ascii="Times New Roman" w:hAnsi="Times New Roman" w:cs="Times New Roman"/>
        </w:rPr>
        <w:t>уважение и ценностное отношение к своей Родине – России;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ценностно-смысловые ориентации и установки, отражающие индивидуально-личностные позиции и социально значимые личностные качества;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духовно-нравственное развитие обучающихся;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мотивация к познанию и обучению, готовность к саморазвитию и активному участию в социально-значимой деятельности;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18" w:name="_Toc124264881"/>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18"/>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Пространственные представления и сенсорные способности: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характеризовать форму предмета, конструкции;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выявлять доминантные черты (характерные особенности) в визуальном образе;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сравнивать плоскостные и пространственные объекты по заданным основаниям;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находить ассоциативные связи между визуальными образами разных форм и предметов;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сопоставлять части и целое в видимом образе, предмете, конструкции;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анализировать пропорциональные отношения частей внутри целого и предметов между собой;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обобщать форму составной конструкции;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выявлять и анализировать ритмические отношения в пространстве и в изображении (визуальном образе) на установленных основаниях;</w:t>
      </w:r>
    </w:p>
    <w:p w:rsidR="003B75A5" w:rsidRPr="00CD2DE5" w:rsidRDefault="003B75A5" w:rsidP="00CD2DE5">
      <w:pPr>
        <w:spacing w:after="0" w:line="240" w:lineRule="auto"/>
        <w:ind w:firstLine="709"/>
        <w:jc w:val="both"/>
        <w:rPr>
          <w:rFonts w:ascii="Times New Roman" w:hAnsi="Times New Roman" w:cs="Times New Roman"/>
        </w:rPr>
      </w:pPr>
      <w:r w:rsidRPr="0026257D">
        <w:rPr>
          <w:rFonts w:ascii="Times New Roman" w:hAnsi="Times New Roman" w:cs="Times New Roman"/>
        </w:rPr>
        <w:t>передавать обобщенный образ реальности</w:t>
      </w:r>
      <w:r w:rsidRPr="00CD2DE5">
        <w:rPr>
          <w:rFonts w:ascii="Times New Roman" w:hAnsi="Times New Roman" w:cs="Times New Roman"/>
        </w:rPr>
        <w:t xml:space="preserve"> при построении плоской композиции;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соотносить тональные отношения (тёмное – светлое) в пространственных и плоскостных объектах;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выявлять и анализировать эмоциональное воздействие цветовых отношений в пространственной среде и плоскостном изображении.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анализировать и оценивать с позиций эстетических категорий явления природы и предметно-пространственную среду жизни человека;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формулировать выводы, соответствующие эстетическим, аналитическим и другим учебным установкам по результатам проведённого наблюдения;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использовать знаково-символические средства для составления орнаментов и декоративных композиций;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классифицировать произведения искусства по видам и, соответственно, по назначению в жизни людей;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классифицировать произведения изобразительного искусства по жанрам в качестве инструмента анализа содержания произведений;</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ставить и использовать вопросы как исследовательский инструмент познания.</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использовать электронные образовательные ресурсы;</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работать с электронными учебниками и учебными пособиями;</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соблюдать правила информационной безопасности при работе в Интернете.</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У обучающегося будут сформированы умения общения как часть коммуникативных универсальных учебных действий: </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демонстрировать и объяснять результаты своего творческого, художественного или исследовательского опыта;</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rsidR="00957DBC" w:rsidRPr="00CD2DE5" w:rsidRDefault="003B75A5" w:rsidP="00957DBC">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внимательно относиться и выполнять учебные задачи, поставленные учителем;</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соблюдать последовательность учебных действий при выполнении задания;</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1порядок в окружающем пространстве и бережно относясь к используемым материалам;</w:t>
      </w:r>
    </w:p>
    <w:p w:rsidR="003B75A5" w:rsidRPr="00CD2DE5" w:rsidRDefault="003B75A5" w:rsidP="00CD2DE5">
      <w:pPr>
        <w:tabs>
          <w:tab w:val="left" w:pos="10490"/>
        </w:tabs>
        <w:spacing w:after="0" w:line="240" w:lineRule="auto"/>
        <w:ind w:firstLine="709"/>
        <w:jc w:val="both"/>
        <w:rPr>
          <w:rFonts w:ascii="Times New Roman" w:hAnsi="Times New Roman" w:cs="Times New Roman"/>
        </w:rPr>
      </w:pPr>
      <w:r w:rsidRPr="00CD2DE5">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3B75A5" w:rsidRPr="00CD2DE5" w:rsidRDefault="003B75A5" w:rsidP="00CD2DE5">
      <w:pPr>
        <w:spacing w:after="0" w:line="240" w:lineRule="auto"/>
        <w:ind w:firstLine="709"/>
        <w:jc w:val="both"/>
        <w:rPr>
          <w:rFonts w:ascii="Times New Roman" w:hAnsi="Times New Roman" w:cs="Times New Roman"/>
        </w:rPr>
      </w:pPr>
      <w:bookmarkStart w:id="219" w:name="_Toc124264882"/>
      <w:r w:rsidRPr="00CD2DE5">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19"/>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навыки применения свойств простых графических материалов в самостоятельной творческой работе в условиях урока.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первичный опыт в создании графического рисунка на основе знакомства со средствами изобразительного языка.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рисунка простого (плоского) предмета с натуры.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Учиться анализировать соотношения пропорций, визуально сравнивать пространственные величины.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первичные знания и навыки композиционного расположения изображения на листе.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Выбирать вертикальный или горизонтальный формат листа для выполнения соответствующих задач рисунка.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Воспринимать учебную задачу, поставленную учителем, и решать её в своей практической художественной деятельности.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навыки работы красками «гуашь» в условиях урока.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Иметь представление о трех основных цветах; обсуждать и называть ассоциативные представления, которые рождает каждый цвет.</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Осознавать эмоциональное звучание цвета и формулировать своё мнение с использованием опыта жизненных ассоциаций.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экспериментирования, исследования результатов смешения красок и получения нового цвета.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Вести творческую работу на заданную тему с использованием зрительных впечатлений, организованную педагогом.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первичные приёмы лепки из пластилина, приобретать представления о целостной форме в объёмном изображении.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Овладевать первичными навыками бумагопластики – создания объёмных форм из бумаги путём её складывания, надрезания, закручивания.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Различать виды орнаментов по изобразительным мотивам: растительные, геометрические, анималистические.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Учиться использовать правила симметрии в своей художественной деятельности.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орнаментальной декоративной композиции (стилизованной: декоративный цветок или птица).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знания о значении и назначении украшений в жизни людей.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Иметь опыт и соответствующие возрасту навыки подготовки и оформления общего праздника.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конструирования из бумаги, складывания объёмных простых геометрических тел.</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пространственного макетирования (сказочный город) в форме коллективной игровой деятельности.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представления о конструктивной основе любого предмета и первичные навыки анализа его строения.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опыт эстетического восприятия и аналитического наблюдения архитектурных построек.</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фотографий с целью эстетического и целенаправленного наблюдения природы.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0" w:name="_TOC_250003"/>
    </w:p>
    <w:bookmarkEnd w:id="220"/>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навыки изображения на основе разной по характеру и способу наложения линии.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работы акварельной краской и понимать особенности работы прозрачной краской.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Знать названия основных и составных цветов и способы получения разных оттенков составного цвета.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Различать и сравнивать тёмные и светлые оттенки цвета; осваивать смешение цветных красок с белой и чёрной (для изменения их тона).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eastAsia="Times New Roman" w:hAnsi="Times New Roman" w:cs="Times New Roman"/>
        </w:rPr>
        <w:t>Иметь представление о</w:t>
      </w:r>
      <w:r w:rsidRPr="00CD2DE5">
        <w:rPr>
          <w:rFonts w:ascii="Times New Roman" w:hAnsi="Times New Roman" w:cs="Times New Roman"/>
        </w:rPr>
        <w:t xml:space="preserve"> делении цветов на тёплые и холодные; различать и сравнивать тёплые и холодные оттенки цвета.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эмоциональную выразительность цвета: цвет звонкий и яркий, радостный; цвет мягкий, «глухой» и мрачный и другие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eastAsia="Times New Roman" w:hAnsi="Times New Roman" w:cs="Times New Roman"/>
        </w:rPr>
        <w:t xml:space="preserve">Иметь представление </w:t>
      </w:r>
      <w:r w:rsidRPr="00CD2DE5">
        <w:rPr>
          <w:rFonts w:ascii="Times New Roman" w:hAnsi="Times New Roman" w:cs="Times New Roman"/>
        </w:rPr>
        <w:t>об изменениях скульптурного образа при осмотре произведения с разных сторон.</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анализировать и эстетически оценивать разнообразие форм в природе, воспринимаемых как узоры.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выполнения эскиза геометрического орнамента кружева или вышивки на основе природных мотивов.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преобразования бытовых подручных нехудожественных материалов в художественные изображения и поделки.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выполнения красками рисунков украшений народных былинных персонажей.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создания объёмных предметов из бумаги и объёмного декорирования предметов из бумаги.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Участвовать в коллективной работе по построению из бумаги пространственного макета сказочного города или детской площадки.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понимание образа здания, то есть его эмоционального воздействия.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сочинения и изображения жилья для разных по своему характеру героев литературных и народных сказок.</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и развивать умения вести эстетическое наблюдение явлений природы, а также потребность в таком наблюдении.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возможности изображения с помощью разных видов линий в программе Paint (или другом графическом редакторе).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1" w:name="_TOC_250002"/>
    </w:p>
    <w:bookmarkEnd w:id="221"/>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об искусстве шрифта и образных (изобразительных) возможностях надписи, о работе художника над шрифтовой композицией.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Создавать практическую творческую работу – поздравительную открытку, совмещая в ней шрифт и изображение.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основные пропорции лица человека, взаимное расположение частей лица.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рисования портрета (лица) человека.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Создавать маску сказочного персонажа с ярко выраженным характером лица (для карнавала или спектакля).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создания живописной композиции (натюрморта) по наблюдению натуры или по представлению.</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Изображать красками портрет человека с использованием натуры или представлению.</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Создавать пейзаж, передавая в нём активное состояние природы.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Приобрести представление о деятельности художника в театре.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Создать красками эскиз занавеса или эскиз декораций к выбранному сюжету.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Познакомиться с работой художников по оформлению праздников.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Выполнить тематическую композицию «Праздник в городе» на основе наблюдений, по памяти и по представлению.</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о видах скульптуры: скульптурные памятники, парковая скульптура, мелкая пластика, рельеф (виды рельефа).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лепки эскиза парковой скульптуры.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о создании глиняной и деревянной посуды: народные художественные промыслы Гжель и Хохлома.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навыки создания орнаментов при помощи штампов и трафаретов.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Получить опыт создания композиции орнамента в квадрате (в качестве эскиза росписи женского платка).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Создать эскиз макета паркового пространства или участвовать в коллективной работе по созданию такого макета.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Придумать и нарисовать (или выполнить в технике бумагопластики) транспортное средство.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Называть основные жанры живописи, графики и скульптуры, определяемые предметом изображения.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eastAsia="Times New Roman" w:hAnsi="Times New Roman" w:cs="Times New Roman"/>
        </w:rPr>
        <w:t>Иметь представление об</w:t>
      </w:r>
      <w:r w:rsidRPr="00CD2DE5">
        <w:rPr>
          <w:rFonts w:ascii="Times New Roman" w:hAnsi="Times New Roman" w:cs="Times New Roman"/>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eastAsia="Times New Roman" w:hAnsi="Times New Roman" w:cs="Times New Roman"/>
        </w:rPr>
        <w:t>иметь представление об</w:t>
      </w:r>
      <w:r w:rsidRPr="00CD2DE5">
        <w:rPr>
          <w:rFonts w:ascii="Times New Roman" w:hAnsi="Times New Roman" w:cs="Times New Roman"/>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Иметь представление о замечательных художественных музеях России, о коллекциях своих региональных музеев.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работы в графическом редакторе с линиями, геометрическими фигурами, инструментами традиционного рисования.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соединения шрифта и векторного изображения при создании, например, поздравительных открыток, афиши.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2" w:name="_TOC_250001"/>
    </w:p>
    <w:bookmarkEnd w:id="222"/>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«Графика».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Создавать зарисовки памятников отечественной и мировой архитектуры.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«Живопись».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Создавать двойной портрет (например, портрет матери и ребёнка).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Приобретать опыт создания композиции на тему «Древнерусский город».</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«Скульптура».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«Декоративно-прикладное искусство».</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Познакомиться с женским и мужским костюмами в традициях разных народов, со своеобразием одежды в разных культурах и в разные эпохи.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«Архитектура».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Получить представление о конструкции традиционных жилищ у разных народов, об их связи с окружающей природой.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Уметь объяснять и изображать традиционную конструкцию здания каменного древнерусского храма, </w:t>
      </w:r>
      <w:r w:rsidRPr="00CD2DE5">
        <w:rPr>
          <w:rFonts w:ascii="Times New Roman" w:eastAsia="Times New Roman" w:hAnsi="Times New Roman" w:cs="Times New Roman"/>
        </w:rPr>
        <w:t>иметь представление о</w:t>
      </w:r>
      <w:r w:rsidRPr="00CD2DE5">
        <w:rPr>
          <w:rFonts w:ascii="Times New Roman" w:hAnsi="Times New Roman" w:cs="Times New Roman"/>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CD2DE5">
        <w:rPr>
          <w:rFonts w:ascii="Times New Roman" w:eastAsia="Times New Roman" w:hAnsi="Times New Roman" w:cs="Times New Roman"/>
        </w:rPr>
        <w:t xml:space="preserve">Иметь представление об </w:t>
      </w:r>
      <w:r w:rsidRPr="00CD2DE5">
        <w:rPr>
          <w:rFonts w:ascii="Times New Roman" w:hAnsi="Times New Roman" w:cs="Times New Roman"/>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«Восприятие произведений искусства».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Узнавать соборы Московского Кремля, Софийский собор в Великом Новгороде, храм Покрова на Нерли.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Называть и объяснять содержание памятника К. Минину и Д. Пожарскому скульптора И.П. Мартоса в Москве.</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CD2DE5">
        <w:rPr>
          <w:rFonts w:ascii="Times New Roman" w:eastAsia="Times New Roman" w:hAnsi="Times New Roman" w:cs="Times New Roman"/>
        </w:rPr>
        <w:t>иметь представление о</w:t>
      </w:r>
      <w:r w:rsidRPr="00CD2DE5">
        <w:rPr>
          <w:rFonts w:ascii="Times New Roman" w:hAnsi="Times New Roman" w:cs="Times New Roman"/>
        </w:rPr>
        <w:t xml:space="preserve"> правилах поведения при посещении мемориальных памятников.</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 xml:space="preserve">Различать общий вид и представлять основные компоненты конструкции готических (романских) соборов, </w:t>
      </w:r>
      <w:r w:rsidRPr="00CD2DE5">
        <w:rPr>
          <w:rFonts w:ascii="Times New Roman" w:eastAsia="Times New Roman" w:hAnsi="Times New Roman" w:cs="Times New Roman"/>
        </w:rPr>
        <w:t>иметь представление об</w:t>
      </w:r>
      <w:r w:rsidRPr="00CD2DE5">
        <w:rPr>
          <w:rFonts w:ascii="Times New Roman" w:hAnsi="Times New Roman" w:cs="Times New Roman"/>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Приводить примеры произведений великих европейских художников: Леонардо да Винчи, Рафаэля, Рембрандта, Пикассо и других (по выбору учителя).</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Модуль «Азбука цифровой графики».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Использовать поисковую систему для знакомства с разными видами деревянного дома на основе избы и традициями и её украшений.</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Освоить анимацию простого повторяющегося движения изображения в виртуальном редакторе GIF-анимации.</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3B75A5" w:rsidRPr="00CD2DE5" w:rsidRDefault="003B75A5" w:rsidP="00CD2DE5">
      <w:pPr>
        <w:spacing w:after="0" w:line="240" w:lineRule="auto"/>
        <w:ind w:firstLine="709"/>
        <w:jc w:val="both"/>
        <w:rPr>
          <w:rFonts w:ascii="Times New Roman" w:hAnsi="Times New Roman" w:cs="Times New Roman"/>
        </w:rPr>
      </w:pPr>
      <w:r w:rsidRPr="00CD2DE5">
        <w:rPr>
          <w:rFonts w:ascii="Times New Roman" w:hAnsi="Times New Roman" w:cs="Times New Roman"/>
        </w:rPr>
        <w:t>Совершать виртуальные тематические путешествия по художественным музеям мира.</w:t>
      </w:r>
      <w:bookmarkStart w:id="223" w:name="_TOC_250000"/>
      <w:bookmarkEnd w:id="223"/>
      <w:r w:rsidRPr="00CD2DE5">
        <w:rPr>
          <w:rFonts w:ascii="Times New Roman" w:hAnsi="Times New Roman" w:cs="Times New Roman"/>
        </w:rPr>
        <w:t xml:space="preserve"> </w:t>
      </w:r>
    </w:p>
    <w:p w:rsidR="002B027F" w:rsidRPr="003D0D01" w:rsidRDefault="002B027F" w:rsidP="002B027F">
      <w:pPr>
        <w:spacing w:after="0" w:line="240" w:lineRule="auto"/>
        <w:ind w:firstLine="709"/>
        <w:jc w:val="center"/>
        <w:rPr>
          <w:rFonts w:ascii="Times New Roman" w:hAnsi="Times New Roman"/>
          <w:b/>
        </w:rPr>
      </w:pPr>
      <w:r w:rsidRPr="003D0D01">
        <w:rPr>
          <w:rFonts w:ascii="Times New Roman" w:hAnsi="Times New Roman"/>
          <w:b/>
        </w:rPr>
        <w:t>Федеральная рабочая программа по учебному предмету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Пояснительная записка.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Программа по музыке позволит учителю:</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разработать календарно-тематическое планирование с учётом особенностей конкретного региона, образовательной организации, класса.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становление системы ценностей, обучающихся в единстве эмоциональной и познавательной сферы;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формирование творческих способностей ребёнка, развитие внутренней мотивации к музицированию.</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Важнейшие задачи обучения музыке на уровне начального общего образования: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формирование эмоционально-ценностной отзывчивости на прекрасное в жизни и в искусстве;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учебного предмета структурно представлено восемью модулями (тематическими линиями):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инвариантные: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1 «Народная музыка России»;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2 «Классическая музыка»;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3 «Музыка в жизни человека»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вариативные: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4 «Музыка народов мира»;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5 «Духовная музыка»;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6 «Музыка театра и кино»;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7 «Современная музыкальная культура»;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модуль № 8 «Музыкальная грамота»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Общее число часов, рекомендованных для изучения музыки </w:t>
      </w:r>
      <w:r w:rsidRPr="002B027F">
        <w:rPr>
          <w:rFonts w:ascii="Times New Roman" w:hAnsi="Times New Roman" w:cs="Times New Roman"/>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обучения музыке на уровне начального общего образования.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Инвариантные модули: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1 «Народная музыка России».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Край, в котором ты живёшь.</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музыкальные традиции малой Родины. Песни, обряды, музыкальные инструменты.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диалог с учителем о музыкальных традициях своего родного края;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видеофильма о культуре родного края; посещение краеведческого музея; посещение этнографического спектакля, концерта.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Русский фольклор.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русские народные песни (трудовые, хороводные). Детский фольклор (игровые, заклички, потешки, считалки, прибаутки).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русских народных песен разных жанров;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сочинение мелодий, вокальная импровизация на основе текстов игрового детского фольклора;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вариативно: ритмическая импровизация, исполнение аккомпанемента на простых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Русские народные музыкальные инструменты.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народные музыкальные инструменты (балалайка, рожок, свирель, гусли, гармонь, ложки). Инструментальные наигрыши. Плясовые мелодии.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внешним видом, особенностями исполнения и звучания русских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на слух тембров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классификация на группы духовых, ударных, струнных;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тембров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игра – импровизация-подражание игре на музыкальных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Сказки, мифы и легенды.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народные сказители. Русские народные сказания, былины. Сказки и легенды о музыке и музыкантах.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манерой сказывания нараспев;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сказок, былин, эпических сказаний, рассказываемых нараспев;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 инструментальной музыке определение на слух музыкальных интонаций речитативного характера;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создание иллюстраций к прослушанным музыкальным и литературным произведениям;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Жанры музыкального фольклора.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различение на слух контрастных по характеру фольклорных жанров: колыбельная, трудовая, лирическая, плясовая;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характеристика типичных элементов музыкального языка (темп, ритм, мелодия, динамика), состава исполнителей;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тембра музыкальных инструментов, отнесение к одной из групп (духовые, ударные, струнные);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песен разных жанров, относящихся к фольклору разных народов Российской Федерации;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импровизации, сочинение к ним ритмических аккомпанементов (звучащими жестами, на ударных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вариативно: исполнение на клавишных или духовых инструментах (свирель) мелодий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Народные праздники.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праздничными обычаями, обрядами, бытовавшими ранее и сохранившимися сегодня у различных народностей Российской Федерации;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фильма (мультфильма), рассказывающего о символике фольклорного праздника;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посещение театра, театрализованного представления;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участие в народных гуляньях на улицах родного города, посёлка.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Первые артисты, народный театр.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скоморохи. Ярмарочный балаган. Вертеп.</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справочных текстов по теме;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с учителем;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скоморошин;</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фильма (мультфильма), фрагмента музыкального спектакля; творческий проект – театрализованная постановка.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Фольклор народов России.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особенностями музыкального фольклора различных народностей Российской Федерации;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характерных черт, характеристика типичных элементов музыкального языка (ритм, лад, интонации);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песен, танцев, импровизация ритмических аккомпанементов на ударных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творческие, исследовательские проекты, школьные фестивали, посвящённые музыкальному творчеству народов России.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Фольклор в творчестве профессиональных музыкантов.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диалог с учителем о значении фольклористики;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популярных текстов о собирателях фольклора;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 созданной композиторами на основе народных жанров и интонаций;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приёмов обработки, развития народных мелодий;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народных песен в композиторской обработке;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звучания одних и тех же мелодий в народном и композиторском варианте;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аргументированных оценочных суждений на основе сравнения;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2 «Классическая музыка».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Композитор – исполнитель – слушатель.</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видеозаписи концерта;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 рассматривание иллюстраций;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диалог с учителем по теме занятия;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«Я – исполнитель» (игра – имитация исполнительских движений);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игра «Я – композитор» (сочинение небольших попевок, мелодических фраз);</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освоение правил поведения на концерте;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Композиторы – детям.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детская музыка П.И. Чайковского, С.С. Прокофьева, Д.Б. Кабалевского и других композиторов. Понятие жанра. Песня, танец, марш.</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 определение основного характера, музыкально-выразительных средств, использованных композитором;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подбор эпитетов, иллюстраций к музыке;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жанра;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Оркестр.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 в исполнении оркестра;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видеозаписи;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диалог с учителем о роли дирижёра;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«Я – дирижёр» – игра-имитация дирижёрских жестов во время звучания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 исполнение песен соответствующей тематики;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знакомство с принципом расположения партий в партитуре; работа по группам – сочинение своего варианта ритмической партитуры.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Музыкальные инструменты. Фортепиано.</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многообразием красок фортепиано;</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фортепианных пьес в исполнении известных пианистов;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«Я – пианист» – игра-имитация исполнительских движений во время звучания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детских пьес на фортепиано в исполнении учителя;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демонстрация возможностей инструмента (исполнение одной и той же пьесы тихо и громко, в разных регистрах, разными штрихами);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Музыкальные инструменты. Флейта.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внешним видом, устройством и тембрами классических музыкальных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музыкальных фрагментов в исполнении известных музыкантов-инструменталистов;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текстов, сказок и легенд, рассказывающих о музыкальных инструментах, истории их появления.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Музыкальные инструменты. Скрипка, виолончель.</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игра-имитация исполнительских движений во время звучания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конкретных произведений и их авторов, определения тембров звучащих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песен, посвящённых музыкальным инструментам;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Вокальная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на слух типов человеческих голосов (детские, мужские, женские), тембров голосов профессиональных вокалистов;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жанрами вокальной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вокальных произведений композиторов-классиков;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освоение комплекса дыхательных, артикуляционных упражнений;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вокальные упражнения на развитие гибкости голоса, расширения его диапазона;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проблемная ситуация: что значит красивое пение;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вокальных музыкальных произведений и их авторов;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вокальных произведений композиторов-классиков;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вокальной музыки; школьный конкурс юных вокалистов.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Инструментальная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жанры камерной инструментальной музыки: этюд, пьеса. Альбом. Цикл. Сюита. Соната. Квартет.</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жанрами камерной инструментальной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произведений композиторов-классиков;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комплекса выразительных средств;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описание своего впечатления от восприятия;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инструментальной музыки; составление словаря музыкальных жанров.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Программная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программное название, известный сюжет, литературный эпиграф.</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произведений программной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музыкального образа, музыкальных средств, использованных композитором;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Симфоническая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симфонический оркестр, тембры, группы инструментов, симфония, симфоническая картина.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составом симфонического оркестра, группами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на слух тембров инструментов симфонического оркестра;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фрагментов симфонической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«дирижирование» оркестром;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вариативно: посещение концерта симфонической музыки; просмотр фильма об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Русские композиторы-классики.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творчество выдающихся отечественных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творчеством выдающихся композиторов, отдельными фактами из их биографии;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фрагменты вокальных, инструментальных, симфонических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круг характерных образов (картины природы, народной жизни, истории);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характеристика музыкальных образов, музыкально-выразительных средств;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наблюдение за развитием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жанра, формы;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текстов и художественной литературы биографического характера;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вокализация тем инструментальных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доступных вокальных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просмотр биографического фильма.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Европейские композиторы-классики.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творчество выдающихся зарубежных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творчеством выдающихся композиторов, отдельными фактами из их биографии;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фрагменты вокальных, инструментальных, симфонических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круг характерных образов (картины природы, народной жизни, истории);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характеристика музыкальных образов, музыкально-выразительных средств;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наблюдение за развитием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жанра, формы;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текстов и художественной литературы биографического характера;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вокализация тем инструментальных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доступных вокальных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просмотр биографического фильма.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Мастерство исполнителя.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творчеством выдающихся исполнителей классической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изучение программ, афиш консерватории, филармонии;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нескольких интерпретаций одного и того же произведения в исполнении разных музыкантов;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беседа на тему «Композитор – исполнитель – слушатель»;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классической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создание коллекции записей любимого исполнителя.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3 «Музыка в жизни человека».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Красота и вдохновение.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с учителем о значении красоты и вдохновения в жизни человека;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 концентрация на её восприятии, своём внутреннем состоянии;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импровизация под музыку лирического характера «Цветы распускаются под музыку»;</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выстраивание хорового унисона – вокального и психологического;</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одновременное взятие и снятие звука, навыки певческого дыхания по руке дирижёра;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красивой песни;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вариативно: разучивание хоровода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Музыкальные пейзажи.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произведений программной музыки, посвящённой образам природы;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подбор эпитетов для описания настроения, характера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сопоставление музыки с произведениями изобразительного искусства;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импровизация, пластическое интонирование;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одухотворенное исполнение песен о природе, её красоте;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Музыкальные портреты.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 передающая образ человека, его походку, движения, характер, манеру речи. «Портреты», выраженные в музыкальных интонациях.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произведений вокальной, программной инструментальной музыки, посвящённой образам людей, сказочных персонажей;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подбор эпитетов для описания настроения, характера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сопоставление музыки с произведениями изобразительного искусства;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импровизация в образе героя музыкального произведения;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харáктерное исполнение песни – портретной зарисовки;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Какой же праздник без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 создающая настроение праздника. Музыка в цирке, на уличном шествии, спортивном празднике.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с учителем о значении музыки на празднике;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произведений торжественного, праздничного характера;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«дирижирование» фрагментами произведений;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конкурс на лучшего «дирижёра»;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 исполнение тематических песен к ближайшему празднику;</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проблемная ситуация: почему на праздниках обязательно звучит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запись видеооткрытки с музыкальным поздравлением; групповые творческие шутливые двигательные импровизации «Цирковая труппа».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Танцы, игры и веселье.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 – игра звуками. Танец – искусство и радость движения. Примеры популярных танцев.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исполнение музыки скерцозного характера;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танцевальных движений;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танец-игра;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рефлексия собственного эмоционального состояния после участия в танцевальных композициях и импровизациях;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проблемная ситуация: зачем люди танцуют;</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ритмическая импровизация в стиле определённого танцевального жанра;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 на войне, музыка о войне.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и художественных текстов, посвящённых песням Великой Отечественной войны;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исполнение песен Великой Отечественной войны, знакомство с историей их сочинения и исполнения;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Главный музыкальный символ.</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гимн России – главный музыкальный символ нашей страны. Традиции исполнения Гимна России. Другие гимны.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Гимна Российской Федерации;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историей создания, правилами исполнения;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видеозаписей парада, церемонии награждения спортсменов;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чувство гордости, понятия достоинства и чести;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этических вопросов, связанных с государственными символами страны;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Гимна своей республики, города, школы.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Искусство времени.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 – временное искусство. Погружение в поток музыкального звучания. Музыкальные образы движения, изменения и развития.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исполнение музыкальных произведений, передающих образ непрерывного движения;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наблюдение за своими телесными реакциями (дыхание, пульс, мышечный тонус) при восприятии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проблемная ситуация: как музыка воздействует на человека;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программная ритмическая или инструментальная импровизация «Поезд», «Космический корабль».</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Модуль № 4 «Музыка народов мира».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Певец своего народа.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творчеством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их сочинений с народной музыкой;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формы, принципа развития фольклорного музыкального материала;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вокализация наиболее ярких тем инструментальных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доступных вокальных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творческие, исследовательские проекты, посвящённые выдающимся композиторам.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Музыка стран ближнего зарубежья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особенностями музыкального фольклора народов других стран;</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характерных черт, типичных элементов музыкального языка (ритм, лад, интонации);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внешним видом, особенностями исполнения и звучания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на слух тембров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классификация на группы духовых, ударных, струнных;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тембров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игра – импровизация-подражание игре на музыкальных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 стран дальнего зарубежья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Смешение традиций и культур в музыке Северной Америки.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особенностями музыкального фольклора народов других стран;</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характерных черт, типичных элементов музыкального языка (ритм, лад, интонации);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внешним видом, особенностями исполнения и звучания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на слух тембров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классификация на группы духовых, ударных, струнных;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тембров народных инструментов;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игра – импровизация-подражание игре на музыкальных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творческие, исследовательские проекты, школьные фестивали, посвящённые музыкальной культуре народов мира.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культур.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творчеством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их сочинений с народной музыкой;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формы, принципа развития фольклорного музыкального материала;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вокализация наиболее ярких тем инструментальных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доступных вокальных сочинений;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творческие, исследовательские проекты, посвящённые выдающимся композиторам.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5 «Духовная музыка»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Звучание храма.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колокола, колокольные звоны (благовест, трезвон и другие), звонарские приговорки. Колокольность в музыке русских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обобщение жизненного опыта, связанного со звучанием колоколов;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диалог с учителем о традициях изготовления колоколов, значении колокольного звона;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видами колокольных звонов;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выявление, обсуждение характера, выразительных средств, использованных композитором;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двигательная импровизация – имитация движений звонаря на колокольне;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ритмические и артикуляционные упражнения на основе звонарских приговорок;</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документального фильма о колоколах;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сочинение, исполнение на фортепиано, синтезаторе или металлофонах композиции (импровизации), имитирующей звучание колоколов.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Песни верующих.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молитва, хорал, песнопение, духовный стих. Образы духовной музыки в творчестве композиторов-классиков.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разучивание, исполнение вокальных произведений религиозного содержания;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с учителем о характере музыки, манере исполнения, выразительных средствах;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произведениями светской музыки, в которых воплощены молитвенные интонации, используется хоральный склад звучания;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документального фильма о значении молитвы;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рисование по мотивам прослушанных музыкальных произведений.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Инструментальная музыка в церкви.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орган и его роль в богослужении. Творчество И.С. Баха.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ответы на вопросы учителя;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органной музыки И.С. Баха;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описание впечатления от восприятия, характеристика музыкально-выразительных средств;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игровая имитация особенностей игры на органе (во время слушания);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звуковое исследование – исполнение (учителем) на синтезаторе знакомых музыкальных произведений тембром органа;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наблюдение за трансформацией музыкального образа;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Искусство Русской православной церкви.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прослеживание исполняемых мелодий по нотной записи;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анализ типа мелодического движения, особенностей ритма, темпа, динамики;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сопоставление произведений музыки и живописи, посвящённых святым, Христу, Богородице;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храма; поиск в Интернете информации о Крещении Руси, святых, об иконах.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Религиозные праздники.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музыкальных фрагментов праздничных богослужений, определение характера музыки, её религиозного содержания;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(с использованием нотного текста), исполнение доступных вокальных произведений духовной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6 «Музыка театра и кино».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сказка на сцене, на экране.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характеры персонажей, отражённые в музыке. Тембр голоса. Соло. Хор, ансамбль.</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видеопросмотр музыкальной сказки;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музыкально-выразительных средств, передающих повороты сюжета, характеры героев;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игра-викторина «Угадай по голосу»;</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отдельных номеров из детской оперы, музыкальной сказки;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постановка детской музыкальной сказки, спектакль для родителей; творческий проект «Озвучиваем мультфильм».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Театр оперы и балета.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особенности музыкальных спектаклей. Балет. Опера. Солисты, хор, оркестр, дирижёр в музыкальном спектакле.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со знаменитыми музыкальными театрами;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фрагментов музыкальных спектаклей с комментариями учителя;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особенностей балетного и оперного спектакля;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тесты или кроссворды на освоение специальных терминов;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танцевальная импровизация под музыку фрагмента балета;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 исполнение доступного фрагмента, обработки песни (хора из оперы);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«игра в дирижёра» – двигательная импровизация во время слушания оркестрового фрагмента музыкального спектакля;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Балет. Хореография – искусство танца.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и обсуждение видеозаписей – знакомство с несколькими яркими сольными номерами и сценами из балетов русских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балетной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Опера. Главные герои и номера оперного спектакля.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фрагментов опер;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характера музыки сольной партии, роли и выразительных средств оркестрового сопровождения;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тембрами голосов оперных певцов;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освоение терминологии;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звучащие тесты и кроссворды на проверку знаний;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песни, хора из оперы;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рисование героев, сцен из опер;</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просмотр фильма-оперы; постановка детской оперы.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Сюжет музыкального спектакля.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либретто, развитие музыки в соответствии с сюжетом. Действия и сцены в опере и балете. Контрастные образы, лейтмотивы.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либретто, структурой музыкального спектакля;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рисунок обложки для либретто опер и балетов;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анализ выразительных средств, создающих образы главных героев, противоборствующих сторон;</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наблюдение за музыкальным развитием, характеристика приёмов, использованных композитором;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вокализация, пропевание музыкальных тем, пластическое интонирование оркестровых фрагментов;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музыкальная викторина на знание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звучащие и терминологические тесты;</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создание любительского видеофильма на основе выбранного либретто; просмотр фильма-оперы или фильма-балета.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Оперетта, мюзикл.</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история возникновения и особенности жанра. Отдельные номера из оперетт И. Штрауса, И. Кальмана и другие.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жанрами оперетты, мюзикла;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фрагментов из оперетт, анализ характерных особенностей жанра;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отдельных номеров из популярных музыкальных спектаклей;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сравнение разных постановок одного и того же мюзикла;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Кто создаёт музыкальный спектакль?</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Содержание: профессии музыкального театра: дирижёр, режиссёр, оперные певцы, балерины и танцовщики, художники и другие.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с учителем по поводу синкретичного характера музыкального спектакля;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миром театральных профессий, творчеством театральных режиссёров, художников;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фрагментов одного и того же спектакля в разных постановках;</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различий в оформлении, режиссуре;</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создание эскизов костюмов и декораций к одному из изученных музыкальных спектаклей;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виртуальный квест по музыкальному театру.</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Патриотическая и народная тема в театре и кино.</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диалог с учителем;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просмотр фрагментов крупных сценических произведений, фильмов;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характера героев и событий;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проблемная ситуация: зачем нужна серьёзная музыка;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разучивание, исполнение песен о Родине, нашей стране, исторических событиях и подвигах героев;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Модуль № 7 «Современная музыкальная культура».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Современные обработки классической музыки.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различение музыки классической и её современной обработки;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слушание обработок классической музыки, сравнение их с оригиналом;</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обсуждение комплекса выразительных средств, наблюдение за изменением характера музыки;</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вокальное исполнение классических тем в сопровождении современного ритмизованного аккомпанемента;</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Джаз.</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Виды деятельности обучающихся:</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знакомство с творчеством джазовых музыкантов;</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узнавание, различение на слух джазовых композиций в отличие от других музыкальных стилей и направлений;</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определение на слух тембров музыкальных инструментов, исполняющих джазовую композицию;</w:t>
      </w:r>
    </w:p>
    <w:p w:rsidR="002B027F" w:rsidRPr="002B027F" w:rsidRDefault="002B027F" w:rsidP="002B027F">
      <w:pPr>
        <w:spacing w:after="0" w:line="240" w:lineRule="auto"/>
        <w:ind w:firstLine="851"/>
        <w:jc w:val="both"/>
        <w:rPr>
          <w:rFonts w:ascii="Times New Roman" w:hAnsi="Times New Roman" w:cs="Times New Roman"/>
        </w:rPr>
      </w:pPr>
      <w:r w:rsidRPr="002B027F">
        <w:rPr>
          <w:rFonts w:ascii="Times New Roman" w:hAnsi="Times New Roman" w:cs="Times New Roman"/>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Исполнители современной музыки.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творчество одного или нескольких исполнителей современной музыки, популярных у молодёжи.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просмотр видеоклипов современных исполнителей;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сравнение их композиций с другими направлениями и стилями (классикой, духовной, народной музыкой);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Электронные музыкальные инструменты.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музыкальных композиций в исполнении на электронных музыкальных инструментах;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сравнение их звучания с акустическими инструментами, обсуждение результатов сравнения;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подбор электронных тембров для создания музыки к фантастическому фильму;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Модуль № 8 «Музыкальная грамота».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Весь мир звучит.</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звуки музыкальные и шумовые. Свойства звука: высота, громкость, длительность, тембр.</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со звуками музыкальными и шумовыми;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определение на слух звуков различного качества;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игра – подражание звукам и голосам природы с использованием шумовых музыкальных инструментов, вокальной импровизации;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артикуляционные упражнения, разучивание и исполнение попевок и песен с использованием звукоподражательных элементов, шумовых звуков.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Звукоряд.</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нотный стан, скрипичный ключ. Ноты первой октавы.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 элементами нотной записи;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по нотной записи, определение на слух звукоряда в отличие от других последовательностей звуков;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пение с названием нот, игра на металлофоне звукоряда от ноты «до»;</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 исполнение вокальных упражнений, песен, построенных на элементах звукоряда.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Интонация.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выразительные и изобразительные интонации.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исполнение попевок, вокальных упражнений, песен, вокальные и инструментальные импровизации на основе данных интонаций;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фрагментов музыкальных произведений, включающих примеры изобразительных интонаций.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Ритм.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звуки длинные и короткие (восьмые и четвертные длительности), такт, тактовая черта.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исполнение на ударных инструментах ритмической партитуры;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Ритмический рисунок.</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длительности половинная, целая, шестнадцатые. Паузы. Ритмические рисунки. Ритмическая партитура.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игра «Ритмическое эхо», прохлопывание ритма по ритмическим карточкам, проговаривание с использованием ритмослогов;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исполнение на ударных инструментах ритмической партитуры;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Размер.</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равномерная пульсация. Сильные и слабые доли. Размеры 2/4, 3/4, 4/4.</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ритмические упражнения на ровную пульсацию, выделение сильных долей в размерах 2/4, 3/4, 4/4 (звучащими жестами или на ударных инструментах);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по нотной записи размеров 2/4, 3/4, 4/4;</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вокальных упражнений, песен в размерах 2/4, 3/4, 4/4 с хлопками-акцентами на сильную долю, элементарными дирижёрскими жестами;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музыкальных произведений с ярко выраженным музыкальным размером, танцевальные, двигательные импровизации под музыку;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2B027F" w:rsidRPr="00F646A9" w:rsidRDefault="003D0D01" w:rsidP="003D0D01">
      <w:pPr>
        <w:spacing w:after="0" w:line="240" w:lineRule="auto"/>
        <w:jc w:val="both"/>
        <w:rPr>
          <w:rFonts w:ascii="Times New Roman" w:hAnsi="Times New Roman" w:cs="Times New Roman"/>
        </w:rPr>
      </w:pPr>
      <w:r>
        <w:rPr>
          <w:rFonts w:ascii="Times New Roman" w:hAnsi="Times New Roman" w:cs="Times New Roman"/>
        </w:rPr>
        <w:t xml:space="preserve">     </w:t>
      </w:r>
      <w:r w:rsidR="002B027F" w:rsidRPr="00F646A9">
        <w:rPr>
          <w:rFonts w:ascii="Times New Roman" w:hAnsi="Times New Roman" w:cs="Times New Roman"/>
        </w:rPr>
        <w:t> Музыкальный язык.</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темп, тембр. Динамика (форте, пиано, крещендо, диминуэндо). Штрихи (стаккато, легато, акцент).</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 элементами музыкального языка, специальными терминами, их обозначением в нотной записи;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изученных элементов на слух при восприятии музыкальных произведений;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вокальных и ритмических упражнений, песен с ярко выраженными динамическими, темповыми, штриховыми красками;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Высота звуков.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регистры. Ноты певческого диапазона. Расположение нот на клавиатуре. Знаки альтерации (диезы, бемоли, бекары).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освоение понятий «выше-ниже»;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наблюдение за изменением музыкального образа при изменении регистра;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Мелодия.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мотив, музыкальная фраза. Поступенное, плавное движение мелодии, скачки. Мелодический рисунок.</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прослеживание по нотной записи мелодических рисунков с поступенным, плавным движением, скачками, остановками;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импровизация (вокальная или на звуковысотных музыкальных инструментах) различных мелодических рисунков;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Сопровождение.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аккомпанемент. Остинато. Вступление, заключение, проигрыш.</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прослеживание по нотной записи главного голоса и сопровождения;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характеристика мелодических и ритмических особенностей главного голоса и сопровождения;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показ рукой линии движения главного голоса и аккомпанемента;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простейших элементов музыкальной формы: вступление, заключение, проигрыш;</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составление наглядной графической схемы;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импровизация ритмического аккомпанемента к знакомой песне (звучащими жестами или на ударных инструментах);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исполнение простейшего сопровождения к знакомой мелодии на клавишных или духовых инструментах.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Песня.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куплетная форма. Запев, припев.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со строением куплетной формы;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составление наглядной буквенной или графической схемы куплетной формы;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песен, написанных в куплетной форме;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куплетной формы при слушании незнакомых музыкальных произведений;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Лад.</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понятие лада. Семиступенные лады мажор и минор. Краска звучания. Ступеневый состав.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ладового наклонения музыки;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игра «Солнышко – туча»;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наблюдение за изменением музыкального образа при изменении лада;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распевания, вокальные упражнения, построенные на чередовании мажора и минора;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песен с ярко выраженной ладовой окраской;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импровизация, сочинение в заданном ладу; чтение сказок о нотах и музыкальных ладах.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Пентатоника.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пентатоника – пятиступенный лад, распространённый у многих народов.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F646A9"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слушание инструментальных произведений, исполнение песен, написанных в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Ноты в разных октавах.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ноты второй и малой октавы. Басовый ключ.</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 нотной записью во второй и малой октаве;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прослеживание по нотам небольших мелодий в соответствующем диапазоне;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сравнение одной и той же мелодии, записанной в разных октавах;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в какой октаве звучит музыкальный фрагмент;</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исполнение на духовых, клавишных инструментах или виртуальной клавиатуре попевок, кратких мелодий по нотам.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Дополнительные обозначения в нотах.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реприза, фермата, вольта, украшения (трели, форшлаги).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 дополнительными элементами нотной записи;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песен, попевок, в которых присутствуют данные элементы.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Ритмические рисунки в размере 6/8.</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размер 6/8. Нота с точкой. Шестнадцатые. Пунктирный ритм.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прослеживание по нотной записи ритмических рисунков в размере 6/8;</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импровизация с помощью звучащих жестов (хлопки, шлепки, притопы) и (или) ударных инструментов;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игра «Ритмическое эхо», прохлопывание ритма по ритмическим карточкам, проговаривание ритмослогами;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исполнение на ударных инструментах ритмической партитуры;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музыкальных произведений с ярко выраженным ритмическим рисунком, воспроизведение данного ритма по памяти (хлопками);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исполнение на клавишных или духовых инструментах попевок, мелодий и аккомпанементов в размере 6/8.</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Тональность. Гамма.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тоника, тональность. Знаки при ключе. Мажорные и минорные тональности (до 2–3 знаков при ключе).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устойчивых звуков;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игра «устой – неустой»;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пение упражнений – гамм с названием нот, прослеживание по нотам;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освоение понятия «тоника»;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упражнение на допевание неполной музыкальной фразы до тоники «Закончи музыкальную фразу»;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импровизация в заданной тональности.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Интервалы.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понятие музыкального интервала. Тон, полутон. Консонансы: терция, кварта, квинта, секста, октава. Диссонансы: секунда, септима.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освоение понятия «интервал»;</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анализ ступеневого состава мажорной и минорной гаммы (тон-полутон);</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на слух диссонансов и консонансов, параллельного движения двух голосов в октаву, терцию, сексту;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подбор эпитетов для определения краски звучания различных интервалов;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исполнение попевок и песен с ярко выраженной характерной интерваликой в мелодическом движении;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элементы двухголосия;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Гармония.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аккорд. Трезвучие мажорное и минорное. Понятие фактуры. Фактуры аккомпанемента бас-аккорд, аккордовая, арпеджио.</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на слух интервалов и аккордов;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различение на слух мажорных и минорных аккордов;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разучивание, исполнение попевок и песен с мелодическим движением по звукам аккордов;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вокальные упражнения с элементами трёхголосия;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определение на слух типа фактуры аккомпанемента исполняемых песен, прослушанных инструментальных произведений;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сочинение аккордового аккомпанемента к мелодии песни.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Музыкальная форма.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знакомство со строением музыкального произведения, понятиями двухчастной и трёхчастной формы, рондо;</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произведений: определение формы их строения на слух;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составление наглядной буквенной или графической схемы;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песен, написанных в двухчастной или трёхчастной форме;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Содержание: варьирование как принцип развития. Тема. Вариации.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Виды деятельности обучающихся: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слушание произведений, сочинённых в форме вариаций;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наблюдение за развитием, изменением основной темы;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составление наглядной буквенной или графической схемы;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исполнение ритмической партитуры, построенной по принципу вариаций;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вариативно: коллективная импровизация в форме вариаций.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Планируемые результаты освоения программы по музыке на уровне начального общего образования.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1) в области гражданско-патриотического воспитания: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осознание российской гражданской идентичности;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знание Гимна России и традиций его исполнения, уважение музыкальных символов и традиций республик Российской Федерации;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уважение к достижениям отечественных мастеров культуры;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стремление участвовать в творческой жизни своей школы, города, республики;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2) в области духовно-нравственного воспитания: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признание индивидуальности каждого человека;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проявление сопереживания, уважения и доброжелательности;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3) в области эстетического воспитания: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восприимчивость к различным видам искусства, музыкальным традициям и творчеству своего и других народов;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умение видеть прекрасное в жизни, наслаждаться красотой;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стремление к самовыражению в разных видах искусства;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4) в области научного познания: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первоначальные представления о единстве и особенностях художественной и научной картины мира;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5) в области физического воспитания, формирования культуры здоровья и эмоционального благополучия: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знание правил здорового и безопасного (для себя и других людей) образа жизни в окружающей среде и готовность к их выполнению;</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профилактика умственного и физического утомления с использованием возможностей музыкотерапии;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6) в области трудового воспитания: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установка на посильное активное участие в практической деятельности;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трудолюбие в учёбе, настойчивость в достижении поставленных целей;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интерес к практическому изучению профессий в сфере культуры и искусства;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уважение к труду и результатам трудовой деятельности;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7) в области экологического воспитания: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бережное отношение к природе; неприятие действий, приносящих ей вред.</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устанавливать причинно-следственные связи в ситуациях музыкального восприятия и исполнения, делать выводы.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выбирать источник получения информации;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анализировать текстовую, видео-, графическую, звуковую, информацию в соответствии с учебной задачей;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анализировать музыкальные тексты (акустические и нотные) по предложенному учителем алгоритму;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самостоятельно создавать схемы, таблицы для представления информации.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1) невербальная коммуникация: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выступать перед публикой в качестве исполнителя музыки (соло или в коллективе);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2) вербальная коммуникация: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проявлять уважительное отношение к собеседнику, соблюдать правила ведения диалога и дискуссии;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признавать возможность существования разных точек зрения;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корректно и аргументированно высказывать своё мнение;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строить речевое высказывание в соответствии с поставленной задачей;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создавать устные и письменные тексты (описание, рассуждение, повествование);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подготавливать небольшие публичные выступления;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подбирать иллюстративный материал (рисунки, фото, плакаты) к тексту выступления;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3) совместная деятельность (сотрудничество):</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стремиться к объединению усилий, эмоциональной эмпатии в ситуациях совместного восприятия, исполнения музыки;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ответственно выполнять свою часть работы; оценивать свой вклад в общий результат;</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выполнять совместные проектные, творческие задания с использованием предложенных образцов.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 обучающегося будут сформированы умения самоорганизации как части универсальных регулятивных учебных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планировать действия по решению учебной задачи для получения результата;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выстраивать последовательность выбранных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 обучающегося будут сформированы умения самоконтроля как части универсальных учебных действий: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устанавливать причины успеха (неудач) учебной деятельности;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корректировать свои учебные действия для преодоления ошибок.</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Предметные результаты изучения музыки.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Обучающиеся, освоившие основную образовательную программу по музыке: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сознательно стремятся к развитию своих музыкальных способностей;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имеют опыт восприятия, творческой и исполнительской деятельности;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 уважением относятся к достижениям отечественной музыкальной культуры;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стремятся к расширению своего музыкального кругозора.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1 «Народная музыка России»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на слух и называть знакомые народные музыкальные инструменты;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группировать народные музыкальные инструменты по принципу звукоизвлечения: духовые, ударные, струнные;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принадлежность музыкальных произведений и их фрагментов к композиторскому или народному творчеству;</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манеру пения, инструментального исполнения, типы солистов и коллективов – народных и академических;</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создавать ритмический аккомпанемент на ударных инструментах при исполнении народной песни;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исполнять народные произведения различных жанров с сопровождением и без сопровождения;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участвовать в коллективной игре (импровизации) (вокальной, инструментальной, танцевальной) на основе освоенных фольклорных жанров.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2 «Классическая музыка»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на слух произведения классической музыки, называть автора и произведение, исполнительский состав;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концертные жанры по особенностям исполнения (камерные и симфонические, вокальные и инструментальные), приводить примеры;</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исполнять (в том числе фрагментарно, отдельными темами) сочинения композиторов-классиков;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характеризовать выразительные средства, использованные композитором для создания музыкального образа;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3 «Музыка в жизни человека»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4 «Музыка народов мира»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на слух и исполнять произведения народной и композиторской музыки других стран;</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и характеризовать фольклорные жанры музыки (песенные, танцевальные), выделять и называть типичные жанровые признаки.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5 «Духовная музыка»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характер, настроение музыкальных произведений духовной музыки, характеризовать её жизненное предназначение;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исполнять доступные образцы духовной музыки;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6 «Музыка театра и кино»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определять и называть особенности музыкально-сценических жанров (опера, балет, оперетта, мюзикл);</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7 «Современная музыкальная культура»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 xml:space="preserve">различать разнообразные виды и жанры современной музыкальной культуры, стремиться к расширению музыкального кругозора; </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исполнять современные музыкальные произведения, соблюдая певческую культуру звука.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 концу изучения модуля № 8 «Музыкальная грамота» обучающийся научится:</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классифицировать звуки: шумовые и музыкальные, длинные, короткие, тихие, громкие, низкие, высокие;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изобразительные и выразительные интонации, находить признаки сходства и различия музыкальных и речевых интонаций;</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различать на слух принципы развития: повтор, контраст, варьирование;</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ориентироваться в нотной записи в пределах певческого диапазона;</w:t>
      </w:r>
    </w:p>
    <w:p w:rsidR="002B027F" w:rsidRPr="00F646A9" w:rsidRDefault="002B027F" w:rsidP="00F646A9">
      <w:pPr>
        <w:spacing w:after="0" w:line="240" w:lineRule="auto"/>
        <w:ind w:firstLine="851"/>
        <w:jc w:val="both"/>
        <w:rPr>
          <w:rFonts w:ascii="Times New Roman" w:hAnsi="Times New Roman" w:cs="Times New Roman"/>
        </w:rPr>
      </w:pPr>
      <w:r w:rsidRPr="00F646A9">
        <w:rPr>
          <w:rFonts w:ascii="Times New Roman" w:hAnsi="Times New Roman" w:cs="Times New Roman"/>
        </w:rPr>
        <w:t>исполнять и создавать различные ритмические рисунки;</w:t>
      </w:r>
    </w:p>
    <w:p w:rsidR="002B027F" w:rsidRPr="009759C9" w:rsidRDefault="002B027F" w:rsidP="009759C9">
      <w:pPr>
        <w:spacing w:after="0"/>
        <w:ind w:firstLine="851"/>
        <w:jc w:val="both"/>
        <w:rPr>
          <w:rFonts w:ascii="Times New Roman" w:hAnsi="Times New Roman" w:cs="Times New Roman"/>
        </w:rPr>
      </w:pPr>
      <w:r w:rsidRPr="009759C9">
        <w:rPr>
          <w:rFonts w:ascii="Times New Roman" w:hAnsi="Times New Roman" w:cs="Times New Roman"/>
        </w:rPr>
        <w:t>исполнять песни с простым мелодическим рисунком.</w:t>
      </w:r>
    </w:p>
    <w:p w:rsidR="009759C9" w:rsidRPr="003D0D01" w:rsidRDefault="009759C9" w:rsidP="009759C9">
      <w:pPr>
        <w:spacing w:after="0"/>
        <w:jc w:val="center"/>
        <w:rPr>
          <w:rFonts w:ascii="Times New Roman" w:hAnsi="Times New Roman" w:cs="Times New Roman"/>
          <w:b/>
        </w:rPr>
      </w:pPr>
      <w:r w:rsidRPr="003D0D01">
        <w:rPr>
          <w:rFonts w:ascii="Times New Roman" w:hAnsi="Times New Roman" w:cs="Times New Roman"/>
          <w:b/>
        </w:rPr>
        <w:t>Федеральная рабочая программа по учебному предмету "Труд (технология)".</w:t>
      </w:r>
    </w:p>
    <w:p w:rsidR="009759C9" w:rsidRPr="009759C9" w:rsidRDefault="009759C9" w:rsidP="009759C9">
      <w:pPr>
        <w:spacing w:after="0"/>
        <w:jc w:val="both"/>
        <w:rPr>
          <w:rFonts w:ascii="Times New Roman" w:hAnsi="Times New Roman" w:cs="Times New Roman"/>
        </w:rPr>
      </w:pPr>
      <w:r w:rsidRPr="009759C9">
        <w:rPr>
          <w:rFonts w:ascii="Times New Roman" w:hAnsi="Times New Roman" w:cs="Times New Roman"/>
        </w:rPr>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9759C9" w:rsidRDefault="009759C9" w:rsidP="009759C9">
      <w:pPr>
        <w:spacing w:after="0"/>
        <w:jc w:val="both"/>
        <w:rPr>
          <w:rFonts w:ascii="Times New Roman" w:hAnsi="Times New Roman" w:cs="Times New Roman"/>
        </w:rPr>
      </w:pPr>
      <w:r w:rsidRPr="009759C9">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9759C9" w:rsidRPr="009759C9" w:rsidRDefault="009759C9" w:rsidP="009759C9">
      <w:pPr>
        <w:spacing w:after="0"/>
        <w:jc w:val="both"/>
        <w:rPr>
          <w:rFonts w:ascii="Times New Roman" w:hAnsi="Times New Roman" w:cs="Times New Roman"/>
        </w:rPr>
      </w:pPr>
      <w:r w:rsidRPr="009759C9">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9759C9" w:rsidRPr="00C2799F" w:rsidRDefault="009759C9" w:rsidP="009759C9">
      <w:pPr>
        <w:spacing w:after="0"/>
        <w:jc w:val="both"/>
        <w:rPr>
          <w:rFonts w:ascii="Times New Roman" w:hAnsi="Times New Roman" w:cs="Times New Roman"/>
        </w:rPr>
      </w:pPr>
      <w:r w:rsidRPr="00C2799F">
        <w:rPr>
          <w:rFonts w:ascii="Times New Roman" w:hAnsi="Times New Roman" w:cs="Times New Roman"/>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9C9" w:rsidRPr="00C2799F" w:rsidRDefault="009759C9" w:rsidP="009759C9">
      <w:pPr>
        <w:spacing w:after="223"/>
        <w:jc w:val="center"/>
        <w:rPr>
          <w:rFonts w:ascii="Times New Roman" w:hAnsi="Times New Roman" w:cs="Times New Roman"/>
        </w:rPr>
      </w:pPr>
      <w:r w:rsidRPr="00C2799F">
        <w:rPr>
          <w:rFonts w:ascii="Times New Roman" w:hAnsi="Times New Roman" w:cs="Times New Roman"/>
        </w:rPr>
        <w:t>Пояснительная записка.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Программа по труду (технологии) направлена на решение системы задач:</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формирование элементарных знаний и представлений о различных материалах, технологиях их обработки и соответствующих умений;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развитие сенсомоторных процессов, психомоторной координации, глазомера через формирование практических умений;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развитие познавательных психических процессов и приемов умственной деятельности в ходе выполнения практических заданий;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развитие гибкости и вариативности мышления, способностей к конструкторской и изобретательской деятельности;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воспитание понимания социального значения разных профессий, важности ответственного отношения каждого за результаты труда;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воспитание готовности участия в трудовых делах школьного коллектива;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труд, технологии, профессии и производства;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ИКТ (с учетом возможностей материально-технической базы образовательной организации).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 xml:space="preserve">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9759C9" w:rsidRPr="00C2799F" w:rsidRDefault="009759C9" w:rsidP="00C2799F">
      <w:pPr>
        <w:spacing w:after="0"/>
        <w:jc w:val="center"/>
        <w:rPr>
          <w:rFonts w:ascii="Times New Roman" w:hAnsi="Times New Roman" w:cs="Times New Roman"/>
        </w:rPr>
      </w:pPr>
      <w:r w:rsidRPr="00C2799F">
        <w:rPr>
          <w:rFonts w:ascii="Times New Roman" w:hAnsi="Times New Roman" w:cs="Times New Roman"/>
        </w:rPr>
        <w:t>Содержание обучения в 1 классе.</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Технологии, профессии и производства.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Мир профессий. Профессии родных и знакомых. Профессии, связанные с изучаемыми материалами и производствами. Профессии сферы обслуживания.</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Традиции и праздники народов России, ремесла, обычаи.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Технологии ручной обработки материалов.</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Использование дополнительных отделочных материалов.</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Конструирование и моделирование.</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 xml:space="preserve"> ИКТ.</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Демонстрация учителем подготовленных материалов на информационных носителях.</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Информация. Виды информации.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ориентироваться в терминах, используемых в технологии (в пределах изученного);</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воспринимать и использовать предложенную инструкцию (устную, графическую);</w:t>
      </w:r>
    </w:p>
    <w:p w:rsidR="009759C9" w:rsidRPr="00C2799F" w:rsidRDefault="009759C9" w:rsidP="00C2799F">
      <w:pPr>
        <w:spacing w:after="0"/>
        <w:jc w:val="both"/>
        <w:rPr>
          <w:rFonts w:ascii="Times New Roman" w:hAnsi="Times New Roman" w:cs="Times New Roman"/>
        </w:rPr>
      </w:pPr>
      <w:r w:rsidRPr="00C2799F">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сравнивать отдельные изделия (конструкции), находить сходство и различия в их устройстве.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воспринимать информацию (представленную в объяснении учителя или в учебнике), использовать ее в работе;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строить несложные высказывания, сообщения в устной форме (по содержанию изученных тем).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принимать и удерживать в процессе деятельности предложенную учебную задачу;</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понимать и принимать критерии оценки качества работы, руководствоваться ими в процессе анализа и оценки выполненных работ;</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несложные действия контроля и оценки по предложенным критериям.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Совместная деятельность способствует формированию умений: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проявлять положительное отношение к включению в совместную работу, к простым видам сотрудничества;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9759C9" w:rsidRPr="00DF54AD" w:rsidRDefault="009759C9" w:rsidP="00DF54AD">
      <w:pPr>
        <w:spacing w:after="0"/>
        <w:jc w:val="center"/>
        <w:rPr>
          <w:rFonts w:ascii="Times New Roman" w:hAnsi="Times New Roman" w:cs="Times New Roman"/>
        </w:rPr>
      </w:pPr>
      <w:r w:rsidRPr="00DF54AD">
        <w:rPr>
          <w:rFonts w:ascii="Times New Roman" w:hAnsi="Times New Roman" w:cs="Times New Roman"/>
        </w:rPr>
        <w:t>Содержание обучения во 2 классе.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Технологии, профессии и производства.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Технологии ручной обработки материалов.</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Использование дополнительных материалов (например, проволока, пряжа, бусины и другие).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Конструирование и моделирование.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ИКТ.</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Демонстрация учителем подготовленных материалов на информационных носителях.</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Поиск информации. Интернет как источник информации.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ориентироваться в терминах, используемых в технологии (в пределах изученного);</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работу в соответствии с образцом, инструкцией, устной или письменной инструкцией;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действия анализа и синтеза, сравнения, группировки с учетом указанных критериев;</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строить рассуждения, проводить умозаключения, проверять их в практической работе;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воспроизводить порядок действий при решении учебной (практической) задачи;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осуществлять решение простых задач в умственной и материализованной формах.</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получать информацию из учебника и других дидактических материалов, использовать ее в работе;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понимать и анализировать знаково-символическую информацию (чертеж, эскиз, рисунок, схема) и строить работу в соответствии с ней.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понимать и принимать учебную задачу;</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организовывать свою деятельность;</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понимать предлагаемый план действий, действовать по плану;</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прогнозировать необходимые действия для получения практического результата, планировать работу;</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действия контроля и оценки;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воспринимать советы, оценку учителя и других обучающихся, стараться учитывать их в работе.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167.7.5.5. У обучающегося будут сформированы следующие умения совместной деятельности: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элементарную совместную деятельность в процессе изготовления изделий, осуществлять взаимопомощь;</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759C9" w:rsidRPr="00DF54AD" w:rsidRDefault="009759C9" w:rsidP="003A3D4E">
      <w:pPr>
        <w:spacing w:after="0"/>
        <w:jc w:val="center"/>
        <w:rPr>
          <w:rFonts w:ascii="Times New Roman" w:hAnsi="Times New Roman" w:cs="Times New Roman"/>
        </w:rPr>
      </w:pPr>
      <w:r w:rsidRPr="00DF54AD">
        <w:rPr>
          <w:rFonts w:ascii="Times New Roman" w:hAnsi="Times New Roman" w:cs="Times New Roman"/>
        </w:rPr>
        <w:t>Содержание обучения в 3 классе.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Технологии, профессии и производства.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Бережное и внимательное отношение к природе как источнику сырьевых ресурсов и идей для технологий будущего.</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 xml:space="preserve"> Технологии ручной обработки материалов.</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Выполнение рицовки на картоне с помощью канцелярского ножа, выполнение отверстий шилом.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Использование дополнительных материалов. Комбинирование разных материалов в одном изделии.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Конструирование и моделирование.</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ИКТ.</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9759C9" w:rsidRPr="00DF54AD" w:rsidRDefault="009759C9" w:rsidP="00DF54AD">
      <w:pPr>
        <w:spacing w:after="0"/>
        <w:jc w:val="both"/>
        <w:rPr>
          <w:rFonts w:ascii="Times New Roman" w:hAnsi="Times New Roman" w:cs="Times New Roman"/>
        </w:rPr>
      </w:pPr>
      <w:r w:rsidRPr="00DF54AD">
        <w:rPr>
          <w:rFonts w:ascii="Times New Roman" w:hAnsi="Times New Roman" w:cs="Times New Roman"/>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осуществлять анализ предложенных образцов с выделением существенных и несущественных признаков;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работу в соответствии с инструкцией, устной или письменной, а также графически представленной в схеме, таблице;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определять способы доработки конструкций с учетом предложенных условий;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читать и воспроизводить простой чертеж (эскиз) развертки изделия;</w:t>
      </w:r>
    </w:p>
    <w:p w:rsidR="006511DB" w:rsidRDefault="009759C9" w:rsidP="006511DB">
      <w:pPr>
        <w:spacing w:after="0"/>
        <w:jc w:val="both"/>
        <w:rPr>
          <w:rFonts w:ascii="Times New Roman" w:hAnsi="Times New Roman" w:cs="Times New Roman"/>
        </w:rPr>
      </w:pPr>
      <w:r w:rsidRPr="00DF54AD">
        <w:rPr>
          <w:rFonts w:ascii="Times New Roman" w:hAnsi="Times New Roman" w:cs="Times New Roman"/>
        </w:rPr>
        <w:t>восстанавливать нарушенную последовательность выполнения изделия.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на основе анализа информации производить выбор наиболее эффективных способов работы;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строить монологическое высказывание, владеть диалогической формой коммуникации;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строить рассуждения в форме связи простых суждений об объекте, его строении, свойствах и способах создания;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описывать предметы рукотворного мира, оценивать их достоинства;</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формулировать собственное мнение, аргументировать выбор вариантов и способов выполнения задания.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принимать и сохранять учебную задачу, осуществлять поиск средств для ее решения;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проявлять волевую саморегуляцию при выполнении задания.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совместной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выбирать себе партнеров по совместной деятельности не только по симпатии, но и по деловым качествам;</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справедливо распределять работу, договариваться, приходить к общему решению, отвечать за общий результат работы;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роли лидера, подчиненного, соблюдать равноправие и дружелюбие;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осуществлять взаимопомощь, проявлять ответственность при выполнении своей части работы.</w:t>
      </w:r>
    </w:p>
    <w:p w:rsidR="009759C9" w:rsidRPr="00DF54AD" w:rsidRDefault="009759C9" w:rsidP="006511DB">
      <w:pPr>
        <w:spacing w:after="0"/>
        <w:jc w:val="center"/>
        <w:rPr>
          <w:rFonts w:ascii="Times New Roman" w:hAnsi="Times New Roman" w:cs="Times New Roman"/>
        </w:rPr>
      </w:pPr>
      <w:r w:rsidRPr="00DF54AD">
        <w:rPr>
          <w:rFonts w:ascii="Times New Roman" w:hAnsi="Times New Roman" w:cs="Times New Roman"/>
        </w:rPr>
        <w:t>Содержание обучения в 4 классе.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Технологии, профессии и производства.</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Мир профессий. Профессии, связанные с опасностями (пожарные, космонавты, химики и другие).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Технологии ручной обработки материалов.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Синтетические материалы - ткани, полимеры (пластик, поролон). Их свойства. Создание синтетических материалов с заданными свойствами.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Совершенствование умений выполнять разные способы разметки с помощью чертежных инструментов. Освоение доступных художественных техник.</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Комбинированное использование разных материалов.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Конструирование и моделирование.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Современные требования к техническим устройствам (экологичность, безопасность, эргономичность и другие).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ИКТ.</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Работа с доступной информацией в Интернете и на цифровых носителях информации.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анализировать конструкции предложенных образцов изделий;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решать простые задачи на преобразование конструкции;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работу в соответствии с инструкцией (устной или письменной);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соотносить результат работы с заданным алгоритмом, проверять изделия в действии, вносить необходимые дополнения и изменения;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действия анализа и синтеза, сравнения, классификации предметов (изделий) с учетом данных критериев;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на основе анализа информации производить выбор наиболее эффективных способов работы;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осуществлять поиск дополнительной информации по тематике творческих и проектных работ;</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использовать рисунки из ресурса компьютера в оформлении изделий и другие;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использовать средства ИКТ для решения учебных и практических задач, в том числе Интернет, под руководством учителя.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создавать тексты-рассуждения: раскрывать последовательность операций при работе с разными материалами;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планировать практическую работу в соответствии с поставленной целью и выполнять ее в соответствии с планом;</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проявлять волевую саморегуляцию при выполнении задания.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умения совместной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9759C9" w:rsidRPr="00DF54AD" w:rsidRDefault="009759C9" w:rsidP="006511DB">
      <w:pPr>
        <w:spacing w:after="0"/>
        <w:jc w:val="center"/>
        <w:rPr>
          <w:rFonts w:ascii="Times New Roman" w:hAnsi="Times New Roman" w:cs="Times New Roman"/>
        </w:rPr>
      </w:pPr>
      <w:r w:rsidRPr="00DF54AD">
        <w:rPr>
          <w:rFonts w:ascii="Times New Roman" w:hAnsi="Times New Roman" w:cs="Times New Roman"/>
        </w:rPr>
        <w:t>Планируемые результаты освоения программы по труду (технологии) на уровне начального общего образования.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готовность вступать в сотрудничество с другими людьми с уч</w:t>
      </w:r>
      <w:r w:rsidR="003D0D01">
        <w:rPr>
          <w:rFonts w:ascii="Times New Roman" w:hAnsi="Times New Roman" w:cs="Times New Roman"/>
        </w:rPr>
        <w:t>етом этики общения, проявление уважения</w:t>
      </w:r>
      <w:r w:rsidRPr="00DF54AD">
        <w:rPr>
          <w:rFonts w:ascii="Times New Roman" w:hAnsi="Times New Roman" w:cs="Times New Roman"/>
        </w:rPr>
        <w:t xml:space="preserve"> и доброжелательности.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осуществлять анализ объектов и изделий с выделением существенных и несущественных признаков;</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сравнивать группы объектов (изделий), выделять в них общее и различия;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проводить обобщения (технико-технологического и декоративно-художественного характера) по изучаемой тематике;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следовать при выполнении работы инструкциям учителя или представленным в других информационных источниках.</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создавать тексты-описания на основе рассматривания изделий декоративно-прикладного искусства народов России;</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объяснять последовательность совершаемых действий при создании изделия.</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выполнять правила безопасности труда при выполнении работы;</w:t>
      </w:r>
    </w:p>
    <w:p w:rsidR="009759C9" w:rsidRPr="00DF54AD" w:rsidRDefault="009759C9" w:rsidP="006511DB">
      <w:pPr>
        <w:spacing w:after="0"/>
        <w:jc w:val="both"/>
        <w:rPr>
          <w:rFonts w:ascii="Times New Roman" w:hAnsi="Times New Roman" w:cs="Times New Roman"/>
        </w:rPr>
      </w:pPr>
      <w:r w:rsidRPr="00DF54AD">
        <w:rPr>
          <w:rFonts w:ascii="Times New Roman" w:hAnsi="Times New Roman" w:cs="Times New Roman"/>
        </w:rPr>
        <w:t>планировать работу, соотносить свои действия с поставленной целью;</w:t>
      </w:r>
    </w:p>
    <w:p w:rsidR="009759C9" w:rsidRPr="006511DB" w:rsidRDefault="009759C9" w:rsidP="006511DB">
      <w:pPr>
        <w:spacing w:after="0"/>
        <w:jc w:val="both"/>
        <w:rPr>
          <w:rFonts w:ascii="Times New Roman" w:hAnsi="Times New Roman" w:cs="Times New Roman"/>
        </w:rPr>
      </w:pPr>
      <w:r w:rsidRPr="00DF54AD">
        <w:rPr>
          <w:rFonts w:ascii="Times New Roman" w:hAnsi="Times New Roman" w:cs="Times New Roman"/>
        </w:rPr>
        <w:t xml:space="preserve">устанавливать причинно-следственные связи между выполняемыми действиями и их </w:t>
      </w:r>
      <w:r w:rsidRPr="006511DB">
        <w:rPr>
          <w:rFonts w:ascii="Times New Roman" w:hAnsi="Times New Roman" w:cs="Times New Roman"/>
        </w:rPr>
        <w:t>результатами, прогнозировать действия для получения необходимых результатов;</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проявлять волевую саморегуляцию при выполнении работы.</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У обучающегося будут сформированы умения совместной деятельности: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труду (технологии):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правильно организовывать свой труд: своевременно подготавливать и убирать рабочее место, поддерживать порядок на нем в процессе труда;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применять правила безопасной работы ножницами, иглой и аккуратной работы с клеем;</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ориентироваться в наименованиях основных технологических операций: разметка деталей, выделение деталей, сборка изделия;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оформлять изделия строчкой прямого стежка;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смысл понятий "изделие", "деталь изделия", "образец", "заготовка", "материал", "инструмент", "приспособление", "конструирование", "аппликация";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задания с использованием подготовленного плана;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называть ручные инструменты (ножницы, игла, линейка) и приспособления (шаблон, стека, булавки и другие), безопасно хранить и работать ими;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различать материалы и инструменты по их назначению;</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называть и выполнять последовательность изготовления несложных изделий: разметка, резание, сборка, отделка;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использовать для сушки плоских изделий пресс;</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с помощью учителя выполнять практическую работу и осуществлять самоконтроль с использованием инструкционной карты, образца, шаблона;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различать разборные и неразборные конструкции несложных изделий;</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осуществлять элементарное сотрудничество, участвовать в коллективных работах под руководством учителя;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несложные коллективные работы проектного характера;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называть профессии, связанные с изучаемыми материалами и производствами, их социальное значение.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труду (технологии):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задания по самостоятельно составленному плану;</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биговку;</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построение простейшего лекала (выкройки) правильной геометрической формы и разметку деталей кроя на ткани по нему/ней;</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оформлять изделия и соединять детали освоенными ручными строчками;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смысл понятия "развертка" (трехмерного предмета), соотносить объемную конструкцию с изображениями ее развертки;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отличать макет от модели, строить трехмерный макет из готовой развертки;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определять неподвижный и подвижный способ соединения деталей и выполнять подвижное и неподвижное соединения известными способами;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конструировать и моделировать изделия из различных материалов по модели, простейшему чертежу или эскизу;</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решать несложные конструкторско-технологические задачи;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работу в малых группах, осуществлять сотрудничество;</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знать профессии людей, работающих в сфере обслуживания.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труду (технологии):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смысл понятий "чертеж развертки", "канцелярский нож", "шило", "искусственный материал";</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узнавать и называть по характерным особенностям образцов или по описанию изученные и распространенные в крае ремесла;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читать чертеж развертки и выполнять разметку разверток с помощью чертежных инструментов (линейка, угольник, циркуль);</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узнавать и называть линии чертежа (осевая и центровая);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безопасно пользоваться канцелярским ножом, шилом;</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рицовку;</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соединение деталей и отделку изделия освоенными ручными строчками;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изменять конструкцию изделия по заданным условиям;</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выбирать способ соединения и соединительный материал в зависимости от требований конструкции;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знать несколько видов информационных технологий и соответствующих способов передачи информации (из опыта обучающихся);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назначение основных устройств персонального компьютера для ввода, вывода и обработки информации;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основные правила безопасной работы на компьютере;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использовать возможности компьютера и ИКТ для поиска необходимой информации при выполнении обучающих, творческих и проектных заданий;</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проектные задания в соответствии с содержанием изученного материала на основе полученных знаний и умений;</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называть профессии, связанные с изучаемыми материалами и производствами, их социальное значение.</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труду (технологии):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решать простейшие художественно-конструкторские задачи по созданию изделий с заданной функцией на основе усвоенных правил дизайна;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работать с доступной информацией, работать в программах текстового редактора Word, PowerPoint;</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759C9" w:rsidRPr="006511DB" w:rsidRDefault="009759C9" w:rsidP="006511DB">
      <w:pPr>
        <w:spacing w:after="0"/>
        <w:jc w:val="both"/>
        <w:rPr>
          <w:rFonts w:ascii="Times New Roman" w:hAnsi="Times New Roman" w:cs="Times New Roman"/>
        </w:rPr>
      </w:pPr>
      <w:r w:rsidRPr="006511DB">
        <w:rPr>
          <w:rFonts w:ascii="Times New Roman" w:hAnsi="Times New Roman"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D0D01" w:rsidRPr="003D0D01" w:rsidRDefault="003D0D01" w:rsidP="003D0D01">
      <w:pPr>
        <w:pStyle w:val="10"/>
        <w:numPr>
          <w:ilvl w:val="0"/>
          <w:numId w:val="0"/>
        </w:numPr>
        <w:spacing w:before="0" w:after="0" w:line="360" w:lineRule="auto"/>
        <w:jc w:val="both"/>
        <w:rPr>
          <w:rFonts w:ascii="Times New Roman" w:hAnsi="Times New Roman" w:cs="Times New Roman"/>
          <w:i/>
          <w:sz w:val="22"/>
          <w:szCs w:val="22"/>
        </w:rPr>
      </w:pPr>
      <w:r w:rsidRPr="003D0D01">
        <w:rPr>
          <w:rFonts w:ascii="Times New Roman" w:hAnsi="Times New Roman" w:cs="Times New Roman"/>
          <w:b w:val="0"/>
          <w:sz w:val="22"/>
          <w:szCs w:val="22"/>
        </w:rPr>
        <w:t>Поурочное планирование.</w:t>
      </w:r>
      <w:r>
        <w:rPr>
          <w:rFonts w:ascii="Times New Roman" w:hAnsi="Times New Roman" w:cs="Times New Roman"/>
          <w:sz w:val="22"/>
          <w:szCs w:val="22"/>
        </w:rPr>
        <w:t xml:space="preserve"> </w:t>
      </w:r>
      <w:r w:rsidRPr="003D0D01">
        <w:rPr>
          <w:rFonts w:ascii="Times New Roman" w:hAnsi="Times New Roman" w:cs="Times New Roman"/>
          <w:i/>
          <w:sz w:val="22"/>
          <w:szCs w:val="22"/>
        </w:rPr>
        <w:t>Приложение 12</w:t>
      </w:r>
    </w:p>
    <w:p w:rsidR="002B027F" w:rsidRPr="003D0D01" w:rsidRDefault="002B027F" w:rsidP="006511DB">
      <w:pPr>
        <w:pStyle w:val="10"/>
        <w:numPr>
          <w:ilvl w:val="0"/>
          <w:numId w:val="0"/>
        </w:numPr>
        <w:spacing w:before="0" w:after="0" w:line="360" w:lineRule="auto"/>
        <w:jc w:val="center"/>
        <w:rPr>
          <w:rFonts w:ascii="Times New Roman" w:eastAsia="Times New Roman" w:hAnsi="Times New Roman" w:cs="Times New Roman"/>
          <w:sz w:val="22"/>
          <w:szCs w:val="22"/>
          <w:lang w:eastAsia="en-US"/>
        </w:rPr>
      </w:pPr>
      <w:r w:rsidRPr="003D0D01">
        <w:rPr>
          <w:rFonts w:ascii="Times New Roman" w:hAnsi="Times New Roman" w:cs="Times New Roman"/>
          <w:sz w:val="22"/>
          <w:szCs w:val="22"/>
        </w:rPr>
        <w:t>Федеральная рабочая программа по учебному предмету «Физическая культура».</w:t>
      </w:r>
    </w:p>
    <w:p w:rsidR="002B027F" w:rsidRPr="00EA32C5" w:rsidRDefault="002B027F" w:rsidP="00EA32C5">
      <w:pPr>
        <w:pStyle w:val="body"/>
        <w:spacing w:line="240" w:lineRule="auto"/>
        <w:ind w:firstLine="709"/>
        <w:rPr>
          <w:rFonts w:ascii="Times New Roman" w:hAnsi="Times New Roman" w:cs="Times New Roman"/>
          <w:color w:val="auto"/>
          <w:sz w:val="22"/>
          <w:szCs w:val="22"/>
        </w:rPr>
      </w:pPr>
      <w:r w:rsidRPr="00EA32C5">
        <w:rPr>
          <w:rFonts w:ascii="Times New Roman" w:hAnsi="Times New Roman" w:cs="Times New Roman"/>
          <w:color w:val="auto"/>
          <w:sz w:val="22"/>
          <w:szCs w:val="22"/>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B027F" w:rsidRPr="003A676A" w:rsidRDefault="002B027F" w:rsidP="003A676A">
      <w:pPr>
        <w:pStyle w:val="body"/>
        <w:spacing w:line="240" w:lineRule="auto"/>
        <w:ind w:firstLine="709"/>
        <w:jc w:val="center"/>
        <w:rPr>
          <w:rFonts w:ascii="Times New Roman" w:hAnsi="Times New Roman" w:cs="Times New Roman"/>
          <w:color w:val="auto"/>
          <w:sz w:val="22"/>
          <w:szCs w:val="22"/>
        </w:rPr>
      </w:pPr>
      <w:r w:rsidRPr="003A676A">
        <w:rPr>
          <w:rFonts w:ascii="Times New Roman" w:hAnsi="Times New Roman" w:cs="Times New Roman"/>
          <w:color w:val="auto"/>
          <w:sz w:val="22"/>
          <w:szCs w:val="22"/>
        </w:rPr>
        <w:t>Вариант № 1.</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Пояснительная записка.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A676A">
        <w:rPr>
          <w:rFonts w:ascii="Times New Roman" w:eastAsia="SchoolBookSanPin" w:hAnsi="Times New Roman" w:cs="Times New Roman"/>
          <w:color w:val="auto"/>
          <w:sz w:val="22"/>
          <w:szCs w:val="22"/>
        </w:rPr>
        <w:t xml:space="preserve">рабочей </w:t>
      </w:r>
      <w:r w:rsidRPr="003A676A">
        <w:rPr>
          <w:rFonts w:ascii="Times New Roman" w:hAnsi="Times New Roman" w:cs="Times New Roman"/>
          <w:color w:val="auto"/>
          <w:sz w:val="22"/>
          <w:szCs w:val="22"/>
        </w:rPr>
        <w:t>программе воспитания.</w:t>
      </w:r>
    </w:p>
    <w:p w:rsidR="002B027F" w:rsidRPr="003A676A" w:rsidRDefault="002B027F" w:rsidP="003A676A">
      <w:pPr>
        <w:spacing w:after="0" w:line="240" w:lineRule="auto"/>
        <w:ind w:firstLine="709"/>
        <w:contextualSpacing/>
        <w:jc w:val="both"/>
        <w:rPr>
          <w:rFonts w:ascii="Times New Roman" w:hAnsi="Times New Roman" w:cs="Times New Roman"/>
        </w:rPr>
      </w:pPr>
      <w:r w:rsidRPr="003A676A">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2B027F" w:rsidRPr="003A676A" w:rsidRDefault="002B027F" w:rsidP="003A676A">
      <w:pPr>
        <w:pStyle w:val="body"/>
        <w:spacing w:line="240" w:lineRule="auto"/>
        <w:ind w:firstLine="709"/>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Основные предметные результаты по учебному предмету «Физическая культура» в соответствии с </w:t>
      </w:r>
      <w:r w:rsidRPr="003A676A">
        <w:rPr>
          <w:rFonts w:ascii="Times New Roman" w:hAnsi="Times New Roman" w:cs="Times New Roman"/>
          <w:bCs/>
          <w:color w:val="auto"/>
          <w:sz w:val="22"/>
          <w:szCs w:val="22"/>
        </w:rPr>
        <w:t>ФГОС НОО</w:t>
      </w:r>
      <w:r w:rsidRPr="003A676A">
        <w:rPr>
          <w:rFonts w:ascii="Times New Roman" w:hAnsi="Times New Roman" w:cs="Times New Roman"/>
          <w:color w:val="auto"/>
          <w:sz w:val="22"/>
          <w:szCs w:val="22"/>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3A676A">
        <w:rPr>
          <w:rFonts w:ascii="Times New Roman" w:hAnsi="Times New Roman" w:cs="Times New Roman"/>
          <w:sz w:val="22"/>
          <w:szCs w:val="22"/>
          <w:lang w:eastAsia="zh-CN"/>
        </w:rPr>
        <w:t xml:space="preserve">(далее </w:t>
      </w:r>
      <w:r w:rsidRPr="003A676A">
        <w:rPr>
          <w:rFonts w:ascii="Times New Roman" w:hAnsi="Times New Roman" w:cs="Times New Roman"/>
          <w:bCs/>
          <w:sz w:val="22"/>
          <w:szCs w:val="22"/>
          <w:lang w:eastAsia="zh-CN"/>
        </w:rPr>
        <w:t xml:space="preserve">– </w:t>
      </w:r>
      <w:r w:rsidRPr="003A676A">
        <w:rPr>
          <w:rFonts w:ascii="Times New Roman" w:hAnsi="Times New Roman" w:cs="Times New Roman"/>
          <w:sz w:val="22"/>
          <w:szCs w:val="22"/>
          <w:lang w:eastAsia="zh-CN"/>
        </w:rPr>
        <w:t xml:space="preserve">ГТО) </w:t>
      </w:r>
      <w:r w:rsidRPr="003A676A">
        <w:rPr>
          <w:rFonts w:ascii="Times New Roman" w:hAnsi="Times New Roman" w:cs="Times New Roman"/>
          <w:color w:val="auto"/>
          <w:sz w:val="22"/>
          <w:szCs w:val="22"/>
        </w:rPr>
        <w:t xml:space="preserve">и другие предметные результаты ФГОС НОО, а также позволяет решить воспитательные задачи, изложенные в федеральной </w:t>
      </w:r>
      <w:r w:rsidRPr="003A676A">
        <w:rPr>
          <w:rFonts w:ascii="Times New Roman" w:eastAsia="SchoolBookSanPin" w:hAnsi="Times New Roman" w:cs="Times New Roman"/>
          <w:color w:val="auto"/>
          <w:sz w:val="22"/>
          <w:szCs w:val="22"/>
        </w:rPr>
        <w:t xml:space="preserve">рабочей </w:t>
      </w:r>
      <w:r w:rsidRPr="003A676A">
        <w:rPr>
          <w:rFonts w:ascii="Times New Roman" w:hAnsi="Times New Roman" w:cs="Times New Roman"/>
          <w:color w:val="auto"/>
          <w:sz w:val="22"/>
          <w:szCs w:val="22"/>
        </w:rPr>
        <w:t xml:space="preserve">программе воспитания.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2B027F" w:rsidRPr="003A676A" w:rsidRDefault="002B027F" w:rsidP="003A676A">
      <w:pPr>
        <w:pStyle w:val="body"/>
        <w:spacing w:line="240" w:lineRule="auto"/>
        <w:ind w:firstLine="709"/>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 xml:space="preserve">В программе </w:t>
      </w:r>
      <w:r w:rsidRPr="003A676A">
        <w:rPr>
          <w:rFonts w:ascii="Times New Roman" w:hAnsi="Times New Roman" w:cs="Times New Roman"/>
          <w:color w:val="auto"/>
          <w:sz w:val="22"/>
          <w:szCs w:val="22"/>
        </w:rPr>
        <w:t xml:space="preserve">по физической культуре </w:t>
      </w:r>
      <w:r w:rsidRPr="003A676A">
        <w:rPr>
          <w:rFonts w:ascii="Times New Roman" w:hAnsi="Times New Roman" w:cs="Times New Roman"/>
          <w:color w:val="auto"/>
          <w:spacing w:val="-1"/>
          <w:sz w:val="22"/>
          <w:szCs w:val="22"/>
        </w:rPr>
        <w:t>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Предметом обучения физической культуре </w:t>
      </w:r>
      <w:r w:rsidRPr="003A676A">
        <w:rPr>
          <w:rFonts w:ascii="Times New Roman" w:eastAsia="SchoolBookSanPin" w:hAnsi="Times New Roman" w:cs="Times New Roman"/>
          <w:color w:val="auto"/>
          <w:sz w:val="22"/>
          <w:szCs w:val="22"/>
        </w:rPr>
        <w:t>на уровне начального общего образования</w:t>
      </w:r>
      <w:r w:rsidRPr="003A676A">
        <w:rPr>
          <w:rFonts w:ascii="Times New Roman" w:hAnsi="Times New Roman" w:cs="Times New Roman"/>
          <w:color w:val="auto"/>
          <w:sz w:val="22"/>
          <w:szCs w:val="22"/>
        </w:rPr>
        <w:t xml:space="preserve">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3A676A">
        <w:rPr>
          <w:rFonts w:ascii="Times New Roman" w:eastAsia="SchoolBookSanPin" w:hAnsi="Times New Roman" w:cs="Times New Roman"/>
          <w:color w:val="auto"/>
          <w:sz w:val="22"/>
          <w:szCs w:val="22"/>
        </w:rPr>
        <w:t>начального общего образования</w:t>
      </w:r>
      <w:r w:rsidRPr="003A676A">
        <w:rPr>
          <w:rFonts w:ascii="Times New Roman" w:hAnsi="Times New Roman" w:cs="Times New Roman"/>
          <w:color w:val="auto"/>
          <w:sz w:val="22"/>
          <w:szCs w:val="22"/>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B027F" w:rsidRPr="003A676A" w:rsidRDefault="002B027F" w:rsidP="003A676A">
      <w:pPr>
        <w:pStyle w:val="body"/>
        <w:spacing w:line="240" w:lineRule="auto"/>
        <w:ind w:firstLine="709"/>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 xml:space="preserve">Программа </w:t>
      </w:r>
      <w:r w:rsidRPr="003A676A">
        <w:rPr>
          <w:rFonts w:ascii="Times New Roman" w:hAnsi="Times New Roman" w:cs="Times New Roman"/>
          <w:color w:val="auto"/>
          <w:sz w:val="22"/>
          <w:szCs w:val="22"/>
        </w:rPr>
        <w:t xml:space="preserve">по физической культуре </w:t>
      </w:r>
      <w:r w:rsidRPr="003A676A">
        <w:rPr>
          <w:rFonts w:ascii="Times New Roman" w:hAnsi="Times New Roman" w:cs="Times New Roman"/>
          <w:color w:val="auto"/>
          <w:spacing w:val="1"/>
          <w:sz w:val="22"/>
          <w:szCs w:val="22"/>
        </w:rPr>
        <w:t>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Программа по физической культуре разработана в соответствии с требованиями </w:t>
      </w:r>
      <w:r w:rsidRPr="003A676A">
        <w:rPr>
          <w:rFonts w:ascii="Times New Roman" w:hAnsi="Times New Roman" w:cs="Times New Roman"/>
          <w:bCs/>
          <w:color w:val="auto"/>
          <w:sz w:val="22"/>
          <w:szCs w:val="22"/>
        </w:rPr>
        <w:t>ФГОС НОО</w:t>
      </w:r>
      <w:r w:rsidRPr="003A676A">
        <w:rPr>
          <w:rFonts w:ascii="Times New Roman" w:hAnsi="Times New Roman" w:cs="Times New Roman"/>
          <w:color w:val="auto"/>
          <w:sz w:val="22"/>
          <w:szCs w:val="22"/>
        </w:rPr>
        <w:t>.</w:t>
      </w:r>
    </w:p>
    <w:p w:rsidR="002B027F" w:rsidRPr="003A676A" w:rsidRDefault="002B027F" w:rsidP="003A676A">
      <w:pPr>
        <w:pStyle w:val="body"/>
        <w:spacing w:line="240" w:lineRule="auto"/>
        <w:ind w:firstLine="709"/>
        <w:rPr>
          <w:rFonts w:ascii="Times New Roman" w:hAnsi="Times New Roman" w:cs="Times New Roman"/>
          <w:color w:val="auto"/>
          <w:spacing w:val="2"/>
          <w:sz w:val="22"/>
          <w:szCs w:val="22"/>
        </w:rPr>
      </w:pPr>
      <w:r w:rsidRPr="003A676A">
        <w:rPr>
          <w:rFonts w:ascii="Times New Roman" w:hAnsi="Times New Roman" w:cs="Times New Roman"/>
          <w:color w:val="auto"/>
          <w:spacing w:val="2"/>
          <w:sz w:val="22"/>
          <w:szCs w:val="22"/>
        </w:rPr>
        <w:t xml:space="preserve">В основе программы </w:t>
      </w:r>
      <w:r w:rsidRPr="003A676A">
        <w:rPr>
          <w:rFonts w:ascii="Times New Roman" w:hAnsi="Times New Roman" w:cs="Times New Roman"/>
          <w:color w:val="auto"/>
          <w:sz w:val="22"/>
          <w:szCs w:val="22"/>
        </w:rPr>
        <w:t xml:space="preserve">по физической культуре </w:t>
      </w:r>
      <w:r w:rsidRPr="003A676A">
        <w:rPr>
          <w:rFonts w:ascii="Times New Roman" w:hAnsi="Times New Roman" w:cs="Times New Roman"/>
          <w:color w:val="auto"/>
          <w:spacing w:val="2"/>
          <w:sz w:val="22"/>
          <w:szCs w:val="22"/>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соответствии с ФГОС НОО содержание программы по физической культуре состоит из следующих компонентов:</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знания о физической культуре (информационный компонент деятельности);</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способы физкультурной деятельности (операциональный компонент деятельности);</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Концепция программы по физической культуре основана на следующих принципах:</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Italic"/>
          <w:rFonts w:ascii="Times New Roman" w:eastAsia="Georgia" w:hAnsi="Times New Roman" w:cs="Times New Roman"/>
          <w:color w:val="auto"/>
          <w:sz w:val="22"/>
          <w:szCs w:val="22"/>
        </w:rPr>
        <w:t xml:space="preserve">Принцип систематичности и последовательности </w:t>
      </w:r>
      <w:r w:rsidRPr="003A676A">
        <w:rPr>
          <w:rFonts w:ascii="Times New Roman" w:hAnsi="Times New Roman" w:cs="Times New Roman"/>
          <w:color w:val="auto"/>
          <w:sz w:val="22"/>
          <w:szCs w:val="22"/>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B027F" w:rsidRPr="003A676A" w:rsidRDefault="002B027F" w:rsidP="003A676A">
      <w:pPr>
        <w:pStyle w:val="body"/>
        <w:spacing w:line="240" w:lineRule="auto"/>
        <w:ind w:firstLine="709"/>
        <w:rPr>
          <w:rFonts w:ascii="Times New Roman" w:hAnsi="Times New Roman" w:cs="Times New Roman"/>
          <w:color w:val="auto"/>
          <w:spacing w:val="1"/>
          <w:sz w:val="22"/>
          <w:szCs w:val="22"/>
        </w:rPr>
      </w:pPr>
      <w:r w:rsidRPr="003A676A">
        <w:rPr>
          <w:rStyle w:val="Italic"/>
          <w:rFonts w:ascii="Times New Roman" w:eastAsia="Georgia" w:hAnsi="Times New Roman" w:cs="Times New Roman"/>
          <w:color w:val="auto"/>
          <w:spacing w:val="1"/>
          <w:sz w:val="22"/>
          <w:szCs w:val="22"/>
        </w:rPr>
        <w:t>Принципы непрерывности и цикличности</w:t>
      </w:r>
      <w:r w:rsidRPr="003A676A">
        <w:rPr>
          <w:rFonts w:ascii="Times New Roman" w:hAnsi="Times New Roman" w:cs="Times New Roman"/>
          <w:color w:val="auto"/>
          <w:spacing w:val="1"/>
          <w:sz w:val="22"/>
          <w:szCs w:val="22"/>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Italic"/>
          <w:rFonts w:ascii="Times New Roman" w:eastAsia="Georgia" w:hAnsi="Times New Roman" w:cs="Times New Roman"/>
          <w:color w:val="auto"/>
          <w:sz w:val="22"/>
          <w:szCs w:val="22"/>
        </w:rPr>
        <w:t>Принцип возрастного соответствия направлений физического воспитания заключается в том, что п</w:t>
      </w:r>
      <w:r w:rsidRPr="003A676A">
        <w:rPr>
          <w:rFonts w:ascii="Times New Roman" w:hAnsi="Times New Roman" w:cs="Times New Roman"/>
          <w:color w:val="auto"/>
          <w:sz w:val="22"/>
          <w:szCs w:val="22"/>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Italic"/>
          <w:rFonts w:ascii="Times New Roman" w:eastAsia="Georgia" w:hAnsi="Times New Roman" w:cs="Times New Roman"/>
          <w:color w:val="auto"/>
          <w:sz w:val="22"/>
          <w:szCs w:val="22"/>
        </w:rPr>
        <w:t>Принцип наглядности</w:t>
      </w:r>
      <w:r w:rsidRPr="003A676A">
        <w:rPr>
          <w:rFonts w:ascii="Times New Roman" w:hAnsi="Times New Roman" w:cs="Times New Roman"/>
          <w:color w:val="auto"/>
          <w:sz w:val="22"/>
          <w:szCs w:val="22"/>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Italic"/>
          <w:rFonts w:ascii="Times New Roman" w:eastAsia="Georgia" w:hAnsi="Times New Roman" w:cs="Times New Roman"/>
          <w:color w:val="auto"/>
          <w:sz w:val="22"/>
          <w:szCs w:val="22"/>
        </w:rPr>
        <w:t>Принцип осознанности и активности</w:t>
      </w:r>
      <w:r w:rsidRPr="003A676A">
        <w:rPr>
          <w:rFonts w:ascii="Times New Roman" w:hAnsi="Times New Roman" w:cs="Times New Roman"/>
          <w:color w:val="auto"/>
          <w:sz w:val="22"/>
          <w:szCs w:val="22"/>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Italic"/>
          <w:rFonts w:ascii="Times New Roman" w:eastAsia="Georgia" w:hAnsi="Times New Roman" w:cs="Times New Roman"/>
          <w:color w:val="auto"/>
          <w:sz w:val="22"/>
          <w:szCs w:val="22"/>
        </w:rPr>
        <w:t>Принцип динамичности</w:t>
      </w:r>
      <w:r w:rsidRPr="003A676A">
        <w:rPr>
          <w:rFonts w:ascii="Times New Roman" w:hAnsi="Times New Roman" w:cs="Times New Roman"/>
          <w:color w:val="auto"/>
          <w:sz w:val="22"/>
          <w:szCs w:val="22"/>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w:t>
      </w:r>
      <w:r w:rsidRPr="003A676A">
        <w:rPr>
          <w:rStyle w:val="Italic"/>
          <w:rFonts w:ascii="Times New Roman" w:eastAsia="Georgia" w:hAnsi="Times New Roman" w:cs="Times New Roman"/>
          <w:color w:val="auto"/>
          <w:sz w:val="22"/>
          <w:szCs w:val="22"/>
        </w:rPr>
        <w:t>Принцип вариативности</w:t>
      </w:r>
      <w:r w:rsidRPr="003A676A">
        <w:rPr>
          <w:rFonts w:ascii="Times New Roman" w:hAnsi="Times New Roman" w:cs="Times New Roman"/>
          <w:color w:val="auto"/>
          <w:sz w:val="22"/>
          <w:szCs w:val="22"/>
        </w:rPr>
        <w:t xml:space="preserve">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24" w:name="_Toc101876890"/>
    </w:p>
    <w:bookmarkEnd w:id="224"/>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B027F" w:rsidRPr="003A676A" w:rsidRDefault="002B027F" w:rsidP="003A676A">
      <w:pPr>
        <w:pStyle w:val="body"/>
        <w:spacing w:line="240" w:lineRule="auto"/>
        <w:ind w:firstLine="709"/>
        <w:rPr>
          <w:rFonts w:ascii="Times New Roman" w:hAnsi="Times New Roman" w:cs="Times New Roman"/>
          <w:color w:val="auto"/>
          <w:spacing w:val="-2"/>
          <w:sz w:val="22"/>
          <w:szCs w:val="22"/>
        </w:rPr>
      </w:pPr>
      <w:r w:rsidRPr="003A676A">
        <w:rPr>
          <w:rFonts w:ascii="Times New Roman" w:hAnsi="Times New Roman" w:cs="Times New Roman"/>
          <w:color w:val="auto"/>
          <w:spacing w:val="-2"/>
          <w:sz w:val="22"/>
          <w:szCs w:val="22"/>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Наряду с этим программа по физической культуре обеспечивает:</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государственные гарантии качества начального общего образования, личностного развития обучающихся;</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B027F" w:rsidRPr="003A676A" w:rsidRDefault="002B027F" w:rsidP="003A676A">
      <w:pPr>
        <w:pStyle w:val="list-bullet"/>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Универсальными компетенциями обучающихся на этапе начального образования по программе по физической культуре являются: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25" w:name="_Toc101876891"/>
    </w:p>
    <w:bookmarkEnd w:id="225"/>
    <w:p w:rsidR="00B24EFA" w:rsidRDefault="00B24EFA" w:rsidP="003A676A">
      <w:pPr>
        <w:pStyle w:val="body"/>
        <w:spacing w:line="240" w:lineRule="auto"/>
        <w:ind w:firstLine="709"/>
        <w:rPr>
          <w:rFonts w:ascii="Times New Roman" w:hAnsi="Times New Roman" w:cs="Times New Roman"/>
          <w:sz w:val="22"/>
          <w:szCs w:val="22"/>
          <w:lang w:bidi="ru-RU"/>
        </w:rPr>
      </w:pPr>
      <w:r w:rsidRPr="00B24EFA">
        <w:rPr>
          <w:rFonts w:ascii="Times New Roman" w:hAnsi="Times New Roman" w:cs="Times New Roman"/>
          <w:sz w:val="22"/>
          <w:szCs w:val="22"/>
          <w:lang w:bidi="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r>
        <w:rPr>
          <w:rFonts w:ascii="Times New Roman" w:hAnsi="Times New Roman" w:cs="Times New Roman"/>
          <w:sz w:val="22"/>
          <w:szCs w:val="22"/>
          <w:lang w:bidi="ru-RU"/>
        </w:rPr>
        <w:t>.</w:t>
      </w:r>
    </w:p>
    <w:p w:rsidR="00B24EFA" w:rsidRDefault="00B24EFA" w:rsidP="003A676A">
      <w:pPr>
        <w:pStyle w:val="body"/>
        <w:spacing w:line="240" w:lineRule="auto"/>
        <w:ind w:firstLine="709"/>
        <w:rPr>
          <w:rFonts w:ascii="Times New Roman" w:hAnsi="Times New Roman" w:cs="Times New Roman"/>
          <w:sz w:val="22"/>
          <w:szCs w:val="22"/>
          <w:lang w:bidi="ru-RU"/>
        </w:rPr>
      </w:pPr>
      <w:r w:rsidRPr="00B24EFA">
        <w:rPr>
          <w:rFonts w:ascii="Times New Roman" w:hAnsi="Times New Roman" w:cs="Times New Roman"/>
          <w:sz w:val="22"/>
          <w:szCs w:val="22"/>
          <w:lang w:bidi="ru-RU"/>
        </w:rPr>
        <w:t>Общее число часов, рекомендованных для изучения физической культуры по варианту №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B24EFA" w:rsidRPr="00030A24" w:rsidRDefault="00B24EFA" w:rsidP="00B24EFA">
      <w:pPr>
        <w:pStyle w:val="body"/>
        <w:spacing w:line="240" w:lineRule="auto"/>
        <w:ind w:firstLine="0"/>
        <w:rPr>
          <w:rFonts w:ascii="Times New Roman" w:hAnsi="Times New Roman" w:cs="Times New Roman"/>
          <w:color w:val="auto"/>
          <w:sz w:val="22"/>
          <w:szCs w:val="22"/>
        </w:rPr>
      </w:pP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226" w:name="_Toc101876892"/>
    </w:p>
    <w:bookmarkEnd w:id="226"/>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Планируемые результаты освоения программы по физической культуре на уровне начального общего образования.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Bold"/>
          <w:rFonts w:ascii="Times New Roman" w:hAnsi="Times New Roman" w:cs="Times New Roman"/>
          <w:color w:val="auto"/>
          <w:sz w:val="22"/>
          <w:szCs w:val="22"/>
        </w:rPr>
        <w:t xml:space="preserve">Патриотическое воспитание: </w:t>
      </w:r>
      <w:r w:rsidRPr="003A676A">
        <w:rPr>
          <w:rFonts w:ascii="Times New Roman" w:hAnsi="Times New Roman" w:cs="Times New Roman"/>
          <w:color w:val="auto"/>
          <w:sz w:val="22"/>
          <w:szCs w:val="22"/>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2B027F" w:rsidRPr="003A676A" w:rsidRDefault="002B027F" w:rsidP="003A676A">
      <w:pPr>
        <w:pStyle w:val="body"/>
        <w:spacing w:line="240" w:lineRule="auto"/>
        <w:ind w:firstLine="709"/>
        <w:rPr>
          <w:rFonts w:ascii="Times New Roman" w:hAnsi="Times New Roman" w:cs="Times New Roman"/>
          <w:color w:val="auto"/>
          <w:spacing w:val="-1"/>
          <w:sz w:val="22"/>
          <w:szCs w:val="22"/>
        </w:rPr>
      </w:pPr>
      <w:r w:rsidRPr="003A676A">
        <w:rPr>
          <w:rStyle w:val="Bold"/>
          <w:rFonts w:ascii="Times New Roman" w:hAnsi="Times New Roman" w:cs="Times New Roman"/>
          <w:color w:val="auto"/>
          <w:sz w:val="22"/>
          <w:szCs w:val="22"/>
        </w:rPr>
        <w:t xml:space="preserve">Гражданское воспитание: </w:t>
      </w:r>
      <w:r w:rsidRPr="003A676A">
        <w:rPr>
          <w:rFonts w:ascii="Times New Roman" w:hAnsi="Times New Roman" w:cs="Times New Roman"/>
          <w:color w:val="auto"/>
          <w:spacing w:val="-1"/>
          <w:sz w:val="22"/>
          <w:szCs w:val="22"/>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Ценности научного познания:</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знание истории развития представлений о физическом развитии и воспитании человека в российской культурно-педагогической традиции;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Формирование культуры здоровья:</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Экологическое воспитание:</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экологическое мышление, умение руководствоваться им в познавательной, коммуникативной и социальной практике.</w:t>
      </w:r>
      <w:bookmarkStart w:id="227" w:name="_Toc101876894"/>
    </w:p>
    <w:bookmarkEnd w:id="227"/>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Style w:val="Bold"/>
          <w:rFonts w:ascii="Times New Roman" w:hAnsi="Times New Roman" w:cs="Times New Roman"/>
          <w:color w:val="auto"/>
          <w:sz w:val="22"/>
          <w:szCs w:val="22"/>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моделировать правила безопасного поведения при освоении физических упражнений, плавании;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устанавливать связь между физическими упражнениями и их влиянием на развитие физических качеств;</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У обучающегося будут сформированы умения общения как часть коммуникативных универсальных учебных действий: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описывать влияние физической культуры на здоровье и эмоциональное благополучие человека;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конструктивно разрешать конфликты посредством учёта интересов сторон и сотрудничества.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2"/>
          <w:sz w:val="22"/>
          <w:szCs w:val="22"/>
        </w:rPr>
      </w:pPr>
      <w:r w:rsidRPr="003A676A">
        <w:rPr>
          <w:rFonts w:ascii="Times New Roman" w:hAnsi="Times New Roman" w:cs="Times New Roman"/>
          <w:color w:val="auto"/>
          <w:spacing w:val="2"/>
          <w:sz w:val="22"/>
          <w:szCs w:val="22"/>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предусматривать возникновение возможных ситуаций, опасных для здоровья и жизни;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28" w:name="_Toc101876895"/>
    </w:p>
    <w:bookmarkEnd w:id="228"/>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Предметные результаты изучения учебного предмета «Физическая культура» отражают опыт обучающихся в физкультурной деятельности.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 состав предметных результатов по освоению обязательного содержания включены физические упражнения: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Bold"/>
          <w:rFonts w:ascii="Times New Roman" w:hAnsi="Times New Roman" w:cs="Times New Roman"/>
          <w:color w:val="auto"/>
          <w:sz w:val="22"/>
          <w:szCs w:val="22"/>
        </w:rPr>
        <w:t>Предметные результаты</w:t>
      </w:r>
      <w:r w:rsidRPr="003A676A">
        <w:rPr>
          <w:rFonts w:ascii="Times New Roman" w:hAnsi="Times New Roman" w:cs="Times New Roman"/>
          <w:color w:val="auto"/>
          <w:sz w:val="22"/>
          <w:szCs w:val="22"/>
        </w:rPr>
        <w:t xml:space="preserve"> представлены по годам обучения и отражают сформированность у обучающихся определённых умений.</w:t>
      </w:r>
      <w:bookmarkStart w:id="229" w:name="_Toc101876896"/>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К концу обучения в 1 классе обучающийся получит следующие предметные результаты по отдельным темам программы по физической культуре:</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Знания о физической культуре:</w:t>
      </w:r>
    </w:p>
    <w:bookmarkEnd w:id="229"/>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различать основные предметные области физической культуры (гимнастика, игры, туризм, спорт);</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sz w:val="22"/>
          <w:szCs w:val="22"/>
        </w:rPr>
        <w:t>иметь представление об</w:t>
      </w:r>
      <w:r w:rsidRPr="003A676A">
        <w:rPr>
          <w:rFonts w:ascii="Times New Roman" w:hAnsi="Times New Roman" w:cs="Times New Roman"/>
          <w:color w:val="auto"/>
          <w:sz w:val="22"/>
          <w:szCs w:val="22"/>
        </w:rPr>
        <w:t xml:space="preserve"> основных видах разминки.</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Способы физкультурной деятельности.</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занятия общеразвивающими и здоровье формирующими физическими упражнениями:</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развивающие, подвижные игры и спортивные эстафеты, строевые упражнения:</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Физическое совершенствование.</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Физкультурно-оздоровительная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2"/>
          <w:sz w:val="22"/>
          <w:szCs w:val="22"/>
        </w:rPr>
      </w:pPr>
      <w:r w:rsidRPr="003A676A">
        <w:rPr>
          <w:rFonts w:ascii="Times New Roman" w:hAnsi="Times New Roman" w:cs="Times New Roman"/>
          <w:color w:val="auto"/>
          <w:spacing w:val="2"/>
          <w:sz w:val="22"/>
          <w:szCs w:val="22"/>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осваивать способы игровой деятельности. </w:t>
      </w:r>
      <w:bookmarkStart w:id="230" w:name="_Toc101876897"/>
    </w:p>
    <w:bookmarkEnd w:id="230"/>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Знания о физической культуре: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Способы физкультурной деятельности.</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занятия общеразвивающими и здоровье формирующими физическими упражнениями:</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принимать решения в условиях игровой деятельности, оценивать правила безопасности в процессе игры;</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знать основные строевые команды. </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наблюдения за физическим развитием и физической подготовленностью:</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развивающие, подвижные игры и спортивные эстафеты, командные перестроения:</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участвовать в играх и игровых заданиях, спортивных эстафетах; устанавливать ролевое участие членов команды; выполнять перестроения.</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Физическое совершенствование.</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Физкультурно-оздоровительная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осваивать физические упражнения на развитие гибкости и координационно-скоростных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и демонстрировать технику перемещения гимнастическим шагом, мягким бегом вперёд, назад, прыжками, подскоками, галопом;</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2"/>
          <w:sz w:val="22"/>
          <w:szCs w:val="22"/>
        </w:rPr>
      </w:pPr>
      <w:r w:rsidRPr="003A676A">
        <w:rPr>
          <w:rFonts w:ascii="Times New Roman" w:hAnsi="Times New Roman" w:cs="Times New Roman"/>
          <w:color w:val="auto"/>
          <w:spacing w:val="2"/>
          <w:sz w:val="22"/>
          <w:szCs w:val="22"/>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технику плавания одним или несколькими спортивными стилями плавания (при наличии материально-технического обеспечения).</w:t>
      </w:r>
      <w:bookmarkStart w:id="231" w:name="_Toc101876898"/>
    </w:p>
    <w:bookmarkEnd w:id="231"/>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Знания о физической культуре:</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представлять и описывать общее строение человека, называть основные части костного скелета человека и основные группы мышц;</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описывать технику выполнения освоенных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формулировать основные правила безопасного поведения на занятиях по физической культуре;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различать упражнения по воздействию на развитие основных физических качеств и способностей человека;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различать упражнения на развитие моторики; </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объяснять технику дыхания под водой, технику удержания тела на воде;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формулировать основные правила выполнения спортивных упражнений (по виду спорта на выбор);</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выявлять характерные ошибки при выполнении физических упражнений.</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Способы физкультурной деятельности.</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занятия общеразвивающими и здоровье формирующими физическими упражнениями:</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организовывать проведение игр, игровых заданий и спортивных эстафет (на выбор).</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наблюдения за физическим развитием и физической подготовленностью:</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проводить наблюдения за своим дыханием при выполнении упражнений основной гимнастики.</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Самостоятельные развивающие, подвижные игры и спортивные эстафеты:</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составлять, организовывать и проводить игры и игровые задания;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Физическое совершенствование.</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Физкультурно-оздоровительная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и выполнять технику спортивного плавания стилями (на выбор): брасс, кроль на спине, кроль;</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технику выполнения комплексов гимнастических упражнений для развития гибкости, координационно-скоростных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проявлять физические качества: гибкость, координацию – и демонстрировать динамику их развития;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по самостоятельному выполнению упражнений в оздоровительных формах занятий;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строевой и походный шаг.</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Спортивно-оздоровительная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32" w:name="_Toc101876899"/>
    </w:p>
    <w:bookmarkEnd w:id="232"/>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К концу обучения в 4 классе обучающийся достигнет следующих предметных результатов по отдельным темам программы по физической культуре:</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Знания о физической культуре:</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понимать и перечислять физические упражнения в классификации по преимущественной целевой направленности;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формулировать основные задачи физической культуры, объяснять отличия задач физической культуры от задач спорта;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знать строевые команды;</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определять ситуации, требующие применения правил предупреждения травматизма;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определять состав спортивной одежды в зависимости от погодных условий и условий занятий;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различать гимнастические упражнения по воздействию на развитие физических качеств (сила, быстрота, координация, гибкость).</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Способы физкультурной деятельности:</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объяснять технику разученных гимнастических упражнений и специальных физических упражнений по виду спорта (по выбору);</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общаться и взаимодействовать в игровой деятельности;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составлять, организовывать и проводить подвижные игры с элементами соревновательной деятельности.</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Физическое совершенствование</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Физкультурно-оздоровительная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принимать на себя ответственность за результаты эффективного развития собственных физических качеств.</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Спортивно-оздоровительная деятельность:</w:t>
      </w:r>
    </w:p>
    <w:p w:rsidR="002B027F" w:rsidRPr="003A676A" w:rsidRDefault="002B027F" w:rsidP="003A676A">
      <w:pPr>
        <w:pStyle w:val="list-dash"/>
        <w:spacing w:line="240" w:lineRule="auto"/>
        <w:ind w:left="0" w:firstLine="709"/>
        <w:contextualSpacing/>
        <w:rPr>
          <w:rFonts w:ascii="Times New Roman" w:hAnsi="Times New Roman" w:cs="Times New Roman"/>
          <w:sz w:val="22"/>
          <w:szCs w:val="22"/>
        </w:rPr>
      </w:pPr>
      <w:r w:rsidRPr="003A676A">
        <w:rPr>
          <w:rFonts w:ascii="Times New Roman" w:hAnsi="Times New Roman" w:cs="Times New Roman"/>
          <w:color w:val="auto"/>
          <w:sz w:val="22"/>
          <w:szCs w:val="22"/>
        </w:rPr>
        <w:t>осваивать и показывать универсальные умения при выполнении организующих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технику выполнения спортивных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по взаимодействию в парах и группах при разучивании специальных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выявлять характерные ошибки при выполнении гимнастических упражнений и техники плавания;</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различать, выполнять и озвучивать строевые команды;</w:t>
      </w:r>
    </w:p>
    <w:p w:rsidR="002B027F" w:rsidRPr="003A676A" w:rsidRDefault="002B027F" w:rsidP="003A676A">
      <w:pPr>
        <w:pStyle w:val="list-dash"/>
        <w:spacing w:line="240" w:lineRule="auto"/>
        <w:ind w:left="0" w:firstLine="709"/>
        <w:contextualSpacing/>
        <w:rPr>
          <w:rFonts w:ascii="Times New Roman" w:hAnsi="Times New Roman" w:cs="Times New Roman"/>
          <w:color w:val="auto"/>
          <w:spacing w:val="-1"/>
          <w:sz w:val="22"/>
          <w:szCs w:val="22"/>
        </w:rPr>
      </w:pPr>
      <w:r w:rsidRPr="003A676A">
        <w:rPr>
          <w:rFonts w:ascii="Times New Roman" w:hAnsi="Times New Roman" w:cs="Times New Roman"/>
          <w:color w:val="auto"/>
          <w:spacing w:val="-1"/>
          <w:sz w:val="22"/>
          <w:szCs w:val="22"/>
        </w:rPr>
        <w:t>осваивать универсальные умения по взаимодействию в группах при разучивании и выполнении физических упражнений;</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и демонстрировать технику различных стилей плавания (на выбор), выполнять плавание на скорость;</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описывать и демонстрировать правила соревновательной деятельности по виду спорта (на выбор);</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соблюдать правила техники безопасности при занятиях физической культурой и спортом;</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демонстрировать технику удержания гимнастических предметов (мяч, скакалка) при передаче, броске, ловле, вращении, перекатах;</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демонстрировать технику выполнения равновесий, поворотов, прыжков толчком с одной ноги (попеременно), на месте и с разбега;</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технику танцевальных шагов, выполняемых индивидуально, парами, в группах;</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моделировать комплексы упражнений общей гимнастики по видам разминки (общая, партерная, у опоры);</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в самостоятельной организации и проведении подвижных игр, игровых заданий, спортивных эстафет;</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универсальные умения управлять эмоциями в процессе учебной и игровой деятельности;</w:t>
      </w:r>
    </w:p>
    <w:p w:rsidR="002B027F" w:rsidRPr="003A676A" w:rsidRDefault="002B027F" w:rsidP="003A676A">
      <w:pPr>
        <w:pStyle w:val="list-dash"/>
        <w:spacing w:line="240" w:lineRule="auto"/>
        <w:ind w:left="0" w:firstLine="709"/>
        <w:contextualSpacing/>
        <w:rPr>
          <w:rFonts w:ascii="Times New Roman" w:hAnsi="Times New Roman" w:cs="Times New Roman"/>
          <w:color w:val="auto"/>
          <w:sz w:val="22"/>
          <w:szCs w:val="22"/>
        </w:rPr>
      </w:pPr>
      <w:r w:rsidRPr="003A676A">
        <w:rPr>
          <w:rFonts w:ascii="Times New Roman" w:hAnsi="Times New Roman" w:cs="Times New Roman"/>
          <w:color w:val="auto"/>
          <w:sz w:val="22"/>
          <w:szCs w:val="22"/>
        </w:rPr>
        <w:t>осваивать технические действия из спортивных игр.</w:t>
      </w:r>
      <w:bookmarkStart w:id="233" w:name="_Toc101876900"/>
    </w:p>
    <w:bookmarkEnd w:id="233"/>
    <w:p w:rsidR="002B027F" w:rsidRPr="003A676A" w:rsidRDefault="002B027F" w:rsidP="003A676A">
      <w:pPr>
        <w:pStyle w:val="list-dash"/>
        <w:spacing w:line="240" w:lineRule="auto"/>
        <w:ind w:left="0" w:firstLine="709"/>
        <w:contextualSpacing/>
        <w:jc w:val="center"/>
        <w:rPr>
          <w:rFonts w:ascii="Times New Roman" w:hAnsi="Times New Roman" w:cs="Times New Roman"/>
          <w:color w:val="auto"/>
          <w:sz w:val="22"/>
          <w:szCs w:val="22"/>
        </w:rPr>
      </w:pPr>
      <w:r w:rsidRPr="003A676A">
        <w:rPr>
          <w:rFonts w:ascii="Times New Roman" w:hAnsi="Times New Roman" w:cs="Times New Roman"/>
          <w:color w:val="auto"/>
          <w:sz w:val="22"/>
          <w:szCs w:val="22"/>
        </w:rPr>
        <w:t>Содержание обучения в 1 классе.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Исходные положения в физических упражнениях: стойки, упоры, седы, положения лёжа, сидя, у опоры.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B027F" w:rsidRPr="003A676A" w:rsidRDefault="002B027F" w:rsidP="003A676A">
      <w:pPr>
        <w:pStyle w:val="body"/>
        <w:spacing w:line="240" w:lineRule="auto"/>
        <w:ind w:firstLine="709"/>
        <w:rPr>
          <w:rFonts w:ascii="Times New Roman" w:hAnsi="Times New Roman" w:cs="Times New Roman"/>
          <w:color w:val="auto"/>
          <w:spacing w:val="3"/>
          <w:sz w:val="22"/>
          <w:szCs w:val="22"/>
        </w:rPr>
      </w:pPr>
      <w:r w:rsidRPr="003A676A">
        <w:rPr>
          <w:rFonts w:ascii="Times New Roman" w:hAnsi="Times New Roman" w:cs="Times New Roman"/>
          <w:color w:val="auto"/>
          <w:spacing w:val="3"/>
          <w:sz w:val="22"/>
          <w:szCs w:val="22"/>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Распорядок дня. Личная гигиена. Основные правила личной гигиены.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Самоконтроль. Строевые команды, построение, расчёт.</w:t>
      </w:r>
    </w:p>
    <w:p w:rsidR="002B027F" w:rsidRPr="003A676A" w:rsidRDefault="002B027F" w:rsidP="003A676A">
      <w:pPr>
        <w:pStyle w:val="body"/>
        <w:spacing w:line="240" w:lineRule="auto"/>
        <w:ind w:firstLine="709"/>
        <w:rPr>
          <w:rStyle w:val="Bold"/>
          <w:rFonts w:ascii="Times New Roman" w:hAnsi="Times New Roman" w:cs="Times New Roman"/>
          <w:b w:val="0"/>
          <w:bCs w:val="0"/>
          <w:sz w:val="22"/>
          <w:szCs w:val="22"/>
        </w:rPr>
      </w:pPr>
      <w:r w:rsidRPr="003A676A">
        <w:rPr>
          <w:rStyle w:val="Bold"/>
          <w:rFonts w:ascii="Times New Roman" w:hAnsi="Times New Roman" w:cs="Times New Roman"/>
          <w:color w:val="auto"/>
          <w:sz w:val="22"/>
          <w:szCs w:val="22"/>
        </w:rPr>
        <w:t>Физические упражнения.</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Упражнения по видам разминки.</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Style w:val="Bold"/>
          <w:rFonts w:ascii="Times New Roman" w:hAnsi="Times New Roman" w:cs="Times New Roman"/>
          <w:color w:val="auto"/>
          <w:sz w:val="22"/>
          <w:szCs w:val="22"/>
        </w:rPr>
        <w:t>Общая разминка.</w:t>
      </w:r>
      <w:r w:rsidRPr="003A676A">
        <w:rPr>
          <w:rFonts w:ascii="Times New Roman" w:hAnsi="Times New Roman" w:cs="Times New Roman"/>
          <w:color w:val="auto"/>
          <w:sz w:val="22"/>
          <w:szCs w:val="22"/>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Bold"/>
          <w:rFonts w:ascii="Times New Roman" w:hAnsi="Times New Roman" w:cs="Times New Roman"/>
          <w:color w:val="auto"/>
          <w:sz w:val="22"/>
          <w:szCs w:val="22"/>
        </w:rPr>
        <w:t>Партерная разминка.</w:t>
      </w:r>
      <w:r w:rsidRPr="003A676A">
        <w:rPr>
          <w:rFonts w:ascii="Times New Roman" w:hAnsi="Times New Roman" w:cs="Times New Roman"/>
          <w:color w:val="auto"/>
          <w:sz w:val="22"/>
          <w:szCs w:val="22"/>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Подводящие упражнения</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Группировка, кувырок в сторону, освоение подводящих упражнений к выполнению продольных и поперечных шпагатов («ящерка»).</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Упражнения для развития моторики и координации с гимнастическим предметом.</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Упражнения для развития координации и развития жизненно важных навыков и умений.</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танцевальных шагов: «буратино», «ковырялочка», «верёвочка».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Бег, сочетаемый с круговыми движениями руками.</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Игры и игровые задания, спортивные эстафеты.</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Организующие команды и приёмы.</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Освоение универсальных умений при выполнении организующих команд.</w:t>
      </w:r>
      <w:bookmarkStart w:id="234" w:name="_Toc101876902"/>
    </w:p>
    <w:bookmarkEnd w:id="234"/>
    <w:p w:rsidR="002B027F" w:rsidRPr="003A676A" w:rsidRDefault="002B027F" w:rsidP="003A676A">
      <w:pPr>
        <w:pStyle w:val="list-dash"/>
        <w:spacing w:line="240" w:lineRule="auto"/>
        <w:ind w:left="0" w:firstLine="709"/>
        <w:contextualSpacing/>
        <w:jc w:val="center"/>
        <w:rPr>
          <w:rFonts w:ascii="Times New Roman" w:hAnsi="Times New Roman" w:cs="Times New Roman"/>
          <w:color w:val="auto"/>
          <w:sz w:val="22"/>
          <w:szCs w:val="22"/>
        </w:rPr>
      </w:pPr>
      <w:r w:rsidRPr="003A676A">
        <w:rPr>
          <w:rFonts w:ascii="Times New Roman" w:hAnsi="Times New Roman" w:cs="Times New Roman"/>
          <w:color w:val="auto"/>
          <w:sz w:val="22"/>
          <w:szCs w:val="22"/>
        </w:rPr>
        <w:t>Содержание обучения во 2 классе.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Упражнения по видам разминки.</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Style w:val="Bold"/>
          <w:rFonts w:ascii="Times New Roman" w:hAnsi="Times New Roman" w:cs="Times New Roman"/>
          <w:color w:val="auto"/>
          <w:sz w:val="22"/>
          <w:szCs w:val="22"/>
        </w:rPr>
        <w:t>Общая разминка.</w:t>
      </w:r>
      <w:r w:rsidRPr="003A676A">
        <w:rPr>
          <w:rFonts w:ascii="Times New Roman" w:hAnsi="Times New Roman" w:cs="Times New Roman"/>
          <w:color w:val="auto"/>
          <w:sz w:val="22"/>
          <w:szCs w:val="22"/>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Style w:val="Bold"/>
          <w:rFonts w:ascii="Times New Roman" w:hAnsi="Times New Roman" w:cs="Times New Roman"/>
          <w:color w:val="auto"/>
          <w:sz w:val="22"/>
          <w:szCs w:val="22"/>
        </w:rPr>
        <w:t>Партерная разминка.</w:t>
      </w:r>
      <w:r w:rsidRPr="003A676A">
        <w:rPr>
          <w:rFonts w:ascii="Times New Roman" w:hAnsi="Times New Roman" w:cs="Times New Roman"/>
          <w:color w:val="auto"/>
          <w:sz w:val="22"/>
          <w:szCs w:val="22"/>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B027F" w:rsidRPr="003A676A" w:rsidRDefault="002B027F" w:rsidP="003A676A">
      <w:pPr>
        <w:pStyle w:val="body"/>
        <w:spacing w:line="240" w:lineRule="auto"/>
        <w:ind w:firstLine="709"/>
        <w:rPr>
          <w:rFonts w:ascii="Times New Roman" w:hAnsi="Times New Roman" w:cs="Times New Roman"/>
          <w:color w:val="auto"/>
          <w:spacing w:val="-1"/>
          <w:sz w:val="22"/>
          <w:szCs w:val="22"/>
        </w:rPr>
      </w:pPr>
      <w:r w:rsidRPr="003A676A">
        <w:rPr>
          <w:rStyle w:val="Bold"/>
          <w:rFonts w:ascii="Times New Roman" w:hAnsi="Times New Roman" w:cs="Times New Roman"/>
          <w:color w:val="auto"/>
          <w:spacing w:val="-1"/>
          <w:sz w:val="22"/>
          <w:szCs w:val="22"/>
        </w:rPr>
        <w:t>Разминка у опоры.</w:t>
      </w:r>
      <w:r w:rsidRPr="003A676A">
        <w:rPr>
          <w:rFonts w:ascii="Times New Roman" w:hAnsi="Times New Roman" w:cs="Times New Roman"/>
          <w:color w:val="auto"/>
          <w:spacing w:val="-1"/>
          <w:sz w:val="22"/>
          <w:szCs w:val="22"/>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pacing w:val="-4"/>
          <w:sz w:val="22"/>
          <w:szCs w:val="22"/>
        </w:rPr>
      </w:pPr>
      <w:r w:rsidRPr="003A676A">
        <w:rPr>
          <w:rStyle w:val="BoldItalic"/>
          <w:rFonts w:ascii="Times New Roman" w:eastAsia="Calibri" w:hAnsi="Times New Roman" w:cs="Times New Roman"/>
          <w:color w:val="auto"/>
          <w:spacing w:val="-4"/>
          <w:sz w:val="22"/>
          <w:szCs w:val="22"/>
        </w:rPr>
        <w:t>Подводящие упражнения, акробатические упражнения.</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Освоение упражнений: кувырок вперёд, назад, шпагат, колесо, мост из положения сидя, стоя и вставание из положения мост.</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Упражнения для развития моторики и координации с гимнастическим предметом</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Бросок мяча в заданную плоскость и ловля мяча. Серия отбивов мяча.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Комбинации упражнений. Осваиваем соединение изученных упражнений в комбинации.</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color w:val="auto"/>
          <w:sz w:val="22"/>
          <w:szCs w:val="22"/>
        </w:rPr>
      </w:pPr>
      <w:r w:rsidRPr="003A676A">
        <w:rPr>
          <w:rStyle w:val="BoldItalic"/>
          <w:rFonts w:ascii="Times New Roman" w:eastAsia="Calibri" w:hAnsi="Times New Roman" w:cs="Times New Roman"/>
          <w:color w:val="auto"/>
          <w:sz w:val="22"/>
          <w:szCs w:val="22"/>
        </w:rPr>
        <w:t>Пример:</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Пример:</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Исходное положение: сидя в группировке – кувырок вперед-поворот «казак» – подъём – стойка в VI позиции, руки опущены.</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Упражнения для развития координации и развития жизненно важных навыков и умений.</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Плавательная подготовка.</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2B027F" w:rsidRPr="003A676A" w:rsidRDefault="002B027F" w:rsidP="003A676A">
      <w:pPr>
        <w:pStyle w:val="body"/>
        <w:spacing w:line="240" w:lineRule="auto"/>
        <w:ind w:firstLine="709"/>
        <w:rPr>
          <w:rStyle w:val="Italic"/>
          <w:rFonts w:ascii="Times New Roman" w:eastAsia="Georgia" w:hAnsi="Times New Roman" w:cs="Times New Roman"/>
          <w:i w:val="0"/>
          <w:iCs w:val="0"/>
          <w:sz w:val="22"/>
          <w:szCs w:val="22"/>
        </w:rPr>
      </w:pPr>
      <w:r w:rsidRPr="003A676A">
        <w:rPr>
          <w:rStyle w:val="Italic"/>
          <w:rFonts w:ascii="Times New Roman" w:eastAsia="Georgia" w:hAnsi="Times New Roman" w:cs="Times New Roman"/>
          <w:color w:val="auto"/>
          <w:sz w:val="22"/>
          <w:szCs w:val="22"/>
        </w:rPr>
        <w:t>Основная гимнастика.</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Освоение универсальных умений дыхания во время выполнения гимнастических упражнений.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упражнений на развитие силы: сгибание и разгибание рук в упоре лёжа на полу.</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Игры и игровые задания, спортивные эстафеты.</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Организующие команды и приёмы.</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35" w:name="_Toc101876903"/>
      <w:r w:rsidRPr="003A676A">
        <w:rPr>
          <w:rFonts w:ascii="Times New Roman" w:hAnsi="Times New Roman" w:cs="Times New Roman"/>
          <w:color w:val="auto"/>
          <w:sz w:val="22"/>
          <w:szCs w:val="22"/>
        </w:rPr>
        <w:t xml:space="preserve"> одному с равномерной скоростью</w:t>
      </w:r>
    </w:p>
    <w:bookmarkEnd w:id="235"/>
    <w:p w:rsidR="002B027F" w:rsidRPr="003A676A" w:rsidRDefault="002B027F" w:rsidP="003A676A">
      <w:pPr>
        <w:pStyle w:val="list-dash"/>
        <w:spacing w:line="240" w:lineRule="auto"/>
        <w:ind w:left="0" w:firstLine="709"/>
        <w:contextualSpacing/>
        <w:jc w:val="center"/>
        <w:rPr>
          <w:rFonts w:ascii="Times New Roman" w:hAnsi="Times New Roman" w:cs="Times New Roman"/>
          <w:color w:val="auto"/>
          <w:sz w:val="22"/>
          <w:szCs w:val="22"/>
        </w:rPr>
      </w:pPr>
      <w:r w:rsidRPr="003A676A">
        <w:rPr>
          <w:rFonts w:ascii="Times New Roman" w:hAnsi="Times New Roman" w:cs="Times New Roman"/>
          <w:color w:val="auto"/>
          <w:sz w:val="22"/>
          <w:szCs w:val="22"/>
        </w:rPr>
        <w:t>Содержание обучения в 3 классе.</w:t>
      </w:r>
    </w:p>
    <w:p w:rsidR="002B027F" w:rsidRPr="003A676A" w:rsidRDefault="002B027F" w:rsidP="003A676A">
      <w:pPr>
        <w:pStyle w:val="body"/>
        <w:spacing w:line="240" w:lineRule="auto"/>
        <w:ind w:firstLine="709"/>
        <w:rPr>
          <w:rFonts w:ascii="Times New Roman" w:hAnsi="Times New Roman" w:cs="Times New Roman"/>
          <w:color w:val="auto"/>
          <w:spacing w:val="-2"/>
          <w:sz w:val="22"/>
          <w:szCs w:val="22"/>
        </w:rPr>
      </w:pPr>
      <w:r w:rsidRPr="003A676A">
        <w:rPr>
          <w:rFonts w:ascii="Times New Roman" w:hAnsi="Times New Roman" w:cs="Times New Roman"/>
          <w:color w:val="auto"/>
          <w:spacing w:val="-2"/>
          <w:sz w:val="22"/>
          <w:szCs w:val="22"/>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Основные группы мышц человека. Подводящие упражнения к выполнению акробатических упражнений.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Моделирование физической нагрузки при выполнении гимнастических упражнений для развития основных физических качеств.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навыков по самостоятельному ведению общей, партерной разминки и разминки у опоры в группе.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Организующие команды и приёмы.</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Спортивно-оздоровительная деятельность.</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техникой выполнения упражнений основной гимнастики на развитие отдельных мышечных групп.</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техникой выполнения упражнений основной гимнастики с учётом особенностей режима работы мышц (динамичные, статичные).</w:t>
      </w:r>
    </w:p>
    <w:p w:rsidR="002B027F" w:rsidRPr="003A676A" w:rsidRDefault="002B027F" w:rsidP="003A676A">
      <w:pPr>
        <w:pStyle w:val="body"/>
        <w:spacing w:line="240" w:lineRule="auto"/>
        <w:ind w:firstLine="709"/>
        <w:rPr>
          <w:rFonts w:ascii="Times New Roman" w:hAnsi="Times New Roman" w:cs="Times New Roman"/>
          <w:color w:val="auto"/>
          <w:spacing w:val="3"/>
          <w:sz w:val="22"/>
          <w:szCs w:val="22"/>
        </w:rPr>
      </w:pPr>
      <w:r w:rsidRPr="003A676A">
        <w:rPr>
          <w:rFonts w:ascii="Times New Roman" w:hAnsi="Times New Roman" w:cs="Times New Roman"/>
          <w:color w:val="auto"/>
          <w:spacing w:val="3"/>
          <w:sz w:val="22"/>
          <w:szCs w:val="22"/>
        </w:rPr>
        <w:t>Овладение техникой выполнения серии поворотов и прыжков, в том числе с использованием гимнастических предметов.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техникой плавания на дистанцию не менее 25 метров (при наличии материально-технической базы).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правил вида спорта (на выбор), освоение физических упражнений для начальной подготовки по данному виду спорта.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Выполнение заданий в ролевых играх и игровых заданий.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Различные групповые выступления, в том числе освоение основных условий участия во флешмобах.</w:t>
      </w:r>
      <w:bookmarkStart w:id="236" w:name="_Toc101876904"/>
    </w:p>
    <w:bookmarkEnd w:id="236"/>
    <w:p w:rsidR="002B027F" w:rsidRPr="003A676A" w:rsidRDefault="002B027F" w:rsidP="003A676A">
      <w:pPr>
        <w:pStyle w:val="list-dash"/>
        <w:spacing w:line="240" w:lineRule="auto"/>
        <w:ind w:left="0" w:firstLine="709"/>
        <w:contextualSpacing/>
        <w:jc w:val="center"/>
        <w:rPr>
          <w:rFonts w:ascii="Times New Roman" w:hAnsi="Times New Roman" w:cs="Times New Roman"/>
          <w:color w:val="auto"/>
          <w:sz w:val="22"/>
          <w:szCs w:val="22"/>
        </w:rPr>
      </w:pPr>
      <w:r w:rsidRPr="003A676A">
        <w:rPr>
          <w:rFonts w:ascii="Times New Roman" w:hAnsi="Times New Roman" w:cs="Times New Roman"/>
          <w:color w:val="auto"/>
          <w:sz w:val="22"/>
          <w:szCs w:val="22"/>
        </w:rPr>
        <w:t>Содержание обучения в 4 классе.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2B027F" w:rsidRPr="003A676A" w:rsidRDefault="002B027F" w:rsidP="003A676A">
      <w:pPr>
        <w:pStyle w:val="body"/>
        <w:spacing w:line="240" w:lineRule="auto"/>
        <w:ind w:firstLine="709"/>
        <w:rPr>
          <w:rFonts w:ascii="Times New Roman" w:hAnsi="Times New Roman" w:cs="Times New Roman"/>
          <w:color w:val="auto"/>
          <w:spacing w:val="3"/>
          <w:sz w:val="22"/>
          <w:szCs w:val="22"/>
        </w:rPr>
      </w:pPr>
      <w:r w:rsidRPr="003A676A">
        <w:rPr>
          <w:rFonts w:ascii="Times New Roman" w:hAnsi="Times New Roman" w:cs="Times New Roman"/>
          <w:color w:val="auto"/>
          <w:spacing w:val="3"/>
          <w:sz w:val="22"/>
          <w:szCs w:val="22"/>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техникой выполнения простейших форм борьбы. Игровые задания в рамках освоения упражнений единоборств и самообороны.</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принципов определения максимально допустимой для себя нагрузки (амплитуды движения) при выполнении физического упражнения.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Способы демонстрации результатов освоения программы по физической культуре. </w:t>
      </w:r>
    </w:p>
    <w:p w:rsidR="002B027F" w:rsidRPr="003A676A" w:rsidRDefault="002B027F" w:rsidP="003A676A">
      <w:pPr>
        <w:pStyle w:val="body"/>
        <w:spacing w:line="240" w:lineRule="auto"/>
        <w:ind w:firstLine="709"/>
        <w:rPr>
          <w:rStyle w:val="BoldItalic"/>
          <w:rFonts w:ascii="Times New Roman" w:eastAsia="Calibri" w:hAnsi="Times New Roman" w:cs="Times New Roman"/>
          <w:b w:val="0"/>
          <w:bCs w:val="0"/>
          <w:i w:val="0"/>
          <w:iCs w:val="0"/>
          <w:sz w:val="22"/>
          <w:szCs w:val="22"/>
        </w:rPr>
      </w:pPr>
      <w:r w:rsidRPr="003A676A">
        <w:rPr>
          <w:rStyle w:val="BoldItalic"/>
          <w:rFonts w:ascii="Times New Roman" w:eastAsia="Calibri" w:hAnsi="Times New Roman" w:cs="Times New Roman"/>
          <w:color w:val="auto"/>
          <w:sz w:val="22"/>
          <w:szCs w:val="22"/>
        </w:rPr>
        <w:t>Спортивно-оздоровительная деятельность</w:t>
      </w:r>
    </w:p>
    <w:p w:rsidR="002B027F" w:rsidRPr="003A676A" w:rsidRDefault="002B027F" w:rsidP="003A676A">
      <w:pPr>
        <w:pStyle w:val="body"/>
        <w:spacing w:line="240" w:lineRule="auto"/>
        <w:ind w:firstLine="709"/>
        <w:rPr>
          <w:rFonts w:ascii="Times New Roman" w:hAnsi="Times New Roman" w:cs="Times New Roman"/>
          <w:sz w:val="22"/>
          <w:szCs w:val="22"/>
        </w:rPr>
      </w:pPr>
      <w:r w:rsidRPr="003A676A">
        <w:rPr>
          <w:rFonts w:ascii="Times New Roman" w:hAnsi="Times New Roman" w:cs="Times New Roman"/>
          <w:color w:val="auto"/>
          <w:sz w:val="22"/>
          <w:szCs w:val="22"/>
        </w:rPr>
        <w:t>Овладение техникой выполнения комбинаций упражнений основной гимнастики с элементами акробатики и танцевальных шагов.</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Овладение техникой выполнения гимнастических упражнений для развития силы мышц рук (для удержания собственного веса).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техникой выполнения гимнастических упражнений для сбалансированности веса и роста; эстетических движений.</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акробатических упражнений: мост из положения стоя и поднятие из моста, шпагаты: поперечный или продольный, стойка на руках, колесо.</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Овладение техникой выполнения гимнастической, строевой и туристической ходьбы и равномерного бега на 60 и 100 м.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Овладение одним или более из спортивных стилей плавания на время и дистанцию (на выбор) при наличии материально-технического обеспечения).</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Выполнение заданий в ролевых, туристических, спортивных играх.</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Освоение строевого шага и походного шага. Шеренги, перестроения и движение в шеренгах. Повороты на месте и в движении.</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 xml:space="preserve">Овладение техникой выполнения групповых гимнастических и спортивных упражнений. </w:t>
      </w:r>
    </w:p>
    <w:p w:rsidR="002B027F" w:rsidRPr="003A676A" w:rsidRDefault="002B027F" w:rsidP="003A676A">
      <w:pPr>
        <w:pStyle w:val="body"/>
        <w:spacing w:line="240" w:lineRule="auto"/>
        <w:ind w:firstLine="709"/>
        <w:rPr>
          <w:rFonts w:ascii="Times New Roman" w:hAnsi="Times New Roman" w:cs="Times New Roman"/>
          <w:color w:val="auto"/>
          <w:sz w:val="22"/>
          <w:szCs w:val="22"/>
        </w:rPr>
      </w:pPr>
      <w:r w:rsidRPr="003A676A">
        <w:rPr>
          <w:rFonts w:ascii="Times New Roman" w:hAnsi="Times New Roman" w:cs="Times New Roman"/>
          <w:color w:val="auto"/>
          <w:sz w:val="22"/>
          <w:szCs w:val="22"/>
        </w:rPr>
        <w:t>Демонстрация результатов освоения программы по физической культуре.</w:t>
      </w:r>
    </w:p>
    <w:p w:rsidR="00E70C2F" w:rsidRPr="00E70C2F" w:rsidRDefault="00E70C2F" w:rsidP="00F35A0C">
      <w:pPr>
        <w:spacing w:after="0" w:line="240" w:lineRule="auto"/>
        <w:ind w:firstLine="709"/>
        <w:jc w:val="center"/>
        <w:rPr>
          <w:rFonts w:ascii="Times New Roman" w:eastAsia="Calibri" w:hAnsi="Times New Roman" w:cs="Times New Roman"/>
        </w:rPr>
      </w:pPr>
    </w:p>
    <w:p w:rsidR="00C420D1" w:rsidRPr="00E70C2F" w:rsidRDefault="00C420D1" w:rsidP="00E70C2F">
      <w:pPr>
        <w:pStyle w:val="14"/>
        <w:shd w:val="clear" w:color="auto" w:fill="auto"/>
        <w:spacing w:line="240" w:lineRule="auto"/>
        <w:ind w:left="20" w:right="460" w:firstLine="560"/>
        <w:jc w:val="both"/>
      </w:pPr>
    </w:p>
    <w:p w:rsidR="003F3D38" w:rsidRPr="003F3D38" w:rsidRDefault="0031308C" w:rsidP="00512800">
      <w:pPr>
        <w:keepNext/>
        <w:keepLines/>
        <w:widowControl w:val="0"/>
        <w:numPr>
          <w:ilvl w:val="0"/>
          <w:numId w:val="12"/>
        </w:numPr>
        <w:tabs>
          <w:tab w:val="left" w:pos="1393"/>
        </w:tabs>
        <w:spacing w:after="205" w:line="220" w:lineRule="exact"/>
        <w:ind w:left="20" w:firstLine="580"/>
        <w:jc w:val="both"/>
        <w:outlineLvl w:val="2"/>
        <w:rPr>
          <w:rFonts w:ascii="Times New Roman" w:hAnsi="Times New Roman" w:cs="Times New Roman"/>
          <w:b/>
        </w:rPr>
      </w:pPr>
      <w:bookmarkStart w:id="237" w:name="bookmark122"/>
      <w:r w:rsidRPr="0031308C">
        <w:rPr>
          <w:rFonts w:ascii="Times New Roman" w:eastAsia="Courier New" w:hAnsi="Times New Roman" w:cs="Times New Roman"/>
          <w:b/>
        </w:rPr>
        <w:t>Программа формирования универсальных учебных действий</w:t>
      </w:r>
      <w:bookmarkEnd w:id="237"/>
    </w:p>
    <w:p w:rsidR="003F3D38" w:rsidRPr="003F3D38" w:rsidRDefault="003F3D38" w:rsidP="003F3D38">
      <w:pPr>
        <w:spacing w:after="0" w:line="240" w:lineRule="auto"/>
        <w:ind w:firstLine="709"/>
        <w:jc w:val="both"/>
        <w:rPr>
          <w:rFonts w:ascii="Times New Roman" w:eastAsia="SchoolBookSanPin" w:hAnsi="Times New Roman"/>
        </w:rPr>
      </w:pPr>
      <w:r w:rsidRPr="003F3D38">
        <w:rPr>
          <w:rFonts w:ascii="Times New Roman" w:eastAsia="SchoolBookSanPin" w:hAnsi="Times New Roman"/>
        </w:rPr>
        <w:t>В соответствии с ФГОС НОО программа формирования универсальных (обобщённых) учебных действий (далее ‒ УУД) имеет следующую структуру:</w:t>
      </w:r>
    </w:p>
    <w:p w:rsidR="003F3D38" w:rsidRPr="003F3D38" w:rsidRDefault="003F3D38" w:rsidP="003F3D38">
      <w:pPr>
        <w:tabs>
          <w:tab w:val="left" w:pos="851"/>
        </w:tabs>
        <w:spacing w:after="0" w:line="240" w:lineRule="auto"/>
        <w:ind w:firstLine="709"/>
        <w:jc w:val="both"/>
        <w:rPr>
          <w:rFonts w:ascii="Times New Roman" w:eastAsia="SchoolBookSanPin" w:hAnsi="Times New Roman"/>
        </w:rPr>
      </w:pPr>
      <w:r w:rsidRPr="003F3D38">
        <w:rPr>
          <w:rFonts w:ascii="Times New Roman" w:eastAsia="SchoolBookSanPin" w:hAnsi="Times New Roman"/>
        </w:rPr>
        <w:t>описание взаимосвязи универсальных учебных действий с содержанием учебных предметов;</w:t>
      </w:r>
    </w:p>
    <w:p w:rsidR="003F3D38" w:rsidRPr="003F3D38" w:rsidRDefault="003F3D38" w:rsidP="003F3D38">
      <w:pPr>
        <w:tabs>
          <w:tab w:val="left" w:pos="851"/>
        </w:tabs>
        <w:spacing w:after="0" w:line="240" w:lineRule="auto"/>
        <w:ind w:firstLine="709"/>
        <w:jc w:val="both"/>
        <w:rPr>
          <w:rFonts w:ascii="Times New Roman" w:eastAsia="SchoolBookSanPin" w:hAnsi="Times New Roman"/>
        </w:rPr>
      </w:pPr>
      <w:r w:rsidRPr="003F3D38">
        <w:rPr>
          <w:rFonts w:ascii="Times New Roman" w:eastAsia="SchoolBookSanPin" w:hAnsi="Times New Roman"/>
        </w:rPr>
        <w:t>характеристика познавательных, коммуникативных и регулятивных универсальных учебных действий.</w:t>
      </w:r>
    </w:p>
    <w:p w:rsidR="003F3D38" w:rsidRPr="003F3D38" w:rsidRDefault="003F3D38" w:rsidP="003F3D38">
      <w:pPr>
        <w:spacing w:after="0" w:line="240" w:lineRule="auto"/>
        <w:ind w:firstLine="709"/>
        <w:jc w:val="both"/>
        <w:rPr>
          <w:rFonts w:ascii="Times New Roman" w:eastAsia="SchoolBookSanPin" w:hAnsi="Times New Roman"/>
        </w:rPr>
      </w:pPr>
      <w:r w:rsidRPr="003F3D38">
        <w:rPr>
          <w:rFonts w:ascii="Times New Roman" w:eastAsia="SchoolBookSanPin" w:hAnsi="Times New Roman"/>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предметные знания, умения и способы деятельности являются содержательной основой становления УУД;</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F3D38" w:rsidRPr="003F3D38" w:rsidRDefault="003F3D38" w:rsidP="003F3D38">
      <w:pPr>
        <w:spacing w:after="0" w:line="240" w:lineRule="auto"/>
        <w:ind w:firstLine="709"/>
        <w:jc w:val="both"/>
        <w:rPr>
          <w:rFonts w:ascii="Times New Roman" w:eastAsia="Calibri" w:hAnsi="Times New Roman" w:cs="Times New Roman"/>
          <w:b/>
        </w:rPr>
      </w:pPr>
      <w:r w:rsidRPr="003F3D38">
        <w:rPr>
          <w:rFonts w:ascii="Times New Roman" w:eastAsia="SchoolBookSanPi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bCs/>
        </w:rPr>
        <w:t xml:space="preserve">Познавательные </w:t>
      </w:r>
      <w:r w:rsidRPr="003F3D38">
        <w:rPr>
          <w:rFonts w:ascii="Times New Roman" w:eastAsia="SchoolBookSanPin" w:hAnsi="Times New Roman" w:cs="Times New Roman"/>
        </w:rPr>
        <w:t>УУД отражают совокупность операций, участвующих в учебно-познавательной деятельности обучающихся и включают:</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Познавательные УУД становятся предпосылкой формирования способности обучающегося к самообразованию и саморазвитию.</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bCs/>
        </w:rPr>
        <w:t xml:space="preserve">Коммуникативные </w:t>
      </w:r>
      <w:r w:rsidRPr="003F3D38">
        <w:rPr>
          <w:rFonts w:ascii="Times New Roman" w:eastAsia="SchoolBookSanPin" w:hAnsi="Times New Roman" w:cs="Times New Roman"/>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Коммуникативные УУД целесообразно формировать, используя цифровую образовательную среду класса, образовательной организации.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Коммуникативные УУД характеризуются четырьмя группами учебных операций, обеспечивающих:</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смысловое чтение текстов разных жанров, типов, назначений; аналитическую текстовую деятельность с ними;</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F3D38" w:rsidRPr="003F3D38" w:rsidRDefault="003F3D38" w:rsidP="003F3D38">
      <w:pPr>
        <w:suppressAutoHyphens/>
        <w:spacing w:after="0" w:line="240" w:lineRule="auto"/>
        <w:ind w:firstLine="709"/>
        <w:jc w:val="both"/>
        <w:outlineLvl w:val="1"/>
        <w:rPr>
          <w:rFonts w:ascii="Times New Roman" w:eastAsia="SchoolBookSanPin" w:hAnsi="Times New Roman" w:cs="Times New Roman"/>
        </w:rPr>
      </w:pPr>
      <w:r w:rsidRPr="003F3D38">
        <w:rPr>
          <w:rFonts w:ascii="Times New Roman" w:eastAsia="SchoolBookSanPin" w:hAnsi="Times New Roman" w:cs="Times New Roman"/>
          <w:bCs/>
        </w:rPr>
        <w:t xml:space="preserve"> Регулятивные </w:t>
      </w:r>
      <w:r w:rsidRPr="003F3D38">
        <w:rPr>
          <w:rFonts w:ascii="Times New Roman" w:eastAsia="SchoolBookSanPin" w:hAnsi="Times New Roman" w:cs="Times New Roman"/>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Выделяются шесть групп операций:</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принимать и удерживать учебную задачу;</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планировать её решение;</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контролировать полученный результат деятельности;</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контролировать процесс деятельности, его соответствие выбранному способу;</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предвидеть (прогнозировать) трудности и ошибки при решении данной учебной задачи;</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корректировать при необходимости процесс деятельности.</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F3D38" w:rsidRPr="003F3D38" w:rsidRDefault="003F3D38" w:rsidP="003F3D38">
      <w:pPr>
        <w:spacing w:after="0" w:line="240" w:lineRule="auto"/>
        <w:ind w:firstLine="709"/>
        <w:jc w:val="both"/>
        <w:rPr>
          <w:rFonts w:ascii="Times New Roman" w:eastAsia="Calibri" w:hAnsi="Times New Roman" w:cs="Times New Roman"/>
          <w:b/>
        </w:rPr>
      </w:pPr>
      <w:r w:rsidRPr="003F3D38">
        <w:rPr>
          <w:rFonts w:ascii="Times New Roman" w:eastAsia="SchoolBookSanPin" w:hAnsi="Times New Roman" w:cs="Times New Roman"/>
        </w:rPr>
        <w:t>волевые регулятивные умения (подчиняться, уступать, объективно оценивать вклад свой и других в результат общего труда и другие).</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Механизмом конструирования образовательного процесса являются следующие методические позиции.</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При этом изменяется и процесс контроля:</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от совместных действий с учителем обучающиеся переходят к самостоятельным аналитическим оценкам;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выполняющий задание осваивает два вида контроля – результата и процесса деятельности;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3F3D38" w:rsidRPr="003F3D38" w:rsidRDefault="003F3D38" w:rsidP="003F3D38">
      <w:pPr>
        <w:spacing w:after="0" w:line="240" w:lineRule="auto"/>
        <w:ind w:firstLine="709"/>
        <w:jc w:val="both"/>
        <w:rPr>
          <w:rFonts w:ascii="Times New Roman" w:eastAsia="SchoolBookSanPin" w:hAnsi="Times New Roman" w:cs="Times New Roman"/>
        </w:rPr>
      </w:pPr>
      <w:r w:rsidRPr="003F3D38">
        <w:rPr>
          <w:rFonts w:ascii="Times New Roman" w:eastAsia="SchoolBookSanPin" w:hAnsi="Times New Roman" w:cs="Times New Roman"/>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3F3D38" w:rsidRPr="003F3D38" w:rsidRDefault="003F3D38" w:rsidP="003F3D38">
      <w:pPr>
        <w:spacing w:after="0" w:line="240" w:lineRule="auto"/>
        <w:ind w:firstLine="709"/>
        <w:jc w:val="both"/>
        <w:rPr>
          <w:rFonts w:ascii="Times New Roman" w:eastAsia="Calibri" w:hAnsi="Times New Roman" w:cs="Times New Roman"/>
        </w:rPr>
      </w:pPr>
      <w:r w:rsidRPr="003F3D38">
        <w:rPr>
          <w:rFonts w:ascii="Times New Roman" w:eastAsia="SchoolBookSanPin" w:hAnsi="Times New Roman" w:cs="Times New Roman"/>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3F3D38">
        <w:rPr>
          <w:rFonts w:ascii="Times New Roman" w:hAnsi="Times New Roman" w:cs="Times New Roman"/>
        </w:rPr>
        <w:t xml:space="preserve"> </w:t>
      </w:r>
    </w:p>
    <w:p w:rsidR="003F3D38" w:rsidRPr="003F3D38" w:rsidRDefault="003F3D38" w:rsidP="003F3D38">
      <w:pPr>
        <w:keepNext/>
        <w:keepLines/>
        <w:widowControl w:val="0"/>
        <w:tabs>
          <w:tab w:val="left" w:pos="1393"/>
        </w:tabs>
        <w:spacing w:after="205" w:line="240" w:lineRule="auto"/>
        <w:ind w:left="600"/>
        <w:jc w:val="both"/>
        <w:outlineLvl w:val="2"/>
        <w:rPr>
          <w:rFonts w:ascii="Times New Roman" w:hAnsi="Times New Roman" w:cs="Times New Roman"/>
          <w:b/>
        </w:rPr>
      </w:pPr>
    </w:p>
    <w:p w:rsidR="007050A9" w:rsidRDefault="007050A9" w:rsidP="0031308C">
      <w:pPr>
        <w:pStyle w:val="14"/>
        <w:shd w:val="clear" w:color="auto" w:fill="auto"/>
        <w:ind w:left="20" w:right="20" w:firstLine="560"/>
        <w:rPr>
          <w:rStyle w:val="83"/>
          <w:b/>
        </w:rPr>
      </w:pPr>
    </w:p>
    <w:p w:rsidR="007050A9" w:rsidRDefault="007050A9" w:rsidP="0031308C">
      <w:pPr>
        <w:pStyle w:val="14"/>
        <w:shd w:val="clear" w:color="auto" w:fill="auto"/>
        <w:ind w:left="20" w:right="20" w:firstLine="560"/>
        <w:rPr>
          <w:rStyle w:val="83"/>
          <w:b/>
        </w:rPr>
      </w:pPr>
    </w:p>
    <w:p w:rsidR="007050A9" w:rsidRDefault="007050A9" w:rsidP="0031308C">
      <w:pPr>
        <w:pStyle w:val="14"/>
        <w:shd w:val="clear" w:color="auto" w:fill="auto"/>
        <w:ind w:left="20" w:right="20" w:firstLine="560"/>
        <w:rPr>
          <w:rStyle w:val="83"/>
          <w:b/>
        </w:rPr>
      </w:pPr>
    </w:p>
    <w:p w:rsidR="007050A9" w:rsidRDefault="007050A9" w:rsidP="0031308C">
      <w:pPr>
        <w:pStyle w:val="14"/>
        <w:shd w:val="clear" w:color="auto" w:fill="auto"/>
        <w:ind w:left="20" w:right="20" w:firstLine="560"/>
        <w:rPr>
          <w:rStyle w:val="83"/>
          <w:b/>
        </w:rPr>
      </w:pPr>
    </w:p>
    <w:p w:rsidR="0031308C" w:rsidRDefault="0031308C" w:rsidP="0031308C">
      <w:pPr>
        <w:pStyle w:val="14"/>
        <w:shd w:val="clear" w:color="auto" w:fill="auto"/>
        <w:ind w:left="20" w:right="20" w:firstLine="560"/>
        <w:rPr>
          <w:rStyle w:val="83"/>
          <w:b/>
        </w:rPr>
      </w:pPr>
      <w:r w:rsidRPr="00542EB5">
        <w:rPr>
          <w:rStyle w:val="83"/>
          <w:b/>
        </w:rPr>
        <w:t>2</w:t>
      </w:r>
      <w:r w:rsidRPr="0031308C">
        <w:rPr>
          <w:rStyle w:val="83"/>
          <w:b/>
        </w:rPr>
        <w:t>.3 Программа воспитания</w:t>
      </w:r>
    </w:p>
    <w:p w:rsidR="00DE7D43" w:rsidRPr="00D736BF" w:rsidRDefault="00DE7D43" w:rsidP="00DE7D43">
      <w:pPr>
        <w:tabs>
          <w:tab w:val="left" w:pos="390"/>
        </w:tabs>
        <w:jc w:val="center"/>
      </w:pPr>
      <w:r w:rsidRPr="00D736BF">
        <w:rPr>
          <w:rFonts w:ascii="Times New Roman" w:hAnsi="Times New Roman" w:cs="Times New Roman"/>
          <w:b/>
        </w:rPr>
        <w:t>Пояснительная записка</w:t>
      </w:r>
    </w:p>
    <w:p w:rsidR="00DE7D43" w:rsidRPr="00D736BF" w:rsidRDefault="00DE7D43" w:rsidP="00DE7D43">
      <w:pPr>
        <w:jc w:val="both"/>
      </w:pPr>
      <w:r w:rsidRPr="00D736BF">
        <w:rPr>
          <w:rFonts w:ascii="Times New Roman" w:eastAsia="Times New Roman" w:hAnsi="Times New Roman" w:cs="Times New Roman"/>
        </w:rPr>
        <w:t xml:space="preserve">  </w:t>
      </w:r>
      <w:r w:rsidRPr="00D736BF">
        <w:rPr>
          <w:rFonts w:ascii="Times New Roman" w:hAnsi="Times New Roman" w:cs="Times New Roman"/>
        </w:rPr>
        <w:tab/>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DE7D43" w:rsidRPr="00D736BF" w:rsidRDefault="00DE7D43" w:rsidP="00DE7D43">
      <w:pPr>
        <w:jc w:val="both"/>
      </w:pPr>
      <w:r w:rsidRPr="00D736BF">
        <w:rPr>
          <w:rFonts w:ascii="Times New Roman" w:eastAsia="Times New Roman" w:hAnsi="Times New Roman" w:cs="Times New Roman"/>
        </w:rPr>
        <w:t xml:space="preserve"> </w:t>
      </w:r>
      <w:r w:rsidRPr="00D736BF">
        <w:rPr>
          <w:rFonts w:ascii="Times New Roman" w:hAnsi="Times New Roman" w:cs="Times New Roman"/>
        </w:rPr>
        <w:tab/>
        <w:t>Программа разработана с учетом следующих нормативных документов:</w:t>
      </w:r>
    </w:p>
    <w:p w:rsidR="00DE7D43" w:rsidRPr="00D736BF" w:rsidRDefault="00DE7D43" w:rsidP="00512800">
      <w:pPr>
        <w:widowControl w:val="0"/>
        <w:numPr>
          <w:ilvl w:val="0"/>
          <w:numId w:val="38"/>
        </w:numPr>
        <w:suppressAutoHyphens/>
        <w:spacing w:after="0" w:line="240" w:lineRule="auto"/>
        <w:jc w:val="both"/>
      </w:pPr>
      <w:r w:rsidRPr="00D736BF">
        <w:rPr>
          <w:rFonts w:ascii="Times New Roman" w:hAnsi="Times New Roman" w:cs="Times New Roman"/>
        </w:rPr>
        <w:t>Федерального закона от 29.12.2012 № 273 ФЗ «Об образовании в Российской Федерации»,</w:t>
      </w:r>
    </w:p>
    <w:p w:rsidR="00DE7D43" w:rsidRPr="00D736BF" w:rsidRDefault="00DE7D43" w:rsidP="00512800">
      <w:pPr>
        <w:widowControl w:val="0"/>
        <w:numPr>
          <w:ilvl w:val="0"/>
          <w:numId w:val="38"/>
        </w:numPr>
        <w:suppressAutoHyphens/>
        <w:spacing w:after="0" w:line="240" w:lineRule="auto"/>
        <w:jc w:val="both"/>
      </w:pPr>
      <w:r w:rsidRPr="00D736BF">
        <w:rPr>
          <w:rFonts w:ascii="Times New Roman" w:hAnsi="Times New Roman" w:cs="Times New Roman"/>
        </w:rPr>
        <w:t xml:space="preserve">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№2945-р), </w:t>
      </w:r>
    </w:p>
    <w:p w:rsidR="00DE7D43" w:rsidRPr="00D736BF" w:rsidRDefault="00DE7D43" w:rsidP="00512800">
      <w:pPr>
        <w:widowControl w:val="0"/>
        <w:numPr>
          <w:ilvl w:val="0"/>
          <w:numId w:val="38"/>
        </w:numPr>
        <w:suppressAutoHyphens/>
        <w:spacing w:after="0" w:line="240" w:lineRule="auto"/>
        <w:jc w:val="both"/>
      </w:pPr>
      <w:r w:rsidRPr="00D736BF">
        <w:rPr>
          <w:rFonts w:ascii="Times New Roman" w:hAnsi="Times New Roman" w:cs="Times New Roman"/>
        </w:rPr>
        <w:t xml:space="preserve">Стратегии национальной безопасности Российской Федерации (Указ Президента Российской Федерации от 02.07.2021 № 400), </w:t>
      </w:r>
    </w:p>
    <w:p w:rsidR="00DE7D43" w:rsidRPr="007050A9" w:rsidRDefault="00DE7D43" w:rsidP="00512800">
      <w:pPr>
        <w:widowControl w:val="0"/>
        <w:numPr>
          <w:ilvl w:val="0"/>
          <w:numId w:val="38"/>
        </w:numPr>
        <w:suppressAutoHyphens/>
        <w:spacing w:after="0" w:line="240" w:lineRule="auto"/>
        <w:jc w:val="both"/>
        <w:rPr>
          <w:color w:val="FF0000"/>
        </w:rPr>
      </w:pPr>
      <w:r w:rsidRPr="00D736BF">
        <w:rPr>
          <w:rFonts w:ascii="Times New Roman" w:hAnsi="Times New Roman" w:cs="Times New Roman"/>
        </w:rPr>
        <w:t>федеральных государственных образовательных стандартов (далее— ФГОС) начального</w:t>
      </w:r>
      <w:r>
        <w:rPr>
          <w:rFonts w:ascii="Times New Roman" w:hAnsi="Times New Roman" w:cs="Times New Roman"/>
        </w:rPr>
        <w:t xml:space="preserve"> общего образования (Приказ Минпросвещения России от 31.05.2021 №286), основного общего образования (Приказ Минпросвещения России от 31.05.2021 № 287), среднего общего образования (Приказ Минобрнауки России от </w:t>
      </w:r>
      <w:r w:rsidRPr="007050A9">
        <w:rPr>
          <w:rFonts w:ascii="Times New Roman" w:hAnsi="Times New Roman" w:cs="Times New Roman"/>
          <w:color w:val="FF0000"/>
        </w:rPr>
        <w:t>17.05.2012 № 413)</w:t>
      </w:r>
    </w:p>
    <w:p w:rsidR="00DE7D43" w:rsidRDefault="00DE7D43" w:rsidP="00512800">
      <w:pPr>
        <w:widowControl w:val="0"/>
        <w:numPr>
          <w:ilvl w:val="0"/>
          <w:numId w:val="38"/>
        </w:numPr>
        <w:suppressAutoHyphens/>
        <w:spacing w:after="0" w:line="240" w:lineRule="auto"/>
        <w:jc w:val="both"/>
      </w:pPr>
      <w:r>
        <w:rPr>
          <w:rFonts w:ascii="Times New Roman" w:hAnsi="Times New Roman" w:cs="Times New Roman"/>
        </w:rPr>
        <w:t>Концепцией духовно-нравственного развития и воспитания личности гражданина России,</w:t>
      </w:r>
    </w:p>
    <w:p w:rsidR="00DE7D43" w:rsidRPr="00D736BF" w:rsidRDefault="00DE7D43" w:rsidP="00512800">
      <w:pPr>
        <w:widowControl w:val="0"/>
        <w:numPr>
          <w:ilvl w:val="0"/>
          <w:numId w:val="38"/>
        </w:numPr>
        <w:suppressAutoHyphens/>
        <w:spacing w:after="0" w:line="240" w:lineRule="auto"/>
        <w:jc w:val="both"/>
      </w:pPr>
      <w:r>
        <w:rPr>
          <w:rFonts w:ascii="Times New Roman" w:hAnsi="Times New Roman" w:cs="Times New Roman"/>
        </w:rPr>
        <w:t xml:space="preserve">Проектом Примерной программы воспитания, составленной научными сотрудниками РАО. </w:t>
      </w:r>
    </w:p>
    <w:p w:rsidR="00DE7D43" w:rsidRPr="00D736BF" w:rsidRDefault="00DE7D43" w:rsidP="00DE7D43">
      <w:pPr>
        <w:jc w:val="both"/>
        <w:rPr>
          <w:rFonts w:ascii="Liberation Serif" w:hAnsi="Liberation Serif" w:cs="Mangal"/>
        </w:rPr>
      </w:pPr>
      <w:r>
        <w:rPr>
          <w:rFonts w:ascii="Times New Roman" w:hAnsi="Times New Roman" w:cs="Times New Roman"/>
        </w:rPr>
        <w:tab/>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DE7D43" w:rsidRDefault="00DE7D43" w:rsidP="00DE7D43">
      <w:pPr>
        <w:jc w:val="both"/>
      </w:pPr>
      <w:r>
        <w:rPr>
          <w:rFonts w:ascii="Times New Roman" w:eastAsia="Times New Roman" w:hAnsi="Times New Roman" w:cs="Times New Roman"/>
        </w:rPr>
        <w:t xml:space="preserve">  </w:t>
      </w:r>
      <w:r>
        <w:rPr>
          <w:rFonts w:ascii="Times New Roman" w:hAnsi="Times New Roman" w:cs="Times New Roman"/>
        </w:rPr>
        <w:tab/>
      </w:r>
      <w:r>
        <w:rPr>
          <w:rFonts w:ascii="Times New Roman" w:hAnsi="Times New Roman" w:cs="Times New Roman"/>
        </w:rPr>
        <w:tab/>
        <w:t>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DE7D43" w:rsidRPr="00D736BF" w:rsidRDefault="00D736BF" w:rsidP="00D736BF">
      <w:pPr>
        <w:jc w:val="center"/>
      </w:pPr>
      <w:r w:rsidRPr="00D736BF">
        <w:rPr>
          <w:rFonts w:ascii="Times New Roman" w:hAnsi="Times New Roman" w:cs="Times New Roman"/>
          <w:b/>
        </w:rPr>
        <w:t xml:space="preserve">2.3.1 </w:t>
      </w:r>
      <w:r w:rsidR="00DE7D43" w:rsidRPr="00D736BF">
        <w:rPr>
          <w:rFonts w:ascii="Times New Roman" w:hAnsi="Times New Roman" w:cs="Times New Roman"/>
          <w:b/>
        </w:rPr>
        <w:t xml:space="preserve"> ЦЕЛЕВОЙ</w:t>
      </w:r>
      <w:r>
        <w:rPr>
          <w:rFonts w:ascii="Times New Roman" w:hAnsi="Times New Roman" w:cs="Times New Roman"/>
          <w:b/>
        </w:rPr>
        <w:t xml:space="preserve"> РАЗДЕЛ</w:t>
      </w:r>
    </w:p>
    <w:p w:rsidR="00DE7D43" w:rsidRDefault="00DE7D43" w:rsidP="00DE7D43">
      <w:pPr>
        <w:tabs>
          <w:tab w:val="left" w:pos="851"/>
        </w:tabs>
        <w:jc w:val="both"/>
      </w:pPr>
      <w:r w:rsidRPr="00D736BF">
        <w:tab/>
      </w:r>
      <w:r w:rsidRPr="00D736BF">
        <w:rPr>
          <w:rFonts w:ascii="Times New Roman" w:hAnsi="Times New Roman" w:cs="Times New Roman"/>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w:t>
      </w:r>
      <w:r>
        <w:rPr>
          <w:rFonts w:ascii="Times New Roman" w:hAnsi="Times New Roman" w:cs="Times New Roman"/>
        </w:rPr>
        <w:t xml:space="preserve"> традиционных религий народов России. </w:t>
      </w:r>
    </w:p>
    <w:p w:rsidR="00DE7D43" w:rsidRPr="00D736BF" w:rsidRDefault="00DE7D43" w:rsidP="00D736BF">
      <w:pPr>
        <w:tabs>
          <w:tab w:val="left" w:pos="851"/>
        </w:tabs>
        <w:ind w:firstLine="709"/>
        <w:jc w:val="both"/>
      </w:pPr>
      <w:r>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E7D43" w:rsidRPr="003F3D38" w:rsidRDefault="00DE7D43" w:rsidP="003F3D38">
      <w:pPr>
        <w:tabs>
          <w:tab w:val="left" w:pos="851"/>
        </w:tabs>
        <w:ind w:firstLine="709"/>
        <w:jc w:val="both"/>
        <w:rPr>
          <w:rFonts w:ascii="Liberation Serif" w:hAnsi="Liberation Serif" w:cs="Mangal"/>
        </w:rPr>
      </w:pPr>
      <w:r>
        <w:rPr>
          <w:rFonts w:ascii="Times New Roman" w:hAnsi="Times New Roman" w:cs="Times New Roman"/>
          <w:b/>
        </w:rPr>
        <w:t xml:space="preserve"> Цель и задачи воспитания обучающихся</w:t>
      </w:r>
    </w:p>
    <w:p w:rsidR="00DE7D43" w:rsidRDefault="00DE7D43" w:rsidP="00DE7D43">
      <w:pPr>
        <w:ind w:firstLine="709"/>
        <w:jc w:val="both"/>
        <w:rPr>
          <w:rFonts w:ascii="Liberation Serif" w:hAnsi="Liberation Serif" w:cs="Mangal"/>
        </w:rPr>
      </w:pPr>
      <w:r>
        <w:rPr>
          <w:rFonts w:ascii="Times New Roman"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E7D43" w:rsidRDefault="00DE7D43" w:rsidP="00DE7D43">
      <w:pPr>
        <w:ind w:firstLine="709"/>
        <w:jc w:val="both"/>
      </w:pPr>
      <w:r>
        <w:rPr>
          <w:rFonts w:ascii="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rPr>
        <w:t>цель воспитания</w:t>
      </w:r>
      <w:r>
        <w:rPr>
          <w:rFonts w:ascii="Times New Roman" w:hAnsi="Times New Roman" w:cs="Times New Roman"/>
        </w:rPr>
        <w:t xml:space="preserve"> обучающихся в общеобразовательной организации: </w:t>
      </w:r>
      <w:r>
        <w:rPr>
          <w:rFonts w:ascii="Times New Roman" w:hAnsi="Times New Roman" w:cs="Times New Roman"/>
          <w:i/>
          <w:iC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E7D43" w:rsidRDefault="00DE7D43" w:rsidP="00DE7D43">
      <w:pPr>
        <w:tabs>
          <w:tab w:val="left" w:pos="851"/>
        </w:tabs>
        <w:ind w:firstLine="709"/>
        <w:jc w:val="both"/>
      </w:pPr>
      <w:r>
        <w:rPr>
          <w:rFonts w:ascii="Times New Roman" w:hAnsi="Times New Roman" w:cs="Times New Roman"/>
          <w:b/>
        </w:rPr>
        <w:t>Задачи воспитания</w:t>
      </w:r>
      <w:r>
        <w:rPr>
          <w:rFonts w:ascii="Times New Roman" w:hAnsi="Times New Roman" w:cs="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E7D43" w:rsidRDefault="00DE7D43" w:rsidP="00DE7D43">
      <w:pPr>
        <w:ind w:firstLine="709"/>
        <w:jc w:val="both"/>
      </w:pPr>
      <w:r>
        <w:rPr>
          <w:rFonts w:ascii="Times New Roman"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E7D43" w:rsidRPr="00D736BF" w:rsidRDefault="00DE7D43" w:rsidP="00D736BF">
      <w:pPr>
        <w:jc w:val="center"/>
        <w:rPr>
          <w:rFonts w:ascii="Liberation Serif" w:hAnsi="Liberation Serif" w:cs="Mangal"/>
        </w:rPr>
      </w:pPr>
      <w:r>
        <w:rPr>
          <w:rFonts w:ascii="Times New Roman" w:hAnsi="Times New Roman" w:cs="Times New Roman"/>
          <w:b/>
          <w:color w:val="000000"/>
        </w:rPr>
        <w:t>Направления воспитания</w:t>
      </w:r>
    </w:p>
    <w:p w:rsidR="00DE7D43" w:rsidRDefault="00DE7D43" w:rsidP="00DE7D43">
      <w:pPr>
        <w:ind w:firstLine="709"/>
        <w:jc w:val="both"/>
        <w:rPr>
          <w:rFonts w:ascii="Liberation Serif" w:hAnsi="Liberation Serif" w:cs="Mangal"/>
        </w:rPr>
      </w:pPr>
      <w:r>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 xml:space="preserve">гражданское воспитание </w:t>
      </w:r>
      <w:r>
        <w:rPr>
          <w:rFonts w:ascii="Times New Roman" w:hAnsi="Times New Roman" w:cs="Times New Roman"/>
          <w:bCs/>
        </w:rPr>
        <w:t xml:space="preserve">— </w:t>
      </w:r>
      <w:r>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 xml:space="preserve">патриотическое воспитание </w:t>
      </w:r>
      <w:r>
        <w:rPr>
          <w:rFonts w:ascii="Times New Roman" w:hAnsi="Times New Roman" w:cs="Times New Roman"/>
          <w:bCs/>
        </w:rPr>
        <w:t xml:space="preserve">— </w:t>
      </w:r>
      <w:r>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 xml:space="preserve">духовно-нравственное воспитание </w:t>
      </w:r>
      <w:r>
        <w:rPr>
          <w:rFonts w:ascii="Times New Roman" w:hAnsi="Times New Roman" w:cs="Times New Roman"/>
          <w:bCs/>
        </w:rPr>
        <w:t>—</w:t>
      </w:r>
      <w:r>
        <w:rPr>
          <w:rFonts w:ascii="Times New Roman" w:hAnsi="Times New Roman" w:cs="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 xml:space="preserve">эстетическое воспитание </w:t>
      </w:r>
      <w:r>
        <w:rPr>
          <w:rFonts w:ascii="Times New Roman" w:hAnsi="Times New Roman" w:cs="Times New Roman"/>
          <w:bCs/>
        </w:rPr>
        <w:t>—</w:t>
      </w:r>
      <w:r>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физическое воспитание</w:t>
      </w:r>
      <w:r>
        <w:rPr>
          <w:rFonts w:ascii="Times New Roman" w:hAnsi="Times New Roman" w:cs="Times New Roman"/>
        </w:rPr>
        <w:t>,</w:t>
      </w:r>
      <w:r>
        <w:rPr>
          <w:rFonts w:ascii="Times New Roman" w:hAnsi="Times New Roman" w:cs="Times New Roman"/>
          <w:b/>
        </w:rPr>
        <w:t xml:space="preserve"> формирование культуры здорового образа жизни и эмоционального благополучия </w:t>
      </w:r>
      <w:r>
        <w:rPr>
          <w:rFonts w:ascii="Times New Roman" w:hAnsi="Times New Roman" w:cs="Times New Roman"/>
          <w:bCs/>
        </w:rPr>
        <w:t xml:space="preserve">— </w:t>
      </w:r>
      <w:r>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трудовое воспитание</w:t>
      </w:r>
      <w:r>
        <w:rPr>
          <w:rFonts w:ascii="Times New Roman" w:hAnsi="Times New Roman" w:cs="Times New Roman"/>
          <w:bCs/>
        </w:rPr>
        <w:t xml:space="preserve"> —</w:t>
      </w:r>
      <w:r>
        <w:rPr>
          <w:rFonts w:ascii="Times New Roman"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hAnsi="Times New Roman" w:cs="Times New Roman"/>
          <w:b/>
        </w:rPr>
        <w:t>экологическое воспитание</w:t>
      </w:r>
      <w:r>
        <w:rPr>
          <w:rFonts w:ascii="Times New Roman" w:hAnsi="Times New Roman" w:cs="Times New Roman"/>
          <w:bCs/>
        </w:rPr>
        <w:t xml:space="preserve"> —</w:t>
      </w:r>
      <w:r>
        <w:rPr>
          <w:rFonts w:ascii="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E7D43" w:rsidRDefault="00DE7D43" w:rsidP="00512800">
      <w:pPr>
        <w:widowControl w:val="0"/>
        <w:numPr>
          <w:ilvl w:val="0"/>
          <w:numId w:val="39"/>
        </w:numPr>
        <w:tabs>
          <w:tab w:val="left" w:pos="983"/>
        </w:tabs>
        <w:suppressAutoHyphens/>
        <w:spacing w:after="0" w:line="240" w:lineRule="auto"/>
        <w:ind w:left="0" w:firstLine="709"/>
        <w:jc w:val="both"/>
      </w:pPr>
      <w:r>
        <w:rPr>
          <w:rFonts w:ascii="Times New Roman" w:eastAsia="Times New Roman" w:hAnsi="Times New Roman" w:cs="Times New Roman"/>
          <w:b/>
          <w:bCs/>
        </w:rPr>
        <w:t xml:space="preserve">ценности научного познания — </w:t>
      </w:r>
      <w:r>
        <w:rPr>
          <w:rFonts w:ascii="Times New Roman" w:eastAsia="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E7D43" w:rsidRDefault="00DE7D43" w:rsidP="00512800">
      <w:pPr>
        <w:pStyle w:val="10"/>
        <w:numPr>
          <w:ilvl w:val="0"/>
          <w:numId w:val="40"/>
        </w:numPr>
        <w:tabs>
          <w:tab w:val="left" w:pos="2827"/>
        </w:tabs>
        <w:spacing w:before="0" w:after="0"/>
        <w:jc w:val="both"/>
        <w:rPr>
          <w:rFonts w:ascii="Times New Roman" w:eastAsia="Times New Roman" w:hAnsi="Times New Roman" w:cs="Times New Roman"/>
          <w:sz w:val="24"/>
          <w:szCs w:val="24"/>
          <w:u w:val="single"/>
        </w:rPr>
      </w:pPr>
    </w:p>
    <w:p w:rsidR="00DE7D43" w:rsidRPr="00D736BF" w:rsidRDefault="00DE7D43" w:rsidP="00512800">
      <w:pPr>
        <w:pStyle w:val="10"/>
        <w:numPr>
          <w:ilvl w:val="0"/>
          <w:numId w:val="40"/>
        </w:numPr>
        <w:tabs>
          <w:tab w:val="left" w:pos="2827"/>
        </w:tabs>
        <w:spacing w:before="0" w:after="0"/>
        <w:jc w:val="center"/>
        <w:rPr>
          <w:rFonts w:ascii="Times New Roman" w:hAnsi="Times New Roman" w:cs="Times New Roman"/>
          <w:sz w:val="22"/>
          <w:szCs w:val="22"/>
        </w:rPr>
      </w:pPr>
      <w:r w:rsidRPr="00D736BF">
        <w:rPr>
          <w:rFonts w:ascii="Times New Roman" w:eastAsia="Times New Roman" w:hAnsi="Times New Roman" w:cs="Times New Roman"/>
          <w:sz w:val="22"/>
          <w:szCs w:val="22"/>
        </w:rPr>
        <w:t>Целевые ориентиры результатов воспитания</w:t>
      </w:r>
    </w:p>
    <w:p w:rsidR="00DE7D43" w:rsidRPr="00D736BF" w:rsidRDefault="00DE7D43" w:rsidP="00DE7D43">
      <w:pPr>
        <w:pStyle w:val="a1"/>
        <w:tabs>
          <w:tab w:val="left" w:pos="2827"/>
        </w:tabs>
        <w:jc w:val="both"/>
        <w:rPr>
          <w:sz w:val="22"/>
          <w:szCs w:val="22"/>
        </w:rPr>
      </w:pPr>
    </w:p>
    <w:p w:rsidR="00DE7D43" w:rsidRPr="00D736BF" w:rsidRDefault="00DE7D43" w:rsidP="00512800">
      <w:pPr>
        <w:pStyle w:val="10"/>
        <w:numPr>
          <w:ilvl w:val="0"/>
          <w:numId w:val="40"/>
        </w:numPr>
        <w:tabs>
          <w:tab w:val="left" w:pos="2827"/>
        </w:tabs>
        <w:spacing w:before="0" w:after="0"/>
        <w:jc w:val="both"/>
        <w:rPr>
          <w:rFonts w:ascii="Times New Roman" w:hAnsi="Times New Roman" w:cs="Times New Roman"/>
          <w:sz w:val="22"/>
          <w:szCs w:val="22"/>
        </w:rPr>
      </w:pPr>
      <w:r w:rsidRPr="00D736BF">
        <w:rPr>
          <w:rFonts w:ascii="Times New Roman" w:hAnsi="Times New Roman" w:cs="Times New Roman"/>
          <w:sz w:val="22"/>
          <w:szCs w:val="22"/>
        </w:rPr>
        <w:t>Целевые ориентиры результатов воспитания на уровне начального общего образования.</w:t>
      </w:r>
    </w:p>
    <w:tbl>
      <w:tblPr>
        <w:tblW w:w="10060" w:type="dxa"/>
        <w:tblInd w:w="113" w:type="dxa"/>
        <w:tblLayout w:type="fixed"/>
        <w:tblLook w:val="04A0"/>
      </w:tblPr>
      <w:tblGrid>
        <w:gridCol w:w="10060"/>
      </w:tblGrid>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851"/>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Целевые ориентиры</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851"/>
              </w:tabs>
              <w:suppressAutoHyphens/>
              <w:jc w:val="both"/>
              <w:rPr>
                <w:rFonts w:ascii="Times New Roman" w:eastAsia="SimSun" w:hAnsi="Times New Roman" w:cs="Times New Roman"/>
                <w:lang w:eastAsia="zh-CN" w:bidi="hi-IN"/>
              </w:rPr>
            </w:pPr>
            <w:r w:rsidRPr="00D736BF">
              <w:rPr>
                <w:rFonts w:ascii="Times New Roman" w:hAnsi="Times New Roman" w:cs="Times New Roman"/>
                <w:b/>
              </w:rPr>
              <w:t>Гражданско-патриотическое воспитание</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s>
              <w:ind w:firstLine="181"/>
              <w:jc w:val="both"/>
              <w:rPr>
                <w:rFonts w:ascii="Times New Roman" w:eastAsia="SimSun" w:hAnsi="Times New Roman" w:cs="Times New Roman"/>
                <w:lang w:eastAsia="zh-CN" w:bidi="hi-IN"/>
              </w:rPr>
            </w:pPr>
            <w:r w:rsidRPr="00D736BF">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DE7D43" w:rsidRPr="00D736BF" w:rsidRDefault="00DE7D43">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DE7D43" w:rsidRPr="00D736BF" w:rsidRDefault="00DE7D43">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DE7D43" w:rsidRPr="00D736BF" w:rsidRDefault="00DE7D43">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E7D43" w:rsidRPr="00D736BF" w:rsidRDefault="00DE7D43">
            <w:pPr>
              <w:tabs>
                <w:tab w:val="left" w:pos="4"/>
                <w:tab w:val="left" w:pos="288"/>
              </w:tabs>
              <w:ind w:firstLine="181"/>
              <w:jc w:val="both"/>
              <w:rPr>
                <w:rFonts w:ascii="Times New Roman" w:hAnsi="Times New Roman" w:cs="Times New Roman"/>
              </w:rPr>
            </w:pPr>
            <w:r w:rsidRPr="00D736BF">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DE7D43" w:rsidRPr="00D736BF" w:rsidRDefault="00DE7D43">
            <w:pPr>
              <w:widowControl w:val="0"/>
              <w:tabs>
                <w:tab w:val="left" w:pos="318"/>
              </w:tabs>
              <w:suppressAutoHyphens/>
              <w:ind w:firstLine="177"/>
              <w:jc w:val="both"/>
              <w:rPr>
                <w:rFonts w:ascii="Times New Roman" w:eastAsia="SimSun" w:hAnsi="Times New Roman" w:cs="Times New Roman"/>
                <w:lang w:eastAsia="zh-CN" w:bidi="hi-IN"/>
              </w:rPr>
            </w:pPr>
            <w:r w:rsidRPr="00D736BF">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4"/>
                <w:tab w:val="left" w:pos="288"/>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Духовно-нравственное воспитание</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Эстетическое воспитание</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Способный воспринимать и чувствовать прекрасное в быту, природе, искусстве, творчестве людей.</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Проявляющий интерес и уважение к отечественной и мировой художественной культуре.</w:t>
            </w:r>
          </w:p>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Проявляющий стремление к самовыражению в разных видах художественной деятельности, искусстве.</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Физическое воспитание, формирование культуры здоровья и эмоционального благополучия</w:t>
            </w:r>
          </w:p>
        </w:tc>
      </w:tr>
      <w:tr w:rsidR="00DE7D43" w:rsidRPr="00D736BF" w:rsidTr="00D736BF">
        <w:trPr>
          <w:trHeight w:val="131"/>
        </w:trPr>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E7D43" w:rsidRPr="00D736BF" w:rsidTr="00D736BF">
        <w:trPr>
          <w:trHeight w:val="131"/>
        </w:trPr>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Трудовое</w:t>
            </w:r>
            <w:r w:rsidRPr="00D736BF">
              <w:rPr>
                <w:rFonts w:ascii="Times New Roman" w:hAnsi="Times New Roman" w:cs="Times New Roman"/>
              </w:rPr>
              <w:t xml:space="preserve"> </w:t>
            </w:r>
            <w:r w:rsidRPr="00D736BF">
              <w:rPr>
                <w:rFonts w:ascii="Times New Roman" w:hAnsi="Times New Roman" w:cs="Times New Roman"/>
                <w:b/>
              </w:rPr>
              <w:t>воспитание</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 xml:space="preserve">Сознающий ценность труда в жизни человека, семьи, общества. </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Проявляющий интерес к разным профессиям.</w:t>
            </w:r>
          </w:p>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Участвующий в различных видах доступного по возрасту труда, трудовой деятельности.</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Экологическое</w:t>
            </w:r>
            <w:r w:rsidRPr="00D736BF">
              <w:rPr>
                <w:rFonts w:ascii="Times New Roman" w:hAnsi="Times New Roman" w:cs="Times New Roman"/>
              </w:rPr>
              <w:t xml:space="preserve"> </w:t>
            </w:r>
            <w:r w:rsidRPr="00D736BF">
              <w:rPr>
                <w:rFonts w:ascii="Times New Roman" w:hAnsi="Times New Roman" w:cs="Times New Roman"/>
                <w:b/>
              </w:rPr>
              <w:t>воспитание</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Выражающий готовность в своей деятельности придерживаться экологических норм.</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b/>
              </w:rPr>
              <w:t>Ценности научного познания</w:t>
            </w:r>
          </w:p>
        </w:tc>
      </w:tr>
      <w:tr w:rsidR="00DE7D43" w:rsidRPr="00D736BF" w:rsidTr="00D736BF">
        <w:tc>
          <w:tcPr>
            <w:tcW w:w="10060" w:type="dxa"/>
            <w:tcBorders>
              <w:top w:val="single" w:sz="4" w:space="0" w:color="000000"/>
              <w:left w:val="single" w:sz="4" w:space="0" w:color="000000"/>
              <w:bottom w:val="single" w:sz="4" w:space="0" w:color="000000"/>
              <w:right w:val="single" w:sz="4" w:space="0" w:color="000000"/>
            </w:tcBorders>
            <w:hideMark/>
          </w:tcPr>
          <w:p w:rsidR="00DE7D43" w:rsidRPr="00D736BF" w:rsidRDefault="00DE7D43">
            <w:pPr>
              <w:tabs>
                <w:tab w:val="left" w:pos="4"/>
                <w:tab w:val="left" w:pos="288"/>
                <w:tab w:val="left" w:pos="430"/>
              </w:tabs>
              <w:ind w:firstLine="181"/>
              <w:jc w:val="both"/>
              <w:rPr>
                <w:rFonts w:ascii="Times New Roman" w:eastAsia="SimSun" w:hAnsi="Times New Roman" w:cs="Times New Roman"/>
                <w:lang w:eastAsia="zh-CN" w:bidi="hi-IN"/>
              </w:rPr>
            </w:pPr>
            <w:r w:rsidRPr="00D736BF">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E7D43" w:rsidRPr="00D736BF" w:rsidRDefault="00DE7D43">
            <w:pPr>
              <w:tabs>
                <w:tab w:val="left" w:pos="4"/>
                <w:tab w:val="left" w:pos="288"/>
                <w:tab w:val="left" w:pos="430"/>
              </w:tabs>
              <w:ind w:firstLine="181"/>
              <w:jc w:val="both"/>
              <w:rPr>
                <w:rFonts w:ascii="Times New Roman" w:hAnsi="Times New Roman" w:cs="Times New Roman"/>
              </w:rPr>
            </w:pPr>
            <w:r w:rsidRPr="00D736BF">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E7D43" w:rsidRPr="00D736BF" w:rsidRDefault="00DE7D43">
            <w:pPr>
              <w:widowControl w:val="0"/>
              <w:tabs>
                <w:tab w:val="left" w:pos="4"/>
                <w:tab w:val="left" w:pos="288"/>
                <w:tab w:val="left" w:pos="430"/>
              </w:tabs>
              <w:suppressAutoHyphens/>
              <w:ind w:firstLine="181"/>
              <w:jc w:val="both"/>
              <w:rPr>
                <w:rFonts w:ascii="Times New Roman" w:eastAsia="SimSun" w:hAnsi="Times New Roman" w:cs="Times New Roman"/>
                <w:lang w:eastAsia="zh-CN" w:bidi="hi-IN"/>
              </w:rPr>
            </w:pPr>
            <w:r w:rsidRPr="00D736BF">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E7D43" w:rsidRPr="00D736BF" w:rsidRDefault="00DE7D43" w:rsidP="00DE7D43">
      <w:pPr>
        <w:keepNext/>
        <w:keepLines/>
        <w:ind w:firstLine="709"/>
        <w:jc w:val="both"/>
        <w:rPr>
          <w:rFonts w:ascii="Times New Roman" w:eastAsia="SimSun" w:hAnsi="Times New Roman" w:cs="Times New Roman"/>
          <w:b/>
          <w:lang w:eastAsia="zh-CN" w:bidi="hi-IN"/>
        </w:rPr>
      </w:pPr>
    </w:p>
    <w:p w:rsidR="00DE7D43" w:rsidRDefault="00DE7D43" w:rsidP="00DE7D43">
      <w:pPr>
        <w:keepNext/>
        <w:keepLines/>
        <w:ind w:firstLine="709"/>
        <w:jc w:val="both"/>
        <w:rPr>
          <w:rFonts w:ascii="Liberation Serif" w:hAnsi="Liberation Serif" w:cs="Mangal"/>
        </w:rPr>
      </w:pPr>
      <w:r>
        <w:rPr>
          <w:rFonts w:ascii="Times New Roman" w:hAnsi="Times New Roman" w:cs="Times New Roman"/>
          <w:b/>
        </w:rPr>
        <w:t>Целевые ориентиры результатов воспитания на уровне основного общего образования.</w:t>
      </w:r>
    </w:p>
    <w:tbl>
      <w:tblPr>
        <w:tblW w:w="9639" w:type="dxa"/>
        <w:tblInd w:w="108" w:type="dxa"/>
        <w:tblLayout w:type="fixed"/>
        <w:tblLook w:val="04A0"/>
      </w:tblPr>
      <w:tblGrid>
        <w:gridCol w:w="9639"/>
      </w:tblGrid>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Целевые ориентиры</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Гражданское воспитание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 w:val="left" w:pos="993"/>
              </w:tabs>
              <w:ind w:firstLine="177"/>
              <w:jc w:val="both"/>
              <w:rPr>
                <w:rFonts w:ascii="Liberation Serif" w:eastAsia="SimSun" w:hAnsi="Liberation Serif" w:cs="Mangal" w:hint="eastAsia"/>
                <w:sz w:val="24"/>
                <w:szCs w:val="24"/>
                <w:lang w:eastAsia="zh-CN" w:bidi="hi-IN"/>
              </w:rPr>
            </w:pPr>
            <w:bookmarkStart w:id="238" w:name="_Hlk1010944281"/>
            <w:r>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7D43" w:rsidRDefault="00DE7D43">
            <w:pPr>
              <w:tabs>
                <w:tab w:val="left" w:pos="318"/>
              </w:tabs>
              <w:ind w:firstLine="177"/>
              <w:jc w:val="both"/>
            </w:pPr>
            <w:r>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E7D43" w:rsidRDefault="00DE7D43">
            <w:pPr>
              <w:tabs>
                <w:tab w:val="left" w:pos="318"/>
              </w:tabs>
              <w:ind w:firstLine="177"/>
              <w:jc w:val="both"/>
            </w:pPr>
            <w:r>
              <w:rPr>
                <w:rFonts w:ascii="Times New Roman" w:hAnsi="Times New Roman" w:cs="Times New Roman"/>
              </w:rPr>
              <w:t>Проявляющий уважение к государственным символам России, праздникам.</w:t>
            </w:r>
          </w:p>
          <w:p w:rsidR="00DE7D43" w:rsidRDefault="00DE7D43">
            <w:pPr>
              <w:tabs>
                <w:tab w:val="left" w:pos="318"/>
              </w:tabs>
              <w:ind w:firstLine="177"/>
              <w:jc w:val="both"/>
            </w:pPr>
            <w:r>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E7D43" w:rsidRDefault="00DE7D43">
            <w:pPr>
              <w:tabs>
                <w:tab w:val="left" w:pos="318"/>
                <w:tab w:val="left" w:pos="993"/>
              </w:tabs>
              <w:ind w:firstLine="177"/>
              <w:jc w:val="both"/>
            </w:pPr>
            <w:r>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DE7D43" w:rsidRDefault="00DE7D43">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38"/>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Патриотическое воспитание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 w:val="left" w:pos="993"/>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DE7D43" w:rsidRDefault="00DE7D43">
            <w:pPr>
              <w:tabs>
                <w:tab w:val="left" w:pos="318"/>
                <w:tab w:val="left" w:pos="993"/>
              </w:tabs>
              <w:ind w:firstLine="177"/>
              <w:jc w:val="both"/>
            </w:pPr>
            <w:r>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E7D43" w:rsidRDefault="00DE7D43">
            <w:pPr>
              <w:tabs>
                <w:tab w:val="left" w:pos="318"/>
                <w:tab w:val="left" w:pos="993"/>
              </w:tabs>
              <w:ind w:firstLine="177"/>
              <w:jc w:val="both"/>
            </w:pPr>
            <w:r>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DE7D43" w:rsidRDefault="00DE7D43">
            <w:pPr>
              <w:tabs>
                <w:tab w:val="left" w:pos="318"/>
                <w:tab w:val="left" w:pos="993"/>
              </w:tabs>
              <w:ind w:firstLine="177"/>
              <w:jc w:val="both"/>
            </w:pPr>
            <w:r>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E7D43" w:rsidRDefault="00DE7D43">
            <w:pPr>
              <w:widowControl w:val="0"/>
              <w:tabs>
                <w:tab w:val="left" w:pos="318"/>
                <w:tab w:val="left" w:pos="993"/>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Принимающий участие в мероприятиях патриотической направленности.</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Духовно-нравственное воспитание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E7D43" w:rsidRDefault="00DE7D43">
            <w:pPr>
              <w:tabs>
                <w:tab w:val="left" w:pos="318"/>
              </w:tabs>
              <w:ind w:firstLine="177"/>
              <w:jc w:val="both"/>
            </w:pPr>
            <w:r>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E7D43" w:rsidRDefault="00DE7D43">
            <w:pPr>
              <w:tabs>
                <w:tab w:val="left" w:pos="318"/>
              </w:tabs>
              <w:ind w:firstLine="177"/>
              <w:jc w:val="both"/>
            </w:pPr>
            <w:r>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E7D43" w:rsidRDefault="00DE7D43">
            <w:pPr>
              <w:tabs>
                <w:tab w:val="left" w:pos="318"/>
              </w:tabs>
              <w:ind w:firstLine="177"/>
              <w:jc w:val="both"/>
            </w:pPr>
            <w:r>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E7D43" w:rsidRDefault="00DE7D43">
            <w:pPr>
              <w:tabs>
                <w:tab w:val="left" w:pos="318"/>
              </w:tabs>
              <w:ind w:firstLine="177"/>
              <w:jc w:val="both"/>
            </w:pPr>
            <w:r>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E7D43" w:rsidRDefault="00DE7D43">
            <w:pPr>
              <w:widowControl w:val="0"/>
              <w:tabs>
                <w:tab w:val="left" w:pos="4"/>
                <w:tab w:val="left" w:pos="288"/>
                <w:tab w:val="left" w:pos="430"/>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Эстетическое воспитание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DE7D43" w:rsidRDefault="00DE7D43">
            <w:pPr>
              <w:tabs>
                <w:tab w:val="left" w:pos="318"/>
              </w:tabs>
              <w:ind w:firstLine="177"/>
              <w:jc w:val="both"/>
            </w:pPr>
            <w:r>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E7D43" w:rsidRDefault="00DE7D43">
            <w:pPr>
              <w:tabs>
                <w:tab w:val="left" w:pos="318"/>
              </w:tabs>
              <w:ind w:firstLine="177"/>
              <w:jc w:val="both"/>
            </w:pPr>
            <w:r>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E7D43" w:rsidRDefault="00DE7D43">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Ориентированный на самовыражение в разных видах искусства, в художественном творчестве.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Физическое воспитание, формирование культуры здоровья и эмоционального благополучия</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E7D43" w:rsidRDefault="00DE7D43">
            <w:pPr>
              <w:tabs>
                <w:tab w:val="left" w:pos="318"/>
              </w:tabs>
              <w:ind w:firstLine="177"/>
              <w:jc w:val="both"/>
            </w:pPr>
            <w:r>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E7D43" w:rsidRDefault="00DE7D43">
            <w:pPr>
              <w:tabs>
                <w:tab w:val="left" w:pos="318"/>
              </w:tabs>
              <w:ind w:firstLine="177"/>
              <w:jc w:val="both"/>
            </w:pPr>
            <w:r>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E7D43" w:rsidRDefault="00DE7D43">
            <w:pPr>
              <w:tabs>
                <w:tab w:val="left" w:pos="318"/>
              </w:tabs>
              <w:ind w:firstLine="177"/>
              <w:jc w:val="both"/>
            </w:pPr>
            <w:r>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E7D43" w:rsidRDefault="00DE7D43">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Трудовое воспитание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Уважающий труд, результаты своего труда, труда других людей.</w:t>
            </w:r>
          </w:p>
          <w:p w:rsidR="00DE7D43" w:rsidRDefault="00DE7D43">
            <w:pPr>
              <w:tabs>
                <w:tab w:val="left" w:pos="318"/>
              </w:tabs>
              <w:ind w:firstLine="177"/>
              <w:jc w:val="both"/>
            </w:pPr>
            <w:r>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DE7D43" w:rsidRDefault="00DE7D43">
            <w:pPr>
              <w:tabs>
                <w:tab w:val="left" w:pos="318"/>
              </w:tabs>
              <w:ind w:firstLine="177"/>
              <w:jc w:val="both"/>
            </w:pPr>
            <w:r>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E7D43" w:rsidRDefault="00DE7D43">
            <w:pPr>
              <w:tabs>
                <w:tab w:val="left" w:pos="318"/>
              </w:tabs>
              <w:ind w:firstLine="177"/>
              <w:jc w:val="both"/>
            </w:pPr>
            <w:r>
              <w:rPr>
                <w:rFonts w:ascii="Times New Roman" w:eastAsia="Times New Roman" w:hAnsi="Times New Roman" w:cs="Times New Roman"/>
              </w:rPr>
              <w:t xml:space="preserve"> </w:t>
            </w:r>
            <w:r>
              <w:rPr>
                <w:rFonts w:ascii="Times New Roman"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E7D43" w:rsidRDefault="00DE7D43">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Экологическое воспитание</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DE7D43" w:rsidRDefault="00DE7D43">
            <w:pPr>
              <w:tabs>
                <w:tab w:val="left" w:pos="318"/>
              </w:tabs>
              <w:ind w:firstLine="177"/>
              <w:jc w:val="both"/>
            </w:pPr>
            <w:r>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DE7D43" w:rsidRDefault="00DE7D43">
            <w:pPr>
              <w:tabs>
                <w:tab w:val="left" w:pos="318"/>
              </w:tabs>
              <w:ind w:firstLine="177"/>
              <w:jc w:val="both"/>
            </w:pPr>
            <w:r>
              <w:rPr>
                <w:rFonts w:ascii="Times New Roman" w:hAnsi="Times New Roman" w:cs="Times New Roman"/>
              </w:rPr>
              <w:t>Выражающий активное неприятие действий, приносящих вред природе.</w:t>
            </w:r>
          </w:p>
          <w:p w:rsidR="00DE7D43" w:rsidRDefault="00DE7D43">
            <w:pPr>
              <w:tabs>
                <w:tab w:val="left" w:pos="318"/>
              </w:tabs>
              <w:ind w:firstLine="177"/>
              <w:jc w:val="both"/>
            </w:pPr>
            <w:r>
              <w:rPr>
                <w:rFonts w:ascii="Times New Roma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E7D43" w:rsidRDefault="00DE7D43">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Участвующий в практической деятельности экологической, природоохранной направленности.</w:t>
            </w:r>
          </w:p>
        </w:tc>
      </w:tr>
      <w:tr w:rsidR="00DE7D43" w:rsidTr="00D736BF">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b/>
              </w:rPr>
              <w:t>Ценности научного познания</w:t>
            </w:r>
          </w:p>
        </w:tc>
      </w:tr>
      <w:tr w:rsidR="00DE7D43" w:rsidTr="00D736BF">
        <w:trPr>
          <w:trHeight w:val="85"/>
        </w:trPr>
        <w:tc>
          <w:tcPr>
            <w:tcW w:w="9639"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18"/>
              </w:tab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DE7D43" w:rsidRDefault="00DE7D43">
            <w:pPr>
              <w:tabs>
                <w:tab w:val="left" w:pos="318"/>
              </w:tabs>
              <w:ind w:firstLine="177"/>
              <w:jc w:val="both"/>
            </w:pPr>
            <w:r>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DE7D43" w:rsidRDefault="00DE7D43">
            <w:pPr>
              <w:tabs>
                <w:tab w:val="left" w:pos="318"/>
              </w:tabs>
              <w:ind w:firstLine="177"/>
              <w:jc w:val="both"/>
            </w:pPr>
            <w:r>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E7D43" w:rsidRDefault="00DE7D43">
            <w:pPr>
              <w:widowControl w:val="0"/>
              <w:tabs>
                <w:tab w:val="left" w:pos="318"/>
              </w:tabs>
              <w:suppressAutoHyphens/>
              <w:ind w:firstLine="177"/>
              <w:jc w:val="both"/>
              <w:rPr>
                <w:rFonts w:ascii="Liberation Serif" w:eastAsia="SimSun" w:hAnsi="Liberation Serif" w:cs="Mangal" w:hint="eastAsia"/>
                <w:sz w:val="24"/>
                <w:szCs w:val="24"/>
                <w:lang w:eastAsia="zh-CN" w:bidi="hi-IN"/>
              </w:rPr>
            </w:pPr>
            <w:r>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E7D43" w:rsidRDefault="00DE7D43" w:rsidP="00DE7D43">
      <w:pPr>
        <w:keepNext/>
        <w:keepLines/>
        <w:ind w:firstLine="709"/>
        <w:jc w:val="both"/>
        <w:rPr>
          <w:rFonts w:ascii="Times New Roman" w:eastAsia="SimSun" w:hAnsi="Times New Roman" w:cs="Times New Roman"/>
          <w:b/>
          <w:lang w:eastAsia="zh-CN" w:bidi="hi-IN"/>
        </w:rPr>
      </w:pPr>
    </w:p>
    <w:p w:rsidR="00DE7D43" w:rsidRDefault="00DE7D43" w:rsidP="00DE7D43">
      <w:pPr>
        <w:keepNext/>
        <w:keepLines/>
        <w:ind w:firstLine="709"/>
        <w:jc w:val="both"/>
        <w:rPr>
          <w:rFonts w:ascii="Liberation Serif" w:hAnsi="Liberation Serif" w:cs="Mangal"/>
        </w:rPr>
      </w:pPr>
      <w:r>
        <w:rPr>
          <w:rFonts w:ascii="Times New Roman" w:hAnsi="Times New Roman" w:cs="Times New Roman"/>
          <w:b/>
        </w:rPr>
        <w:t>Целевые ориентиры результатов воспитания на уровне среднего общего образования.</w:t>
      </w:r>
    </w:p>
    <w:tbl>
      <w:tblPr>
        <w:tblW w:w="9781" w:type="dxa"/>
        <w:tblInd w:w="108" w:type="dxa"/>
        <w:tblLayout w:type="fixed"/>
        <w:tblLook w:val="04A0"/>
      </w:tblPr>
      <w:tblGrid>
        <w:gridCol w:w="9781"/>
      </w:tblGrid>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Целевые ориентиры</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Гражданское воспитание</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 w:val="left" w:pos="993"/>
              </w:tabs>
              <w:ind w:firstLine="176"/>
              <w:jc w:val="both"/>
              <w:rPr>
                <w:rFonts w:ascii="Liberation Serif" w:eastAsia="SimSun" w:hAnsi="Liberation Serif" w:cs="Mangal" w:hint="eastAsia"/>
                <w:sz w:val="24"/>
                <w:szCs w:val="24"/>
                <w:lang w:eastAsia="zh-CN" w:bidi="hi-IN"/>
              </w:rPr>
            </w:pPr>
            <w:bookmarkStart w:id="239" w:name="_Hlk101094179"/>
            <w:r>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7D43" w:rsidRDefault="00DE7D43">
            <w:pPr>
              <w:tabs>
                <w:tab w:val="left" w:pos="331"/>
                <w:tab w:val="left" w:pos="460"/>
              </w:tabs>
              <w:ind w:firstLine="176"/>
              <w:jc w:val="both"/>
            </w:pPr>
            <w:r>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E7D43" w:rsidRDefault="00DE7D43">
            <w:pPr>
              <w:tabs>
                <w:tab w:val="left" w:pos="331"/>
                <w:tab w:val="left" w:pos="460"/>
              </w:tabs>
              <w:ind w:firstLine="176"/>
              <w:jc w:val="both"/>
            </w:pPr>
            <w:r>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E7D43" w:rsidRDefault="00DE7D43">
            <w:pPr>
              <w:tabs>
                <w:tab w:val="left" w:pos="331"/>
                <w:tab w:val="left" w:pos="460"/>
              </w:tabs>
              <w:ind w:firstLine="176"/>
              <w:jc w:val="both"/>
            </w:pPr>
            <w:r>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DE7D43" w:rsidRDefault="00DE7D43">
            <w:pPr>
              <w:tabs>
                <w:tab w:val="left" w:pos="331"/>
                <w:tab w:val="left" w:pos="460"/>
              </w:tabs>
              <w:ind w:firstLine="176"/>
              <w:jc w:val="both"/>
            </w:pPr>
            <w:r>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E7D43" w:rsidRDefault="00DE7D43">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39"/>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331"/>
                <w:tab w:val="left" w:pos="460"/>
                <w:tab w:val="left" w:pos="993"/>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Патриотическое воспитание</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 w:val="left" w:pos="993"/>
              </w:tab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Выражающий свою национальную, этническую принадлежность, приверженность к родной культуре, любовь к своему народу. </w:t>
            </w:r>
          </w:p>
          <w:p w:rsidR="00DE7D43" w:rsidRDefault="00DE7D43">
            <w:pPr>
              <w:tabs>
                <w:tab w:val="left" w:pos="331"/>
                <w:tab w:val="left" w:pos="460"/>
                <w:tab w:val="left" w:pos="993"/>
              </w:tabs>
              <w:ind w:firstLine="176"/>
              <w:jc w:val="both"/>
            </w:pPr>
            <w:r>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DE7D43" w:rsidRDefault="00DE7D43">
            <w:pPr>
              <w:tabs>
                <w:tab w:val="left" w:pos="331"/>
                <w:tab w:val="left" w:pos="460"/>
                <w:tab w:val="left" w:pos="993"/>
              </w:tabs>
              <w:ind w:firstLine="176"/>
              <w:jc w:val="both"/>
            </w:pPr>
            <w:r>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E7D43" w:rsidRDefault="00DE7D43">
            <w:pPr>
              <w:widowControl w:val="0"/>
              <w:tabs>
                <w:tab w:val="left" w:pos="331"/>
                <w:tab w:val="left" w:pos="460"/>
                <w:tab w:val="left" w:pos="993"/>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331"/>
                <w:tab w:val="left" w:pos="460"/>
                <w:tab w:val="left" w:pos="993"/>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Духовно-нравственное воспитание</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E7D43" w:rsidRDefault="00DE7D43">
            <w:pPr>
              <w:tabs>
                <w:tab w:val="left" w:pos="331"/>
                <w:tab w:val="left" w:pos="460"/>
              </w:tabs>
              <w:ind w:firstLine="176"/>
              <w:jc w:val="both"/>
            </w:pPr>
            <w:r>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E7D43" w:rsidRDefault="00DE7D43">
            <w:pPr>
              <w:tabs>
                <w:tab w:val="left" w:pos="331"/>
                <w:tab w:val="left" w:pos="460"/>
              </w:tabs>
              <w:ind w:firstLine="176"/>
              <w:jc w:val="both"/>
            </w:pPr>
            <w:r>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E7D43" w:rsidRDefault="00DE7D43">
            <w:pPr>
              <w:tabs>
                <w:tab w:val="left" w:pos="331"/>
                <w:tab w:val="left" w:pos="460"/>
              </w:tabs>
              <w:ind w:firstLine="176"/>
              <w:jc w:val="both"/>
            </w:pPr>
            <w:r>
              <w:rPr>
                <w:rFonts w:ascii="Times New Roma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E7D43" w:rsidRDefault="00DE7D43">
            <w:pPr>
              <w:tabs>
                <w:tab w:val="left" w:pos="331"/>
                <w:tab w:val="left" w:pos="460"/>
              </w:tabs>
              <w:ind w:firstLine="176"/>
              <w:jc w:val="both"/>
            </w:pPr>
            <w:r>
              <w:rPr>
                <w:rFonts w:ascii="Times New Roman" w:hAnsi="Times New Roman" w:cs="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E7D43" w:rsidRDefault="00DE7D43">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b/>
              </w:rPr>
              <w:t>Эстетическое воспитание</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DE7D43" w:rsidRDefault="00DE7D43">
            <w:pPr>
              <w:tabs>
                <w:tab w:val="left" w:pos="331"/>
                <w:tab w:val="left" w:pos="460"/>
              </w:tabs>
              <w:ind w:firstLine="176"/>
              <w:jc w:val="both"/>
            </w:pPr>
            <w:r>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E7D43" w:rsidRDefault="00DE7D43">
            <w:pPr>
              <w:tabs>
                <w:tab w:val="left" w:pos="331"/>
                <w:tab w:val="left" w:pos="460"/>
              </w:tabs>
              <w:ind w:firstLine="176"/>
              <w:jc w:val="both"/>
            </w:pPr>
            <w:r>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E7D43" w:rsidRDefault="00DE7D43">
            <w:pPr>
              <w:widowControl w:val="0"/>
              <w:tabs>
                <w:tab w:val="left" w:pos="331"/>
                <w:tab w:val="left" w:pos="460"/>
              </w:tabs>
              <w:suppressAutoHyphens/>
              <w:ind w:firstLine="176"/>
              <w:jc w:val="both"/>
              <w:rPr>
                <w:rFonts w:ascii="Liberation Serif" w:eastAsia="SimSun" w:hAnsi="Liberation Serif" w:cs="Mangal" w:hint="eastAsia"/>
                <w:sz w:val="24"/>
                <w:szCs w:val="24"/>
                <w:lang w:eastAsia="zh-CN" w:bidi="hi-IN"/>
              </w:rPr>
            </w:pPr>
            <w:r>
              <w:rPr>
                <w:rFonts w:ascii="Times New Roman" w:hAnsi="Times New Roman" w:cs="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851"/>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t>Физическое воспитание, формирование культуры здоровья и эмоционального благополучия</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E7D43" w:rsidRDefault="00DE7D43">
            <w:pPr>
              <w:tabs>
                <w:tab w:val="left" w:pos="331"/>
                <w:tab w:val="left" w:pos="460"/>
              </w:tabs>
              <w:ind w:firstLine="319"/>
              <w:jc w:val="both"/>
            </w:pPr>
            <w:r>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DE7D43" w:rsidRDefault="00DE7D43">
            <w:pPr>
              <w:tabs>
                <w:tab w:val="left" w:pos="331"/>
                <w:tab w:val="left" w:pos="460"/>
              </w:tabs>
              <w:ind w:firstLine="319"/>
              <w:jc w:val="both"/>
            </w:pPr>
            <w:r>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E7D43" w:rsidRDefault="00DE7D43">
            <w:pPr>
              <w:tabs>
                <w:tab w:val="left" w:pos="318"/>
              </w:tabs>
              <w:ind w:firstLine="319"/>
              <w:jc w:val="both"/>
            </w:pPr>
            <w:r>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t>Трудовое</w:t>
            </w:r>
            <w:r>
              <w:rPr>
                <w:rFonts w:ascii="Times New Roman" w:hAnsi="Times New Roman" w:cs="Times New Roman"/>
              </w:rPr>
              <w:t xml:space="preserve"> </w:t>
            </w:r>
            <w:r>
              <w:rPr>
                <w:rFonts w:ascii="Times New Roman" w:hAnsi="Times New Roman" w:cs="Times New Roman"/>
                <w:b/>
              </w:rPr>
              <w:t>воспитание</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E7D43" w:rsidRDefault="00DE7D43">
            <w:pPr>
              <w:tabs>
                <w:tab w:val="left" w:pos="331"/>
                <w:tab w:val="left" w:pos="460"/>
              </w:tabs>
              <w:ind w:firstLine="319"/>
              <w:jc w:val="both"/>
            </w:pPr>
            <w:r>
              <w:rPr>
                <w:rFonts w:ascii="Times New Roma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E7D43" w:rsidRDefault="00DE7D43">
            <w:pPr>
              <w:tabs>
                <w:tab w:val="left" w:pos="331"/>
                <w:tab w:val="left" w:pos="460"/>
              </w:tabs>
              <w:ind w:firstLine="319"/>
              <w:jc w:val="both"/>
            </w:pPr>
            <w:r>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E7D43" w:rsidRDefault="00DE7D43">
            <w:pPr>
              <w:tabs>
                <w:tab w:val="left" w:pos="331"/>
                <w:tab w:val="left" w:pos="460"/>
              </w:tabs>
              <w:ind w:firstLine="319"/>
              <w:jc w:val="both"/>
            </w:pPr>
            <w:r>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E7D43" w:rsidRDefault="00DE7D43">
            <w:pPr>
              <w:tabs>
                <w:tab w:val="left" w:pos="331"/>
                <w:tab w:val="left" w:pos="460"/>
              </w:tabs>
              <w:ind w:firstLine="319"/>
              <w:jc w:val="both"/>
            </w:pPr>
            <w:r>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t>Экологическое</w:t>
            </w:r>
            <w:r>
              <w:rPr>
                <w:rFonts w:ascii="Times New Roman" w:hAnsi="Times New Roman" w:cs="Times New Roman"/>
              </w:rPr>
              <w:t xml:space="preserve"> </w:t>
            </w:r>
            <w:r>
              <w:rPr>
                <w:rFonts w:ascii="Times New Roman" w:hAnsi="Times New Roman" w:cs="Times New Roman"/>
                <w:b/>
              </w:rPr>
              <w:t>воспитание</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E7D43" w:rsidRDefault="00DE7D43">
            <w:pPr>
              <w:tabs>
                <w:tab w:val="left" w:pos="331"/>
                <w:tab w:val="left" w:pos="460"/>
              </w:tabs>
              <w:ind w:firstLine="319"/>
              <w:jc w:val="both"/>
            </w:pPr>
            <w:r>
              <w:rPr>
                <w:rFonts w:ascii="Times New Roman" w:hAnsi="Times New Roman" w:cs="Times New Roman"/>
              </w:rPr>
              <w:t>Выражающий деятельное неприятие действий, приносящих вред природе.</w:t>
            </w:r>
          </w:p>
          <w:p w:rsidR="00DE7D43" w:rsidRDefault="00DE7D43">
            <w:pPr>
              <w:tabs>
                <w:tab w:val="left" w:pos="331"/>
                <w:tab w:val="left" w:pos="460"/>
              </w:tabs>
              <w:ind w:firstLine="319"/>
              <w:jc w:val="both"/>
            </w:pPr>
            <w:r>
              <w:rPr>
                <w:rFonts w:ascii="Times New Roman" w:hAnsi="Times New Roman" w:cs="Times New Roman"/>
              </w:rPr>
              <w:t>Применяющий знания естественных и социальных наук для разумного, бережливого природопользования в быту, общественном пространстве.</w:t>
            </w:r>
          </w:p>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E7D43" w:rsidTr="00D736BF">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b/>
              </w:rPr>
              <w:t>Ценности научного познания</w:t>
            </w:r>
          </w:p>
        </w:tc>
      </w:tr>
      <w:tr w:rsidR="00DE7D43" w:rsidTr="00D736BF">
        <w:trPr>
          <w:trHeight w:val="85"/>
        </w:trPr>
        <w:tc>
          <w:tcPr>
            <w:tcW w:w="9781" w:type="dxa"/>
            <w:tcBorders>
              <w:top w:val="single" w:sz="4" w:space="0" w:color="000000"/>
              <w:left w:val="single" w:sz="4" w:space="0" w:color="000000"/>
              <w:bottom w:val="single" w:sz="4" w:space="0" w:color="000000"/>
              <w:right w:val="single" w:sz="4" w:space="0" w:color="000000"/>
            </w:tcBorders>
            <w:hideMark/>
          </w:tcPr>
          <w:p w:rsidR="00DE7D43" w:rsidRDefault="00DE7D43">
            <w:pPr>
              <w:tabs>
                <w:tab w:val="left" w:pos="331"/>
                <w:tab w:val="left" w:pos="460"/>
              </w:tab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DE7D43" w:rsidRDefault="00DE7D43">
            <w:pPr>
              <w:tabs>
                <w:tab w:val="left" w:pos="331"/>
                <w:tab w:val="left" w:pos="460"/>
              </w:tabs>
              <w:ind w:firstLine="319"/>
              <w:jc w:val="both"/>
            </w:pPr>
            <w:r>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E7D43" w:rsidRDefault="00DE7D43">
            <w:pPr>
              <w:widowControl w:val="0"/>
              <w:tabs>
                <w:tab w:val="left" w:pos="331"/>
                <w:tab w:val="left" w:pos="460"/>
              </w:tabs>
              <w:suppressAutoHyphens/>
              <w:ind w:firstLine="319"/>
              <w:jc w:val="both"/>
              <w:rPr>
                <w:rFonts w:ascii="Liberation Serif" w:eastAsia="SimSun" w:hAnsi="Liberation Serif" w:cs="Mangal" w:hint="eastAsia"/>
                <w:sz w:val="24"/>
                <w:szCs w:val="24"/>
                <w:lang w:eastAsia="zh-CN" w:bidi="hi-IN"/>
              </w:rPr>
            </w:pPr>
            <w:r>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E7D43" w:rsidRPr="00D736BF" w:rsidRDefault="00D736BF" w:rsidP="00D736BF">
      <w:pPr>
        <w:pStyle w:val="10"/>
        <w:pageBreakBefore/>
        <w:numPr>
          <w:ilvl w:val="0"/>
          <w:numId w:val="0"/>
        </w:numPr>
        <w:tabs>
          <w:tab w:val="left" w:pos="708"/>
        </w:tabs>
        <w:spacing w:before="0" w:after="0"/>
        <w:jc w:val="center"/>
        <w:rPr>
          <w:sz w:val="22"/>
          <w:szCs w:val="22"/>
        </w:rPr>
      </w:pPr>
      <w:r w:rsidRPr="00D736BF">
        <w:rPr>
          <w:rFonts w:ascii="Times New Roman" w:hAnsi="Times New Roman" w:cs="Times New Roman"/>
          <w:sz w:val="22"/>
          <w:szCs w:val="22"/>
        </w:rPr>
        <w:t>2.3.2</w:t>
      </w:r>
      <w:r w:rsidR="00DE7D43" w:rsidRPr="00D736BF">
        <w:rPr>
          <w:rFonts w:ascii="Times New Roman" w:hAnsi="Times New Roman" w:cs="Times New Roman"/>
          <w:sz w:val="22"/>
          <w:szCs w:val="22"/>
        </w:rPr>
        <w:t xml:space="preserve"> СОДЕРЖАТЕЛЬНЫЙ</w:t>
      </w:r>
      <w:r>
        <w:rPr>
          <w:rFonts w:ascii="Times New Roman" w:hAnsi="Times New Roman" w:cs="Times New Roman"/>
          <w:sz w:val="22"/>
          <w:szCs w:val="22"/>
        </w:rPr>
        <w:t xml:space="preserve"> РАЗДЕЛ</w:t>
      </w:r>
    </w:p>
    <w:p w:rsidR="00DE7D43" w:rsidRDefault="00DE7D43" w:rsidP="00DE7D43">
      <w:pPr>
        <w:pStyle w:val="a1"/>
        <w:ind w:left="432"/>
        <w:jc w:val="both"/>
      </w:pPr>
    </w:p>
    <w:p w:rsidR="00DE7D43" w:rsidRPr="00D736BF" w:rsidRDefault="00DE7D43" w:rsidP="00512800">
      <w:pPr>
        <w:pStyle w:val="10"/>
        <w:keepLines/>
        <w:numPr>
          <w:ilvl w:val="0"/>
          <w:numId w:val="41"/>
        </w:numPr>
        <w:tabs>
          <w:tab w:val="left" w:pos="708"/>
        </w:tabs>
        <w:spacing w:before="0" w:after="0"/>
        <w:jc w:val="both"/>
        <w:rPr>
          <w:rFonts w:ascii="Times New Roman" w:hAnsi="Times New Roman" w:cs="Times New Roman"/>
          <w:sz w:val="22"/>
          <w:szCs w:val="22"/>
        </w:rPr>
      </w:pPr>
      <w:r w:rsidRPr="00D736BF">
        <w:rPr>
          <w:rFonts w:ascii="Times New Roman" w:hAnsi="Times New Roman" w:cs="Times New Roman"/>
          <w:sz w:val="22"/>
          <w:szCs w:val="22"/>
        </w:rPr>
        <w:t>Уклад общеобразовательной организации</w:t>
      </w:r>
    </w:p>
    <w:p w:rsidR="00DE7D43" w:rsidRPr="00D736BF" w:rsidRDefault="00DE7D43" w:rsidP="00DE7D43">
      <w:pPr>
        <w:pStyle w:val="10"/>
        <w:keepLines/>
        <w:numPr>
          <w:ilvl w:val="0"/>
          <w:numId w:val="0"/>
        </w:numPr>
        <w:tabs>
          <w:tab w:val="left" w:pos="708"/>
        </w:tabs>
        <w:spacing w:before="0" w:after="0"/>
        <w:ind w:left="720"/>
        <w:jc w:val="both"/>
        <w:rPr>
          <w:b w:val="0"/>
          <w:sz w:val="22"/>
          <w:szCs w:val="22"/>
        </w:rPr>
      </w:pPr>
      <w:r w:rsidRPr="00D736BF">
        <w:rPr>
          <w:rFonts w:ascii="Times New Roman" w:hAnsi="Times New Roman" w:cs="Times New Roman"/>
          <w:b w:val="0"/>
          <w:sz w:val="22"/>
          <w:szCs w:val="22"/>
        </w:rPr>
        <w:t>МАОУ «Сергинская СОШ»  является средней общеобразовательной школой,  численност</w:t>
      </w:r>
      <w:r w:rsidR="007050A9">
        <w:rPr>
          <w:rFonts w:ascii="Times New Roman" w:hAnsi="Times New Roman" w:cs="Times New Roman"/>
          <w:b w:val="0"/>
          <w:sz w:val="22"/>
          <w:szCs w:val="22"/>
        </w:rPr>
        <w:t>ь обучающихся на 1 сентября 2025 года составляет 205</w:t>
      </w:r>
      <w:r w:rsidRPr="00D736BF">
        <w:rPr>
          <w:rFonts w:ascii="Times New Roman" w:hAnsi="Times New Roman" w:cs="Times New Roman"/>
          <w:b w:val="0"/>
          <w:sz w:val="22"/>
          <w:szCs w:val="22"/>
        </w:rPr>
        <w:t xml:space="preserve">  человек, численность</w:t>
      </w:r>
      <w:r w:rsidR="007050A9">
        <w:rPr>
          <w:rFonts w:ascii="Times New Roman" w:hAnsi="Times New Roman" w:cs="Times New Roman"/>
          <w:b w:val="0"/>
          <w:sz w:val="22"/>
          <w:szCs w:val="22"/>
        </w:rPr>
        <w:t xml:space="preserve"> педагогического коллектива – 23</w:t>
      </w:r>
      <w:r w:rsidRPr="00D736BF">
        <w:rPr>
          <w:rFonts w:ascii="Times New Roman" w:hAnsi="Times New Roman" w:cs="Times New Roman"/>
          <w:b w:val="0"/>
          <w:sz w:val="22"/>
          <w:szCs w:val="22"/>
        </w:rPr>
        <w:t xml:space="preserve">  человек</w:t>
      </w:r>
      <w:r w:rsidR="007050A9">
        <w:rPr>
          <w:rFonts w:ascii="Times New Roman" w:hAnsi="Times New Roman" w:cs="Times New Roman"/>
          <w:b w:val="0"/>
          <w:sz w:val="22"/>
          <w:szCs w:val="22"/>
        </w:rPr>
        <w:t>а</w:t>
      </w:r>
      <w:r w:rsidRPr="00D736BF">
        <w:rPr>
          <w:rFonts w:ascii="Times New Roman" w:hAnsi="Times New Roman" w:cs="Times New Roman"/>
          <w:b w:val="0"/>
          <w:sz w:val="22"/>
          <w:szCs w:val="22"/>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DE7D43" w:rsidRPr="00D736BF" w:rsidRDefault="00DE7D43" w:rsidP="00DE7D43">
      <w:pPr>
        <w:jc w:val="both"/>
        <w:textAlignment w:val="baseline"/>
      </w:pPr>
      <w:r w:rsidRPr="00D736BF">
        <w:rPr>
          <w:rFonts w:ascii="Times New Roman" w:eastAsia="Times New Roman" w:hAnsi="Times New Roman" w:cs="Times New Roman"/>
        </w:rPr>
        <w:t xml:space="preserve">  </w:t>
      </w:r>
      <w:r w:rsidRPr="00D736BF">
        <w:rPr>
          <w:rFonts w:ascii="Times New Roman" w:hAnsi="Times New Roman" w:cs="Times New Roman"/>
        </w:rPr>
        <w:tab/>
        <w:t xml:space="preserve">«Миссия» школы:  МАОУ «Сергинская СОШ» - это сельская школа, объединяя интеллигенцию, она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w:t>
      </w:r>
    </w:p>
    <w:p w:rsidR="00DE7D43" w:rsidRPr="00D736BF" w:rsidRDefault="00DE7D43" w:rsidP="00DE7D43">
      <w:pPr>
        <w:ind w:firstLine="255"/>
        <w:jc w:val="both"/>
        <w:textAlignment w:val="baseline"/>
        <w:rPr>
          <w:rFonts w:ascii="Times New Roman" w:hAnsi="Times New Roman" w:cs="Times New Roman"/>
        </w:rPr>
      </w:pPr>
      <w:r w:rsidRPr="00D736BF">
        <w:rPr>
          <w:rFonts w:ascii="Times New Roman" w:hAnsi="Times New Roman" w:cs="Times New Roman"/>
        </w:rPr>
        <w:tab/>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p>
    <w:p w:rsidR="00DE7D43" w:rsidRPr="00D736BF" w:rsidRDefault="00DE7D43" w:rsidP="00DE7D43">
      <w:pPr>
        <w:jc w:val="both"/>
        <w:rPr>
          <w:rFonts w:ascii="Times New Roman" w:hAnsi="Times New Roman" w:cs="Times New Roman"/>
        </w:rPr>
      </w:pPr>
      <w:r w:rsidRPr="00D736BF">
        <w:rPr>
          <w:rFonts w:ascii="Times New Roman" w:eastAsia="Times New Roman" w:hAnsi="Times New Roman" w:cs="Times New Roman"/>
          <w:color w:val="000000"/>
          <w:shd w:val="clear" w:color="auto" w:fill="FFFFFF"/>
        </w:rPr>
        <w:t xml:space="preserve">   </w:t>
      </w:r>
      <w:r w:rsidRPr="00D736BF">
        <w:rPr>
          <w:rFonts w:ascii="Times New Roman" w:hAnsi="Times New Roman" w:cs="Times New Roman"/>
          <w:color w:val="000000"/>
          <w:shd w:val="clear" w:color="auto" w:fill="FFFFFF"/>
        </w:rPr>
        <w:tab/>
        <w:t>Таким образом</w:t>
      </w:r>
      <w:r w:rsidRPr="00D736BF">
        <w:rPr>
          <w:rFonts w:ascii="Times New Roman" w:hAnsi="Times New Roman" w:cs="Times New Roman"/>
          <w:color w:val="000000"/>
        </w:rPr>
        <w:t>, педагогический коллектив создает  условия  для  ребенка по выбору форм, способов самореализации на основе освоения общечеловеческих ценностей,  учитываем</w:t>
      </w:r>
      <w:r w:rsidRPr="00D736BF">
        <w:rPr>
          <w:rFonts w:ascii="Times New Roman" w:hAnsi="Times New Roman" w:cs="Times New Roman"/>
          <w:color w:val="000000"/>
          <w:shd w:val="clear" w:color="auto" w:fill="FFFFFF"/>
        </w:rPr>
        <w:t xml:space="preserve"> особенности сельской школы.</w:t>
      </w:r>
    </w:p>
    <w:p w:rsidR="00DE7D43" w:rsidRPr="00D736BF" w:rsidRDefault="00DE7D43" w:rsidP="00DE7D43">
      <w:pPr>
        <w:jc w:val="both"/>
        <w:rPr>
          <w:rFonts w:ascii="Times New Roman" w:hAnsi="Times New Roman" w:cs="Times New Roman"/>
        </w:rPr>
      </w:pPr>
      <w:r w:rsidRPr="00D736BF">
        <w:rPr>
          <w:rFonts w:ascii="Times New Roman" w:eastAsia="Calibri" w:hAnsi="Times New Roman" w:cs="Times New Roman"/>
          <w:color w:val="000000"/>
        </w:rPr>
        <w:tab/>
        <w:t xml:space="preserve"> </w:t>
      </w:r>
      <w:r w:rsidRPr="00D736BF">
        <w:rPr>
          <w:rFonts w:ascii="Times New Roman" w:hAnsi="Times New Roman" w:cs="Times New Roman"/>
          <w:color w:val="000000"/>
        </w:rPr>
        <w:tab/>
      </w:r>
      <w:r w:rsidRPr="00D736BF">
        <w:rPr>
          <w:rFonts w:ascii="Times New Roman" w:hAnsi="Times New Roman" w:cs="Times New Roman"/>
        </w:rPr>
        <w:tab/>
        <w:t>Процесс воспитания в МАОУ «Сергинская СОШ» основывается на следующих принципах взаимодействия педагогов и школьников:</w:t>
      </w:r>
    </w:p>
    <w:p w:rsidR="00DE7D43" w:rsidRPr="00D736BF" w:rsidRDefault="00DE7D43" w:rsidP="00512800">
      <w:pPr>
        <w:widowControl w:val="0"/>
        <w:numPr>
          <w:ilvl w:val="0"/>
          <w:numId w:val="42"/>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E7D43" w:rsidRPr="00D736BF" w:rsidRDefault="00DE7D43" w:rsidP="00512800">
      <w:pPr>
        <w:widowControl w:val="0"/>
        <w:numPr>
          <w:ilvl w:val="0"/>
          <w:numId w:val="42"/>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E7D43" w:rsidRPr="00D736BF" w:rsidRDefault="00DE7D43" w:rsidP="00512800">
      <w:pPr>
        <w:widowControl w:val="0"/>
        <w:numPr>
          <w:ilvl w:val="0"/>
          <w:numId w:val="42"/>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E7D43" w:rsidRPr="00D736BF" w:rsidRDefault="00DE7D43" w:rsidP="00512800">
      <w:pPr>
        <w:widowControl w:val="0"/>
        <w:numPr>
          <w:ilvl w:val="0"/>
          <w:numId w:val="42"/>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организация основных совместных дел школьников и педагогов как предмета совместной заботы и взрослых, и детей;</w:t>
      </w:r>
    </w:p>
    <w:p w:rsidR="00DE7D43" w:rsidRPr="00D736BF" w:rsidRDefault="00DE7D43" w:rsidP="00512800">
      <w:pPr>
        <w:widowControl w:val="0"/>
        <w:numPr>
          <w:ilvl w:val="0"/>
          <w:numId w:val="42"/>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системность, целесообразность и нешаблонность воспитания как условия его эффективности.</w:t>
      </w:r>
    </w:p>
    <w:p w:rsidR="00DE7D43" w:rsidRPr="00D736BF" w:rsidRDefault="00DE7D43" w:rsidP="00DE7D43">
      <w:pPr>
        <w:ind w:left="360"/>
        <w:jc w:val="both"/>
        <w:rPr>
          <w:rFonts w:ascii="Times New Roman" w:hAnsi="Times New Roman" w:cs="Times New Roman"/>
        </w:rPr>
      </w:pPr>
      <w:r w:rsidRPr="00D736BF">
        <w:rPr>
          <w:rFonts w:ascii="Times New Roman" w:eastAsia="Calibri" w:hAnsi="Times New Roman" w:cs="Times New Roman"/>
        </w:rP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DE7D43" w:rsidRPr="00D736BF" w:rsidRDefault="00DE7D43" w:rsidP="00DE7D43">
      <w:pPr>
        <w:jc w:val="both"/>
        <w:rPr>
          <w:rFonts w:ascii="Times New Roman" w:hAnsi="Times New Roman" w:cs="Times New Roman"/>
        </w:rPr>
      </w:pPr>
      <w:r w:rsidRPr="00D736BF">
        <w:rPr>
          <w:rFonts w:ascii="Times New Roman" w:eastAsia="Times New Roman" w:hAnsi="Times New Roman" w:cs="Times New Roman"/>
          <w:b/>
        </w:rPr>
        <w:t xml:space="preserve">     </w:t>
      </w:r>
      <w:r w:rsidRPr="00D736BF">
        <w:rPr>
          <w:rFonts w:ascii="Times New Roman" w:hAnsi="Times New Roman" w:cs="Times New Roman"/>
          <w:i/>
          <w:iCs/>
        </w:rPr>
        <w:t>Основными традициями воспитания в  МАОУ «Сергинская СОШ» являются следующие:</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важной чертой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DE7D43" w:rsidRPr="00D736BF" w:rsidRDefault="00DE7D43" w:rsidP="00512800">
      <w:pPr>
        <w:widowControl w:val="0"/>
        <w:numPr>
          <w:ilvl w:val="0"/>
          <w:numId w:val="43"/>
        </w:numPr>
        <w:suppressAutoHyphens/>
        <w:spacing w:after="0" w:line="240" w:lineRule="auto"/>
        <w:ind w:left="0" w:hanging="340"/>
        <w:jc w:val="both"/>
        <w:rPr>
          <w:rFonts w:ascii="Times New Roman" w:hAnsi="Times New Roman" w:cs="Times New Roman"/>
        </w:rPr>
      </w:pPr>
      <w:r w:rsidRPr="00D736BF">
        <w:rPr>
          <w:rFonts w:ascii="Times New Roman" w:hAnsi="Times New Roman" w:cs="Times New Roman"/>
        </w:rPr>
        <w:t xml:space="preserve">В школе проходят традиционные мероприятия: </w:t>
      </w:r>
    </w:p>
    <w:p w:rsidR="00DE7D43" w:rsidRPr="00D736BF" w:rsidRDefault="00DE7D43" w:rsidP="00DE7D43">
      <w:pPr>
        <w:jc w:val="both"/>
        <w:rPr>
          <w:rFonts w:ascii="Times New Roman" w:hAnsi="Times New Roman" w:cs="Times New Roman"/>
        </w:rPr>
      </w:pPr>
      <w:r w:rsidRPr="00D736BF">
        <w:rPr>
          <w:rFonts w:ascii="Times New Roman" w:eastAsia="Times New Roman" w:hAnsi="Times New Roman" w:cs="Times New Roman"/>
        </w:rPr>
        <w:t xml:space="preserve"> </w:t>
      </w:r>
      <w:r w:rsidRPr="00D736BF">
        <w:rPr>
          <w:rFonts w:ascii="Times New Roman" w:hAnsi="Times New Roman" w:cs="Times New Roman"/>
        </w:rPr>
        <w:t>Праздник «День Знаний», День Учителя, Международный день толерантности,  День Матери, День Героев Отечества, Новогодние и Рождественские мероприятия, День блокадного Ленинграда, Смотр Строя и Песни, Зарница, Международный Женский день, День защиты Земли, День космонавтики, День Победы, Праздник Последнего звонка, День Памяти и Скорби, День Защиты детей.</w:t>
      </w:r>
    </w:p>
    <w:p w:rsidR="00DE7D43" w:rsidRPr="00D736BF" w:rsidRDefault="00DE7D43" w:rsidP="00DE7D43">
      <w:pPr>
        <w:tabs>
          <w:tab w:val="left" w:pos="1133"/>
        </w:tabs>
        <w:jc w:val="both"/>
        <w:rPr>
          <w:rFonts w:ascii="Times New Roman" w:hAnsi="Times New Roman" w:cs="Times New Roman"/>
        </w:rPr>
      </w:pPr>
      <w:r w:rsidRPr="00D736BF">
        <w:rPr>
          <w:rFonts w:ascii="Times New Roman" w:eastAsia="Calibri" w:hAnsi="Times New Roman" w:cs="Times New Roman"/>
        </w:rPr>
        <w:tab/>
        <w:t>Традиции школы формировались на протяжении десятилетий:  активная волонтерская работа, совместная работа с ветеранами войн и труда, встречи с интересными людьми, участие в патриотических, социальных и волонтерских проектах и акциях, участие в спортивных соревнованиях различных видов спорта. Ученики школы неоднократно становились призерами и победителями различного уровня конкурсов и соревнований.</w:t>
      </w:r>
    </w:p>
    <w:p w:rsidR="00DE7D43" w:rsidRPr="00D736BF" w:rsidRDefault="00DE7D43" w:rsidP="00DE7D43">
      <w:pPr>
        <w:jc w:val="both"/>
        <w:rPr>
          <w:rFonts w:ascii="Times New Roman" w:hAnsi="Times New Roman" w:cs="Times New Roman"/>
        </w:rPr>
      </w:pPr>
      <w:r w:rsidRPr="00D736BF">
        <w:rPr>
          <w:rFonts w:ascii="Times New Roman" w:eastAsia="Times New Roman" w:hAnsi="Times New Roman" w:cs="Times New Roman"/>
        </w:rPr>
        <w:tab/>
      </w:r>
      <w:r w:rsidRPr="00D736BF">
        <w:rPr>
          <w:rFonts w:ascii="Times New Roman" w:hAnsi="Times New Roman" w:cs="Times New Roman"/>
        </w:rPr>
        <w:t>Воспитательная деятельность в МАОУ «Сергинская СОШ» планируется и осуществляется:</w:t>
      </w:r>
    </w:p>
    <w:p w:rsidR="00DE7D43" w:rsidRPr="00D736BF" w:rsidRDefault="00DE7D43" w:rsidP="00DE7D43">
      <w:pPr>
        <w:tabs>
          <w:tab w:val="left" w:pos="284"/>
          <w:tab w:val="left" w:pos="851"/>
          <w:tab w:val="left" w:pos="993"/>
        </w:tabs>
        <w:jc w:val="both"/>
        <w:rPr>
          <w:rFonts w:ascii="Times New Roman" w:hAnsi="Times New Roman" w:cs="Times New Roman"/>
        </w:rPr>
      </w:pPr>
      <w:r w:rsidRPr="00D736BF">
        <w:rPr>
          <w:rFonts w:ascii="Times New Roman" w:hAnsi="Times New Roman" w:cs="Times New Roman"/>
          <w:b/>
        </w:rPr>
        <w:t>на основе подходов:</w:t>
      </w:r>
    </w:p>
    <w:p w:rsidR="00DE7D43" w:rsidRPr="00D736BF" w:rsidRDefault="00DE7D43" w:rsidP="00DE7D43">
      <w:pPr>
        <w:tabs>
          <w:tab w:val="left" w:pos="284"/>
          <w:tab w:val="left" w:pos="851"/>
          <w:tab w:val="left" w:pos="993"/>
        </w:tabs>
        <w:jc w:val="both"/>
        <w:rPr>
          <w:rFonts w:ascii="Times New Roman" w:hAnsi="Times New Roman" w:cs="Times New Roman"/>
        </w:rPr>
      </w:pPr>
      <w:r w:rsidRPr="00D736BF">
        <w:rPr>
          <w:rFonts w:ascii="Times New Roman" w:hAnsi="Times New Roman" w:cs="Times New Roman"/>
        </w:rPr>
        <w:t>-</w:t>
      </w:r>
      <w:r w:rsidRPr="00D736BF">
        <w:rPr>
          <w:rFonts w:ascii="Times New Roman" w:hAnsi="Times New Roman" w:cs="Times New Roman"/>
          <w:b/>
          <w:bCs/>
          <w:i/>
          <w:iCs/>
          <w:lang w:eastAsia="en-US"/>
        </w:rPr>
        <w:t>аксиологического подхода</w:t>
      </w:r>
      <w:r w:rsidRPr="00D736BF">
        <w:rPr>
          <w:rFonts w:ascii="Times New Roman" w:hAnsi="Times New Roman" w:cs="Times New Roman"/>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DE7D43" w:rsidRPr="00D736BF" w:rsidRDefault="00DE7D43" w:rsidP="00DE7D43">
      <w:pPr>
        <w:tabs>
          <w:tab w:val="left" w:pos="851"/>
          <w:tab w:val="left" w:pos="993"/>
        </w:tabs>
        <w:jc w:val="both"/>
        <w:rPr>
          <w:rFonts w:ascii="Times New Roman" w:hAnsi="Times New Roman" w:cs="Times New Roman"/>
        </w:rPr>
      </w:pPr>
      <w:r w:rsidRPr="00D736BF">
        <w:rPr>
          <w:rFonts w:ascii="Times New Roman" w:hAnsi="Times New Roman" w:cs="Times New Roman"/>
          <w:bCs/>
          <w:i/>
          <w:iCs/>
          <w:lang w:eastAsia="en-US"/>
        </w:rPr>
        <w:t>–</w:t>
      </w:r>
      <w:r w:rsidRPr="00D736BF">
        <w:rPr>
          <w:rFonts w:ascii="Times New Roman" w:eastAsia="Times New Roman" w:hAnsi="Times New Roman" w:cs="Times New Roman"/>
          <w:b/>
          <w:bCs/>
          <w:i/>
          <w:iCs/>
          <w:lang w:eastAsia="en-US"/>
        </w:rPr>
        <w:t xml:space="preserve"> </w:t>
      </w:r>
      <w:r w:rsidRPr="00D736BF">
        <w:rPr>
          <w:rFonts w:ascii="Times New Roman" w:hAnsi="Times New Roman" w:cs="Times New Roman"/>
          <w:b/>
          <w:bCs/>
          <w:i/>
          <w:iCs/>
          <w:shd w:val="clear" w:color="auto" w:fill="FFFFFF"/>
          <w:lang w:eastAsia="en-US"/>
        </w:rPr>
        <w:t xml:space="preserve">гуманитарно-антропологического подхода, </w:t>
      </w:r>
      <w:r w:rsidRPr="00D736BF">
        <w:rPr>
          <w:rFonts w:ascii="Times New Roman" w:hAnsi="Times New Roman" w:cs="Times New Roman"/>
          <w:bCs/>
          <w:iCs/>
          <w:shd w:val="clear" w:color="auto" w:fill="FFFFFF"/>
          <w:lang w:eastAsia="en-US"/>
        </w:rPr>
        <w:t>который</w:t>
      </w:r>
      <w:r w:rsidRPr="00D736BF">
        <w:rPr>
          <w:rFonts w:ascii="Times New Roman" w:hAnsi="Times New Roman" w:cs="Times New Roman"/>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w:t>
      </w:r>
    </w:p>
    <w:p w:rsidR="00DE7D43" w:rsidRPr="00D736BF" w:rsidRDefault="00DE7D43" w:rsidP="00DE7D43">
      <w:pPr>
        <w:tabs>
          <w:tab w:val="left" w:pos="851"/>
          <w:tab w:val="left" w:pos="993"/>
        </w:tabs>
        <w:jc w:val="both"/>
        <w:rPr>
          <w:rFonts w:ascii="Times New Roman" w:hAnsi="Times New Roman" w:cs="Times New Roman"/>
        </w:rPr>
      </w:pPr>
      <w:r w:rsidRPr="00D736BF">
        <w:rPr>
          <w:rFonts w:ascii="Times New Roman" w:hAnsi="Times New Roman" w:cs="Times New Roman"/>
          <w:bCs/>
          <w:i/>
          <w:iCs/>
          <w:lang w:eastAsia="en-US"/>
        </w:rPr>
        <w:t>–</w:t>
      </w:r>
      <w:r w:rsidRPr="00D736BF">
        <w:rPr>
          <w:rFonts w:ascii="Times New Roman" w:eastAsia="Times New Roman" w:hAnsi="Times New Roman" w:cs="Times New Roman"/>
          <w:b/>
          <w:bCs/>
          <w:i/>
          <w:iCs/>
          <w:lang w:eastAsia="en-US"/>
        </w:rPr>
        <w:t xml:space="preserve"> </w:t>
      </w:r>
      <w:r w:rsidRPr="00D736BF">
        <w:rPr>
          <w:rFonts w:ascii="Times New Roman" w:hAnsi="Times New Roman" w:cs="Times New Roman"/>
          <w:b/>
          <w:i/>
          <w:lang w:eastAsia="en-US"/>
        </w:rPr>
        <w:t>культурно-исторического подхода,</w:t>
      </w:r>
      <w:r w:rsidRPr="00D736BF">
        <w:rPr>
          <w:rFonts w:ascii="Times New Roman" w:hAnsi="Times New Roman" w:cs="Times New Roman"/>
          <w:lang w:eastAsia="en-US"/>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DE7D43" w:rsidRPr="00D736BF" w:rsidRDefault="00DE7D43" w:rsidP="00DE7D43">
      <w:pPr>
        <w:tabs>
          <w:tab w:val="left" w:pos="851"/>
          <w:tab w:val="left" w:pos="993"/>
        </w:tabs>
        <w:jc w:val="both"/>
        <w:rPr>
          <w:rFonts w:ascii="Times New Roman" w:hAnsi="Times New Roman" w:cs="Times New Roman"/>
        </w:rPr>
      </w:pPr>
      <w:r w:rsidRPr="00D736BF">
        <w:rPr>
          <w:rFonts w:ascii="Times New Roman" w:hAnsi="Times New Roman" w:cs="Times New Roman"/>
          <w:bCs/>
          <w:i/>
          <w:iCs/>
          <w:lang w:eastAsia="en-US"/>
        </w:rPr>
        <w:t>–</w:t>
      </w:r>
      <w:r w:rsidRPr="00D736BF">
        <w:rPr>
          <w:rFonts w:ascii="Times New Roman" w:eastAsia="Times New Roman" w:hAnsi="Times New Roman" w:cs="Times New Roman"/>
          <w:bCs/>
          <w:i/>
          <w:iCs/>
          <w:lang w:eastAsia="en-US"/>
        </w:rPr>
        <w:t xml:space="preserve"> </w:t>
      </w:r>
      <w:r w:rsidRPr="00D736BF">
        <w:rPr>
          <w:rFonts w:ascii="Times New Roman" w:hAnsi="Times New Roman" w:cs="Times New Roman"/>
          <w:b/>
          <w:bCs/>
          <w:i/>
          <w:iCs/>
          <w:lang w:eastAsia="en-US"/>
        </w:rPr>
        <w:t xml:space="preserve">системно-деятельностного подхода, </w:t>
      </w:r>
      <w:r w:rsidRPr="00D736BF">
        <w:rPr>
          <w:rFonts w:ascii="Times New Roman" w:hAnsi="Times New Roman" w:cs="Times New Roman"/>
          <w:lang w:eastAsia="en-US"/>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DE7D43" w:rsidRPr="00D736BF" w:rsidRDefault="00DE7D43" w:rsidP="00DE7D43">
      <w:pPr>
        <w:jc w:val="both"/>
        <w:rPr>
          <w:rFonts w:ascii="Times New Roman" w:hAnsi="Times New Roman" w:cs="Times New Roman"/>
        </w:rPr>
      </w:pPr>
      <w:r w:rsidRPr="00D736BF">
        <w:rPr>
          <w:rFonts w:ascii="Times New Roman" w:hAnsi="Times New Roman" w:cs="Times New Roman"/>
          <w:b/>
        </w:rPr>
        <w:tab/>
      </w:r>
      <w:r w:rsidRPr="00D736BF">
        <w:rPr>
          <w:rFonts w:ascii="Times New Roman" w:hAnsi="Times New Roman" w:cs="Times New Roman"/>
          <w:b/>
          <w:i/>
          <w:iCs/>
        </w:rPr>
        <w:t xml:space="preserve">С учётом принципов воспитания: </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гуманистической направленности воспитания: </w:t>
      </w:r>
      <w:r w:rsidRPr="00D736BF">
        <w:rPr>
          <w:rFonts w:ascii="Times New Roman" w:hAnsi="Times New Roman" w:cs="Times New Roman"/>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ценностного единства и совместности: </w:t>
      </w:r>
      <w:r w:rsidRPr="00D736BF">
        <w:rPr>
          <w:rFonts w:ascii="Times New Roman" w:hAnsi="Times New Roman" w:cs="Times New Roman"/>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культуросообразности: </w:t>
      </w:r>
      <w:r w:rsidRPr="00D736BF">
        <w:rPr>
          <w:rFonts w:ascii="Times New Roman" w:hAnsi="Times New Roman" w:cs="Times New Roman"/>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следования нравственному примеру:</w:t>
      </w:r>
      <w:r w:rsidRPr="00D736BF">
        <w:rPr>
          <w:rFonts w:ascii="Times New Roman" w:hAnsi="Times New Roman" w:cs="Times New Roman"/>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 xml:space="preserve">безопасной жизнедеятельности: </w:t>
      </w:r>
      <w:r w:rsidRPr="00D736BF">
        <w:rPr>
          <w:rFonts w:ascii="Times New Roman" w:hAnsi="Times New Roman" w:cs="Times New Roman"/>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i/>
          <w:iCs/>
          <w:lang w:eastAsia="en-US"/>
        </w:rPr>
        <w:t>совместной деятельности детей и взрослых:</w:t>
      </w:r>
      <w:r w:rsidRPr="00D736BF">
        <w:rPr>
          <w:rFonts w:ascii="Times New Roman" w:hAnsi="Times New Roman" w:cs="Times New Roman"/>
          <w:iCs/>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r w:rsidRPr="00D736BF">
        <w:rPr>
          <w:rFonts w:ascii="Times New Roman" w:hAnsi="Times New Roman" w:cs="Times New Roman"/>
          <w:b/>
          <w:bCs/>
          <w:i/>
          <w:iCs/>
          <w:lang w:eastAsia="en-US"/>
        </w:rPr>
        <w:t>инклюзивности:</w:t>
      </w:r>
      <w:r w:rsidRPr="00D736BF">
        <w:rPr>
          <w:rFonts w:ascii="Times New Roman" w:hAnsi="Times New Roman" w:cs="Times New Roman"/>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DE7D43" w:rsidRPr="00D736BF" w:rsidRDefault="00DE7D43" w:rsidP="00512800">
      <w:pPr>
        <w:widowControl w:val="0"/>
        <w:numPr>
          <w:ilvl w:val="0"/>
          <w:numId w:val="44"/>
        </w:numPr>
        <w:tabs>
          <w:tab w:val="left" w:pos="142"/>
          <w:tab w:val="left" w:pos="284"/>
        </w:tabs>
        <w:suppressAutoHyphens/>
        <w:spacing w:after="0" w:line="240" w:lineRule="auto"/>
        <w:ind w:left="0" w:firstLine="0"/>
        <w:jc w:val="both"/>
        <w:rPr>
          <w:rFonts w:ascii="Times New Roman" w:hAnsi="Times New Roman" w:cs="Times New Roman"/>
        </w:rPr>
      </w:pPr>
      <w:bookmarkStart w:id="240" w:name="_Hlk99530018"/>
      <w:r w:rsidRPr="00D736BF">
        <w:rPr>
          <w:rFonts w:ascii="Times New Roman" w:hAnsi="Times New Roman" w:cs="Times New Roman"/>
          <w:b/>
          <w:bCs/>
          <w:i/>
          <w:iCs/>
          <w:lang w:eastAsia="en-US"/>
        </w:rPr>
        <w:t>возрастосообразности:</w:t>
      </w:r>
      <w:r w:rsidRPr="00D736BF">
        <w:rPr>
          <w:rFonts w:ascii="Times New Roman" w:hAnsi="Times New Roman" w:cs="Times New Roman"/>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40"/>
    </w:p>
    <w:p w:rsidR="00DE7D43" w:rsidRPr="00D736BF" w:rsidRDefault="00DE7D43" w:rsidP="00DE7D43">
      <w:pPr>
        <w:jc w:val="both"/>
        <w:rPr>
          <w:rFonts w:ascii="Times New Roman" w:hAnsi="Times New Roman" w:cs="Times New Roman"/>
        </w:rPr>
      </w:pPr>
      <w:r w:rsidRPr="00D736BF">
        <w:rPr>
          <w:rFonts w:ascii="Times New Roman" w:eastAsia="Times New Roman" w:hAnsi="Times New Roman" w:cs="Times New Roman"/>
        </w:rPr>
        <w:t xml:space="preserve">    </w:t>
      </w:r>
    </w:p>
    <w:p w:rsidR="00DE7D43" w:rsidRPr="00D736BF" w:rsidRDefault="003E0812" w:rsidP="003E0812">
      <w:pPr>
        <w:jc w:val="center"/>
      </w:pPr>
      <w:r>
        <w:rPr>
          <w:rFonts w:ascii="Times New Roman" w:hAnsi="Times New Roman" w:cs="Times New Roman"/>
          <w:b/>
          <w:bCs/>
        </w:rPr>
        <w:t xml:space="preserve">2.3.3 </w:t>
      </w:r>
      <w:r w:rsidR="00DE7D43" w:rsidRPr="00D736BF">
        <w:rPr>
          <w:rFonts w:ascii="Times New Roman" w:hAnsi="Times New Roman" w:cs="Times New Roman"/>
          <w:b/>
          <w:bCs/>
        </w:rPr>
        <w:t>Виды, формы и содержание деятельности</w:t>
      </w:r>
    </w:p>
    <w:p w:rsidR="00DE7D43" w:rsidRPr="00D736BF" w:rsidRDefault="00DE7D43" w:rsidP="00DE7D43">
      <w:pPr>
        <w:jc w:val="both"/>
      </w:pPr>
      <w:r w:rsidRPr="00D736BF">
        <w:rPr>
          <w:rFonts w:ascii="Times New Roman" w:hAnsi="Times New Roman" w:cs="Times New Roman"/>
          <w:b/>
          <w:bCs/>
          <w:u w:val="single"/>
        </w:rPr>
        <w:t>Модуль «Основные школьные дела»</w:t>
      </w:r>
    </w:p>
    <w:p w:rsidR="00DE7D43" w:rsidRPr="00D736BF" w:rsidRDefault="00DE7D43" w:rsidP="00DE7D43">
      <w:pPr>
        <w:jc w:val="both"/>
      </w:pPr>
      <w:r w:rsidRPr="00D736BF">
        <w:rPr>
          <w:rFonts w:ascii="Times New Roman" w:eastAsia="Times New Roman" w:hAnsi="Times New Roman" w:cs="Times New Roman"/>
          <w:b/>
          <w:bCs/>
        </w:rPr>
        <w:tab/>
        <w:t xml:space="preserve"> Г</w:t>
      </w:r>
      <w:r w:rsidRPr="00D736BF">
        <w:rPr>
          <w:rFonts w:ascii="Times New Roman" w:hAnsi="Times New Roman" w:cs="Times New Roman"/>
        </w:rPr>
        <w:t>лавные 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Они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сохранять школьные традиции.</w:t>
      </w:r>
      <w:r w:rsidRPr="00D736BF">
        <w:rPr>
          <w:rFonts w:ascii="Times New Roman" w:eastAsia="Times New Roman" w:hAnsi="Times New Roman" w:cs="Times New Roman"/>
        </w:rPr>
        <w:t xml:space="preserve">  </w:t>
      </w:r>
      <w:r w:rsidRPr="00D736BF">
        <w:rPr>
          <w:rFonts w:ascii="Times New Roman" w:hAnsi="Times New Roman" w:cs="Times New Roman"/>
        </w:rPr>
        <w:t>Для этого в образовательной организации используются следующие формы работы:</w:t>
      </w:r>
    </w:p>
    <w:p w:rsidR="00DE7D43" w:rsidRPr="00D736BF" w:rsidRDefault="00DE7D43" w:rsidP="00DE7D43">
      <w:pPr>
        <w:ind w:firstLine="567"/>
        <w:jc w:val="both"/>
        <w:rPr>
          <w:rFonts w:ascii="Liberation Serif" w:hAnsi="Liberation Serif" w:cs="Mangal"/>
        </w:rPr>
      </w:pPr>
      <w:r w:rsidRPr="00D736BF">
        <w:rPr>
          <w:rFonts w:ascii="Times New Roman" w:hAnsi="Times New Roman" w:cs="Times New Roman"/>
          <w:b/>
          <w:bCs/>
          <w:iCs/>
        </w:rPr>
        <w:t>На школьном уровне:</w:t>
      </w:r>
    </w:p>
    <w:p w:rsidR="00DE7D43" w:rsidRPr="00D736BF" w:rsidRDefault="00DE7D43" w:rsidP="00512800">
      <w:pPr>
        <w:widowControl w:val="0"/>
        <w:numPr>
          <w:ilvl w:val="0"/>
          <w:numId w:val="45"/>
        </w:numPr>
        <w:tabs>
          <w:tab w:val="left" w:pos="993"/>
          <w:tab w:val="left" w:pos="1310"/>
        </w:tabs>
        <w:autoSpaceDE w:val="0"/>
        <w:spacing w:after="0" w:line="240" w:lineRule="auto"/>
        <w:ind w:left="0" w:firstLine="567"/>
        <w:jc w:val="both"/>
      </w:pPr>
      <w:r w:rsidRPr="00D736BF">
        <w:rPr>
          <w:rStyle w:val="CharAttribute501"/>
          <w:rFonts w:eastAsia="№Е"/>
          <w:i w:val="0"/>
          <w:sz w:val="22"/>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w:t>
      </w:r>
    </w:p>
    <w:p w:rsidR="00DE7D43" w:rsidRPr="00D736BF" w:rsidRDefault="00DE7D43" w:rsidP="00DE7D43">
      <w:pPr>
        <w:tabs>
          <w:tab w:val="left" w:pos="993"/>
          <w:tab w:val="left" w:pos="1310"/>
        </w:tabs>
        <w:jc w:val="both"/>
      </w:pPr>
      <w:r w:rsidRPr="00D736BF">
        <w:rPr>
          <w:rStyle w:val="CharAttribute501"/>
          <w:rFonts w:eastAsia="№Е"/>
          <w:i w:val="0"/>
          <w:sz w:val="22"/>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DE7D43" w:rsidRPr="00D736BF" w:rsidRDefault="00DE7D43" w:rsidP="00DE7D43">
      <w:pPr>
        <w:tabs>
          <w:tab w:val="left" w:pos="993"/>
          <w:tab w:val="left" w:pos="1310"/>
        </w:tabs>
        <w:jc w:val="both"/>
      </w:pPr>
      <w:r w:rsidRPr="00D736BF">
        <w:rPr>
          <w:rStyle w:val="CharAttribute501"/>
          <w:rFonts w:eastAsia="№Е"/>
          <w:i w:val="0"/>
          <w:sz w:val="22"/>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E7D43" w:rsidRPr="00D736BF" w:rsidRDefault="00DE7D43" w:rsidP="00DE7D43">
      <w:pPr>
        <w:tabs>
          <w:tab w:val="left" w:pos="993"/>
          <w:tab w:val="left" w:pos="1310"/>
        </w:tabs>
        <w:jc w:val="both"/>
      </w:pPr>
      <w:r w:rsidRPr="00D736BF">
        <w:rPr>
          <w:rFonts w:ascii="Times New Roman" w:hAnsi="Times New Roman" w:cs="Times New Roman"/>
          <w:bCs/>
        </w:rPr>
        <w:t xml:space="preserve">-праздники, концерты, конкурсные программы  в </w:t>
      </w:r>
      <w:r w:rsidRPr="00D736BF">
        <w:rPr>
          <w:rStyle w:val="CharAttribute501"/>
          <w:rFonts w:eastAsia="№Е"/>
          <w:i w:val="0"/>
          <w:sz w:val="22"/>
        </w:rPr>
        <w:t>Новогодние праздники, Осенние праздники, День матери, 8 Марта, День защитника Отечества, День Победы, выпускные вечера, «Первый звонок», «Последний звонок»;</w:t>
      </w:r>
    </w:p>
    <w:p w:rsidR="00DE7D43" w:rsidRPr="00D736BF" w:rsidRDefault="00DE7D43" w:rsidP="00DE7D43">
      <w:pPr>
        <w:tabs>
          <w:tab w:val="left" w:pos="993"/>
          <w:tab w:val="left" w:pos="1310"/>
        </w:tabs>
        <w:jc w:val="both"/>
      </w:pPr>
      <w:r w:rsidRPr="00D736BF">
        <w:rPr>
          <w:rStyle w:val="CharAttribute501"/>
          <w:rFonts w:eastAsia="№Е"/>
          <w:i w:val="0"/>
          <w:sz w:val="22"/>
        </w:rPr>
        <w:t>- уроки мужества и встреча с ветеранами, музейные уроки ;</w:t>
      </w:r>
    </w:p>
    <w:p w:rsidR="00DE7D43" w:rsidRDefault="00DE7D43" w:rsidP="00DE7D43">
      <w:pPr>
        <w:tabs>
          <w:tab w:val="left" w:pos="993"/>
          <w:tab w:val="left" w:pos="1310"/>
        </w:tabs>
        <w:jc w:val="both"/>
      </w:pPr>
      <w:r w:rsidRPr="00D736BF">
        <w:rPr>
          <w:rStyle w:val="CharAttribute501"/>
          <w:rFonts w:eastAsia="№Е"/>
          <w:i w:val="0"/>
          <w:sz w:val="22"/>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DE7D43" w:rsidRPr="00D736BF" w:rsidRDefault="00DE7D43" w:rsidP="00512800">
      <w:pPr>
        <w:pStyle w:val="a6"/>
        <w:numPr>
          <w:ilvl w:val="0"/>
          <w:numId w:val="45"/>
        </w:numPr>
        <w:tabs>
          <w:tab w:val="left" w:pos="993"/>
          <w:tab w:val="left" w:pos="1310"/>
        </w:tabs>
        <w:autoSpaceDN w:val="0"/>
        <w:spacing w:after="0" w:line="240" w:lineRule="auto"/>
        <w:ind w:left="0" w:firstLine="567"/>
        <w:jc w:val="both"/>
        <w:rPr>
          <w:rFonts w:ascii="Times New Roman" w:hAnsi="Times New Roman" w:cs="Times New Roman"/>
        </w:rPr>
      </w:pPr>
      <w:r w:rsidRPr="00D736BF">
        <w:rPr>
          <w:rStyle w:val="CharAttribute501"/>
          <w:rFonts w:eastAsia="№Е"/>
          <w:i w:val="0"/>
          <w:sz w:val="22"/>
        </w:rPr>
        <w:t>торжественные р</w:t>
      </w:r>
      <w:r w:rsidRPr="00D736BF">
        <w:rPr>
          <w:rFonts w:ascii="Times New Roman" w:hAnsi="Times New Roman" w:cs="Times New Roman"/>
          <w:bCs/>
        </w:rPr>
        <w:t xml:space="preserve">итуалы посвящения, связанные с переходом учащихся на </w:t>
      </w:r>
      <w:r w:rsidRPr="00D736BF">
        <w:rPr>
          <w:rStyle w:val="CharAttribute501"/>
          <w:rFonts w:eastAsia="№Е"/>
          <w:i w:val="0"/>
          <w:iCs/>
          <w:sz w:val="22"/>
        </w:rPr>
        <w:t>следующую</w:t>
      </w:r>
      <w:r w:rsidRPr="00D736BF">
        <w:rPr>
          <w:rFonts w:ascii="Times New Roman" w:hAnsi="Times New Roman" w:cs="Times New Roman"/>
          <w:bCs/>
        </w:rPr>
        <w:t xml:space="preserve"> ступень образования, символизирующие приобретение ими новых социальных статусов в школе и р</w:t>
      </w:r>
      <w:r w:rsidRPr="00D736BF">
        <w:rPr>
          <w:rStyle w:val="CharAttribute501"/>
          <w:rFonts w:eastAsia="№Е"/>
          <w:i w:val="0"/>
          <w:sz w:val="22"/>
        </w:rPr>
        <w:t>азвивающие школьную идентичность детей:</w:t>
      </w:r>
    </w:p>
    <w:p w:rsidR="00DE7D43" w:rsidRPr="00D736BF" w:rsidRDefault="00DE7D43" w:rsidP="00DE7D43">
      <w:pPr>
        <w:pStyle w:val="a6"/>
        <w:tabs>
          <w:tab w:val="left" w:pos="993"/>
          <w:tab w:val="left" w:pos="1310"/>
        </w:tabs>
        <w:ind w:left="0"/>
        <w:rPr>
          <w:rFonts w:ascii="Times New Roman" w:hAnsi="Times New Roman" w:cs="Times New Roman"/>
        </w:rPr>
      </w:pPr>
      <w:r w:rsidRPr="00D736BF">
        <w:rPr>
          <w:rStyle w:val="CharAttribute501"/>
          <w:rFonts w:eastAsia="№Е"/>
          <w:i w:val="0"/>
          <w:sz w:val="22"/>
        </w:rPr>
        <w:t xml:space="preserve">- «Посвящение в первоклассники»; </w:t>
      </w:r>
      <w:r w:rsidRPr="00D736BF">
        <w:rPr>
          <w:rFonts w:ascii="Times New Roman" w:hAnsi="Times New Roman" w:cs="Times New Roman"/>
          <w:bCs/>
        </w:rPr>
        <w:t>«Первый звонок»; «Последний звонок»; «Посвящение в Юнармейцы»; «Посвящение в РДШ».</w:t>
      </w:r>
    </w:p>
    <w:p w:rsidR="00DE7D43" w:rsidRPr="00D736BF" w:rsidRDefault="00DE7D43" w:rsidP="00512800">
      <w:pPr>
        <w:pStyle w:val="a6"/>
        <w:widowControl w:val="0"/>
        <w:numPr>
          <w:ilvl w:val="0"/>
          <w:numId w:val="46"/>
        </w:numPr>
        <w:tabs>
          <w:tab w:val="left" w:pos="993"/>
          <w:tab w:val="left" w:pos="1310"/>
        </w:tabs>
        <w:autoSpaceDE w:val="0"/>
        <w:spacing w:after="0" w:line="240" w:lineRule="auto"/>
        <w:jc w:val="both"/>
        <w:rPr>
          <w:rFonts w:ascii="Times New Roman" w:hAnsi="Times New Roman" w:cs="Times New Roman"/>
        </w:rPr>
      </w:pPr>
      <w:r w:rsidRPr="00D736BF">
        <w:rPr>
          <w:rFonts w:ascii="Times New Roman" w:hAnsi="Times New Roman" w:cs="Times New Roman"/>
          <w:bCs/>
        </w:rPr>
        <w:t>Церемония поднятия государственного флага РФ под исполнение государственного гимна РФ;</w:t>
      </w:r>
    </w:p>
    <w:p w:rsidR="00DE7D43" w:rsidRPr="00D736BF" w:rsidRDefault="00DE7D43" w:rsidP="00512800">
      <w:pPr>
        <w:pStyle w:val="a6"/>
        <w:widowControl w:val="0"/>
        <w:numPr>
          <w:ilvl w:val="0"/>
          <w:numId w:val="46"/>
        </w:numPr>
        <w:tabs>
          <w:tab w:val="left" w:pos="993"/>
          <w:tab w:val="left" w:pos="1310"/>
        </w:tabs>
        <w:autoSpaceDE w:val="0"/>
        <w:spacing w:after="0" w:line="240" w:lineRule="auto"/>
        <w:jc w:val="both"/>
        <w:rPr>
          <w:rFonts w:ascii="Times New Roman" w:hAnsi="Times New Roman" w:cs="Times New Roman"/>
        </w:rPr>
      </w:pPr>
      <w:r w:rsidRPr="00D736BF">
        <w:rPr>
          <w:rFonts w:ascii="Times New Roman" w:hAnsi="Times New Roman" w:cs="Times New Roman"/>
          <w:bC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E7D43" w:rsidRPr="00D736BF" w:rsidRDefault="00DE7D43" w:rsidP="00512800">
      <w:pPr>
        <w:pStyle w:val="a6"/>
        <w:widowControl w:val="0"/>
        <w:numPr>
          <w:ilvl w:val="0"/>
          <w:numId w:val="46"/>
        </w:numPr>
        <w:tabs>
          <w:tab w:val="left" w:pos="993"/>
          <w:tab w:val="left" w:pos="1310"/>
        </w:tabs>
        <w:autoSpaceDE w:val="0"/>
        <w:spacing w:after="0" w:line="240" w:lineRule="auto"/>
        <w:jc w:val="both"/>
        <w:rPr>
          <w:rFonts w:ascii="Times New Roman" w:hAnsi="Times New Roman" w:cs="Times New Roman"/>
        </w:rPr>
      </w:pPr>
      <w:r w:rsidRPr="00D736BF">
        <w:rPr>
          <w:rFonts w:ascii="Times New Roman" w:hAnsi="Times New Roman" w:cs="Times New Roman"/>
          <w:bCs/>
        </w:rPr>
        <w:t>Награждение на торжественной линейке «Последний звонок» по итогам учебного года Похвальными листами и грамотами обучающихся.</w:t>
      </w:r>
    </w:p>
    <w:p w:rsidR="00DE7D43" w:rsidRPr="00D736BF" w:rsidRDefault="00DE7D43" w:rsidP="00DE7D43">
      <w:pPr>
        <w:tabs>
          <w:tab w:val="left" w:pos="0"/>
          <w:tab w:val="left" w:pos="851"/>
        </w:tabs>
        <w:jc w:val="both"/>
        <w:rPr>
          <w:rFonts w:ascii="Times New Roman" w:eastAsia="№Е" w:hAnsi="Times New Roman" w:cs="Times New Roman"/>
          <w:b/>
          <w:bCs/>
          <w:iCs/>
        </w:rPr>
      </w:pPr>
    </w:p>
    <w:p w:rsidR="00DE7D43" w:rsidRPr="00D736BF" w:rsidRDefault="00DE7D43" w:rsidP="00DE7D43">
      <w:pPr>
        <w:jc w:val="both"/>
        <w:rPr>
          <w:rFonts w:ascii="Times New Roman" w:eastAsia="SimSun" w:hAnsi="Times New Roman" w:cs="Times New Roman"/>
        </w:rPr>
      </w:pPr>
      <w:r w:rsidRPr="00D736BF">
        <w:rPr>
          <w:rFonts w:ascii="Times New Roman" w:hAnsi="Times New Roman" w:cs="Times New Roman"/>
          <w:b/>
          <w:bCs/>
          <w:i/>
          <w:iCs/>
        </w:rPr>
        <w:t>На школьном уровне:</w:t>
      </w:r>
    </w:p>
    <w:p w:rsidR="00DE7D43" w:rsidRPr="00D736BF" w:rsidRDefault="00DE7D43" w:rsidP="00512800">
      <w:pPr>
        <w:widowControl w:val="0"/>
        <w:numPr>
          <w:ilvl w:val="0"/>
          <w:numId w:val="47"/>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E7D43" w:rsidRPr="00D736BF" w:rsidRDefault="00DE7D43" w:rsidP="00512800">
      <w:pPr>
        <w:widowControl w:val="0"/>
        <w:numPr>
          <w:ilvl w:val="0"/>
          <w:numId w:val="47"/>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E7D43" w:rsidRPr="00D736BF" w:rsidRDefault="00DE7D43" w:rsidP="00512800">
      <w:pPr>
        <w:widowControl w:val="0"/>
        <w:numPr>
          <w:ilvl w:val="0"/>
          <w:numId w:val="47"/>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«Класс года», «Активист года», «Успех года»).</w:t>
      </w:r>
    </w:p>
    <w:p w:rsidR="00DE7D43" w:rsidRPr="00D736BF" w:rsidRDefault="00DE7D43" w:rsidP="00DE7D43">
      <w:pPr>
        <w:jc w:val="both"/>
        <w:rPr>
          <w:rFonts w:ascii="Times New Roman" w:hAnsi="Times New Roman" w:cs="Times New Roman"/>
        </w:rPr>
      </w:pPr>
      <w:r w:rsidRPr="00D736BF">
        <w:rPr>
          <w:rFonts w:ascii="Times New Roman" w:hAnsi="Times New Roman" w:cs="Times New Roman"/>
          <w:b/>
          <w:bCs/>
          <w:i/>
          <w:iCs/>
        </w:rPr>
        <w:t>На уровне классов:</w:t>
      </w:r>
    </w:p>
    <w:p w:rsidR="00DE7D43" w:rsidRPr="00D736BF" w:rsidRDefault="00DE7D43" w:rsidP="00512800">
      <w:pPr>
        <w:widowControl w:val="0"/>
        <w:numPr>
          <w:ilvl w:val="0"/>
          <w:numId w:val="48"/>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выбор и делегирование представителей классов в общешкольные советы дел, ответственных за подготовку общешкольных ключевых дел;</w:t>
      </w:r>
    </w:p>
    <w:p w:rsidR="00DE7D43" w:rsidRPr="00D736BF" w:rsidRDefault="00DE7D43" w:rsidP="00512800">
      <w:pPr>
        <w:widowControl w:val="0"/>
        <w:numPr>
          <w:ilvl w:val="0"/>
          <w:numId w:val="48"/>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участие школьных классов в реализации общешкольных ключевых дел;</w:t>
      </w:r>
    </w:p>
    <w:p w:rsidR="00DE7D43" w:rsidRPr="00D736BF" w:rsidRDefault="00DE7D43" w:rsidP="00512800">
      <w:pPr>
        <w:widowControl w:val="0"/>
        <w:numPr>
          <w:ilvl w:val="0"/>
          <w:numId w:val="48"/>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E7D43" w:rsidRPr="00D736BF" w:rsidRDefault="00DE7D43" w:rsidP="00DE7D43">
      <w:pPr>
        <w:jc w:val="both"/>
        <w:rPr>
          <w:rFonts w:ascii="Times New Roman" w:hAnsi="Times New Roman" w:cs="Times New Roman"/>
        </w:rPr>
      </w:pPr>
      <w:r w:rsidRPr="00D736BF">
        <w:rPr>
          <w:rFonts w:ascii="Times New Roman" w:hAnsi="Times New Roman" w:cs="Times New Roman"/>
          <w:b/>
          <w:bCs/>
          <w:i/>
          <w:iCs/>
        </w:rPr>
        <w:t>На индивидуальном уровне:</w:t>
      </w:r>
    </w:p>
    <w:p w:rsidR="00DE7D43" w:rsidRPr="00D736BF" w:rsidRDefault="00DE7D43" w:rsidP="00512800">
      <w:pPr>
        <w:widowControl w:val="0"/>
        <w:numPr>
          <w:ilvl w:val="0"/>
          <w:numId w:val="4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E7D43" w:rsidRPr="00D736BF" w:rsidRDefault="00DE7D43" w:rsidP="00512800">
      <w:pPr>
        <w:widowControl w:val="0"/>
        <w:numPr>
          <w:ilvl w:val="0"/>
          <w:numId w:val="4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индивидуальная помощь ребенку (при необходимости) в освоении навыков подготовки, проведения и анализа ключевых дел;</w:t>
      </w:r>
    </w:p>
    <w:p w:rsidR="00DE7D43" w:rsidRPr="00D736BF" w:rsidRDefault="00DE7D43" w:rsidP="00512800">
      <w:pPr>
        <w:widowControl w:val="0"/>
        <w:numPr>
          <w:ilvl w:val="0"/>
          <w:numId w:val="4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E7D43" w:rsidRPr="00D736BF" w:rsidRDefault="00DE7D43" w:rsidP="00512800">
      <w:pPr>
        <w:widowControl w:val="0"/>
        <w:numPr>
          <w:ilvl w:val="0"/>
          <w:numId w:val="49"/>
        </w:numPr>
        <w:suppressAutoHyphens/>
        <w:spacing w:after="0" w:line="240" w:lineRule="auto"/>
        <w:ind w:left="0"/>
        <w:jc w:val="both"/>
        <w:rPr>
          <w:rFonts w:ascii="Times New Roman" w:hAnsi="Times New Roman" w:cs="Times New Roman"/>
        </w:rPr>
      </w:pPr>
      <w:r w:rsidRPr="00D736BF">
        <w:rPr>
          <w:rFonts w:ascii="Times New Roman" w:hAnsi="Times New Roman" w:cs="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E7D43" w:rsidRPr="00D736BF" w:rsidRDefault="00DE7D43" w:rsidP="00DE7D43">
      <w:pPr>
        <w:ind w:hanging="360"/>
        <w:jc w:val="both"/>
        <w:rPr>
          <w:rFonts w:ascii="Times New Roman" w:hAnsi="Times New Roman" w:cs="Times New Roman"/>
          <w:b/>
          <w:bCs/>
        </w:rPr>
      </w:pPr>
    </w:p>
    <w:p w:rsidR="00DE7D43" w:rsidRDefault="00DE7D43" w:rsidP="00DE7D43">
      <w:pPr>
        <w:tabs>
          <w:tab w:val="left" w:pos="851"/>
        </w:tabs>
        <w:ind w:firstLine="709"/>
        <w:jc w:val="both"/>
        <w:rPr>
          <w:rFonts w:ascii="Liberation Serif" w:hAnsi="Liberation Serif" w:cs="Mangal"/>
          <w:lang w:eastAsia="zh-CN"/>
        </w:rPr>
      </w:pPr>
      <w:r>
        <w:rPr>
          <w:rFonts w:ascii="Times New Roman" w:hAnsi="Times New Roman" w:cs="Times New Roman"/>
          <w:b/>
          <w:bCs/>
          <w:u w:val="single"/>
        </w:rPr>
        <w:t>Модуль «Урочная деятельность</w:t>
      </w:r>
    </w:p>
    <w:p w:rsidR="00DE7D43" w:rsidRDefault="00DE7D43" w:rsidP="00DE7D43">
      <w:pPr>
        <w:tabs>
          <w:tab w:val="left" w:pos="851"/>
        </w:tabs>
        <w:ind w:firstLine="709"/>
        <w:jc w:val="both"/>
      </w:pPr>
      <w:r>
        <w:rPr>
          <w:rFonts w:ascii="Times New Roman" w:hAnsi="Times New Roman" w:cs="Times New Roman"/>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241" w:name="_Hlk107917849"/>
      <w:r>
        <w:rPr>
          <w:rFonts w:ascii="Times New Roman" w:hAnsi="Times New Roman" w:cs="Times New Roman"/>
        </w:rPr>
        <w:t xml:space="preserve"> предусматрива</w:t>
      </w:r>
      <w:bookmarkEnd w:id="241"/>
      <w:r>
        <w:rPr>
          <w:rFonts w:ascii="Times New Roman" w:hAnsi="Times New Roman" w:cs="Times New Roman"/>
        </w:rPr>
        <w:t>ет:</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 (Изучение темы «Государственная символика РФ»;</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E7D43" w:rsidRDefault="00DE7D43" w:rsidP="00512800">
      <w:pPr>
        <w:widowControl w:val="0"/>
        <w:numPr>
          <w:ilvl w:val="0"/>
          <w:numId w:val="50"/>
        </w:numPr>
        <w:tabs>
          <w:tab w:val="left" w:pos="851"/>
          <w:tab w:val="left" w:pos="993"/>
        </w:tabs>
        <w:suppressAutoHyphens/>
        <w:spacing w:after="0" w:line="240" w:lineRule="auto"/>
        <w:ind w:left="0" w:firstLine="709"/>
        <w:jc w:val="both"/>
      </w:pPr>
      <w:r>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E7D43" w:rsidRDefault="00DE7D43" w:rsidP="00D736BF">
      <w:pPr>
        <w:tabs>
          <w:tab w:val="left" w:pos="851"/>
          <w:tab w:val="left" w:pos="993"/>
        </w:tabs>
        <w:spacing w:after="0"/>
        <w:ind w:left="1429"/>
        <w:jc w:val="both"/>
      </w:pPr>
      <w:r>
        <w:rPr>
          <w:rFonts w:ascii="Times New Roman" w:hAnsi="Times New Roman" w:cs="Times New Roman"/>
        </w:rPr>
        <w:t>Традиционными уроками являются:</w:t>
      </w:r>
    </w:p>
    <w:tbl>
      <w:tblPr>
        <w:tblW w:w="0" w:type="auto"/>
        <w:tblInd w:w="317" w:type="dxa"/>
        <w:tblLayout w:type="fixed"/>
        <w:tblCellMar>
          <w:top w:w="55" w:type="dxa"/>
          <w:left w:w="55" w:type="dxa"/>
          <w:bottom w:w="55" w:type="dxa"/>
          <w:right w:w="55" w:type="dxa"/>
        </w:tblCellMar>
        <w:tblLook w:val="04A0"/>
      </w:tblPr>
      <w:tblGrid>
        <w:gridCol w:w="9795"/>
      </w:tblGrid>
      <w:tr w:rsidR="00DE7D43" w:rsidTr="00DE7D43">
        <w:trPr>
          <w:trHeight w:val="337"/>
        </w:trPr>
        <w:tc>
          <w:tcPr>
            <w:tcW w:w="9795" w:type="dxa"/>
            <w:hideMark/>
          </w:tcPr>
          <w:p w:rsidR="00DE7D43" w:rsidRDefault="00DE7D43" w:rsidP="00D736BF">
            <w:pPr>
              <w:suppressAutoHyphens/>
              <w:spacing w:after="0"/>
              <w:rPr>
                <w:rFonts w:ascii="Liberation Serif" w:eastAsia="SimSun" w:hAnsi="Liberation Serif" w:cs="Mangal" w:hint="eastAsia"/>
                <w:sz w:val="24"/>
                <w:szCs w:val="24"/>
                <w:lang w:eastAsia="zh-CN" w:bidi="hi-IN"/>
              </w:rPr>
            </w:pPr>
            <w:r>
              <w:rPr>
                <w:rFonts w:ascii="Times New Roman" w:eastAsia="Times New Roman" w:hAnsi="Times New Roman" w:cs="Times New Roman"/>
              </w:rPr>
              <w:t>-Уроки памяти</w:t>
            </w:r>
          </w:p>
        </w:tc>
      </w:tr>
      <w:tr w:rsidR="00DE7D43" w:rsidTr="00DE7D43">
        <w:trPr>
          <w:trHeight w:val="410"/>
        </w:trPr>
        <w:tc>
          <w:tcPr>
            <w:tcW w:w="9795" w:type="dxa"/>
            <w:hideMark/>
          </w:tcPr>
          <w:p w:rsidR="00DE7D43" w:rsidRDefault="00DE7D43" w:rsidP="00D736BF">
            <w:pPr>
              <w:suppressAutoHyphens/>
              <w:spacing w:after="0"/>
              <w:ind w:left="1429" w:right="23"/>
              <w:rPr>
                <w:rFonts w:ascii="Liberation Serif" w:eastAsia="SimSun" w:hAnsi="Liberation Serif" w:cs="Mangal" w:hint="eastAsia"/>
                <w:sz w:val="24"/>
                <w:szCs w:val="24"/>
                <w:lang w:eastAsia="zh-CN" w:bidi="hi-IN"/>
              </w:rPr>
            </w:pPr>
            <w:r>
              <w:rPr>
                <w:rFonts w:ascii="Times New Roman" w:eastAsia="Times New Roman" w:hAnsi="Times New Roman" w:cs="Times New Roman"/>
              </w:rPr>
              <w:t>-Уроки по Календарю знаменательных  событий</w:t>
            </w:r>
          </w:p>
        </w:tc>
      </w:tr>
      <w:tr w:rsidR="00DE7D43" w:rsidTr="00DE7D43">
        <w:trPr>
          <w:trHeight w:val="345"/>
        </w:trPr>
        <w:tc>
          <w:tcPr>
            <w:tcW w:w="9795" w:type="dxa"/>
            <w:hideMark/>
          </w:tcPr>
          <w:p w:rsidR="00DE7D43" w:rsidRDefault="00DE7D43" w:rsidP="00D736BF">
            <w:pPr>
              <w:suppressAutoHyphens/>
              <w:spacing w:after="0"/>
              <w:ind w:left="1429" w:right="23"/>
              <w:rPr>
                <w:rFonts w:ascii="Liberation Serif" w:eastAsia="SimSun" w:hAnsi="Liberation Serif" w:cs="Mangal" w:hint="eastAsia"/>
                <w:sz w:val="24"/>
                <w:szCs w:val="24"/>
                <w:lang w:eastAsia="zh-CN" w:bidi="hi-IN"/>
              </w:rPr>
            </w:pPr>
            <w:r>
              <w:rPr>
                <w:rFonts w:ascii="Times New Roman" w:eastAsia="Times New Roman" w:hAnsi="Times New Roman" w:cs="Times New Roman"/>
              </w:rPr>
              <w:t>- Онлайн – уроки по финансовой грамотности</w:t>
            </w:r>
          </w:p>
        </w:tc>
      </w:tr>
      <w:tr w:rsidR="00DE7D43" w:rsidTr="00DE7D43">
        <w:trPr>
          <w:trHeight w:val="287"/>
        </w:trPr>
        <w:tc>
          <w:tcPr>
            <w:tcW w:w="9795" w:type="dxa"/>
            <w:hideMark/>
          </w:tcPr>
          <w:p w:rsidR="00DE7D43" w:rsidRDefault="00DE7D43" w:rsidP="00D736BF">
            <w:pPr>
              <w:suppressAutoHyphens/>
              <w:spacing w:after="0"/>
              <w:ind w:left="1429" w:right="23"/>
              <w:rPr>
                <w:rFonts w:ascii="Liberation Serif" w:eastAsia="SimSun" w:hAnsi="Liberation Serif" w:cs="Mangal" w:hint="eastAsia"/>
                <w:sz w:val="24"/>
                <w:szCs w:val="24"/>
                <w:lang w:eastAsia="zh-CN" w:bidi="hi-IN"/>
              </w:rPr>
            </w:pPr>
            <w:r>
              <w:rPr>
                <w:rFonts w:ascii="Times New Roman" w:eastAsia="Times New Roman" w:hAnsi="Times New Roman" w:cs="Times New Roman"/>
              </w:rPr>
              <w:t>-Онлайн – открытые  уроки проекта  «Проектория», прямые трансляции «Большая перемена»</w:t>
            </w:r>
          </w:p>
        </w:tc>
      </w:tr>
      <w:tr w:rsidR="00DE7D43" w:rsidTr="00DE7D43">
        <w:trPr>
          <w:trHeight w:val="253"/>
        </w:trPr>
        <w:tc>
          <w:tcPr>
            <w:tcW w:w="9795" w:type="dxa"/>
            <w:hideMark/>
          </w:tcPr>
          <w:p w:rsidR="00DE7D43" w:rsidRDefault="00DE7D43" w:rsidP="00D736BF">
            <w:pPr>
              <w:spacing w:after="0"/>
              <w:ind w:left="1032"/>
              <w:rPr>
                <w:rFonts w:ascii="Liberation Serif" w:eastAsia="SimSun" w:hAnsi="Liberation Serif" w:cs="Mangal" w:hint="eastAsia"/>
                <w:sz w:val="24"/>
                <w:szCs w:val="24"/>
                <w:lang w:eastAsia="zh-CN" w:bidi="hi-IN"/>
              </w:rPr>
            </w:pPr>
            <w:r>
              <w:rPr>
                <w:rFonts w:ascii="Times New Roman" w:hAnsi="Times New Roman" w:cs="Times New Roman"/>
                <w:shd w:val="clear" w:color="auto" w:fill="FFFFFF"/>
              </w:rPr>
              <w:t xml:space="preserve"> - Уроки Мужества</w:t>
            </w:r>
          </w:p>
          <w:p w:rsidR="00DE7D43" w:rsidRDefault="00DE7D43" w:rsidP="00512800">
            <w:pPr>
              <w:numPr>
                <w:ilvl w:val="0"/>
                <w:numId w:val="50"/>
              </w:numPr>
              <w:suppressAutoHyphens/>
              <w:spacing w:after="0" w:line="240" w:lineRule="auto"/>
              <w:ind w:left="-57" w:hanging="340"/>
            </w:pPr>
            <w:r>
              <w:rPr>
                <w:rFonts w:ascii="Times New Roman" w:hAnsi="Times New Roman" w:cs="Times New Roman"/>
                <w:shd w:val="clear" w:color="auto" w:fill="FFFFFF"/>
              </w:rPr>
              <w:t>- Уроки безопасности</w:t>
            </w:r>
          </w:p>
          <w:p w:rsidR="00DE7D43" w:rsidRDefault="00DE7D43" w:rsidP="00512800">
            <w:pPr>
              <w:numPr>
                <w:ilvl w:val="0"/>
                <w:numId w:val="50"/>
              </w:numPr>
              <w:suppressAutoHyphens/>
              <w:spacing w:after="0" w:line="240" w:lineRule="auto"/>
              <w:ind w:left="-57" w:hanging="340"/>
              <w:rPr>
                <w:rFonts w:ascii="Liberation Serif" w:eastAsia="SimSun" w:hAnsi="Liberation Serif" w:cs="Mangal" w:hint="eastAsia"/>
                <w:sz w:val="24"/>
                <w:szCs w:val="24"/>
                <w:lang w:eastAsia="zh-CN" w:bidi="hi-IN"/>
              </w:rPr>
            </w:pPr>
            <w:r>
              <w:rPr>
                <w:rFonts w:ascii="Times New Roman" w:hAnsi="Times New Roman" w:cs="Times New Roman"/>
                <w:shd w:val="clear" w:color="auto" w:fill="FFFFFF"/>
              </w:rPr>
              <w:t>- Уроки изучения государственной символики</w:t>
            </w:r>
          </w:p>
        </w:tc>
      </w:tr>
    </w:tbl>
    <w:p w:rsidR="00DE7D43" w:rsidRDefault="00DE7D43" w:rsidP="00D736BF">
      <w:pPr>
        <w:tabs>
          <w:tab w:val="left" w:pos="851"/>
          <w:tab w:val="left" w:pos="993"/>
        </w:tabs>
        <w:spacing w:after="0"/>
        <w:ind w:left="1429"/>
        <w:jc w:val="both"/>
        <w:rPr>
          <w:rFonts w:ascii="Times New Roman" w:eastAsia="SimSun" w:hAnsi="Times New Roman" w:cs="Times New Roman"/>
          <w:lang w:bidi="hi-IN"/>
        </w:rPr>
      </w:pPr>
    </w:p>
    <w:p w:rsidR="00DE7D43" w:rsidRDefault="00D736BF" w:rsidP="00DE7D43">
      <w:pPr>
        <w:jc w:val="both"/>
        <w:rPr>
          <w:rFonts w:ascii="Liberation Serif" w:hAnsi="Liberation Serif" w:cs="Mangal"/>
          <w:lang w:eastAsia="zh-CN"/>
        </w:rPr>
      </w:pPr>
      <w:r>
        <w:rPr>
          <w:rFonts w:ascii="Times New Roman" w:hAnsi="Times New Roman" w:cs="Times New Roman"/>
          <w:b/>
          <w:bCs/>
          <w:u w:val="single"/>
        </w:rPr>
        <w:t xml:space="preserve">Модуль </w:t>
      </w:r>
      <w:r w:rsidR="00DE7D43">
        <w:rPr>
          <w:rFonts w:ascii="Times New Roman" w:hAnsi="Times New Roman" w:cs="Times New Roman"/>
          <w:b/>
          <w:bCs/>
          <w:u w:val="single"/>
        </w:rPr>
        <w:t>«Внеурочная деятельность»</w:t>
      </w:r>
    </w:p>
    <w:p w:rsidR="00DE7D43" w:rsidRDefault="00DE7D43" w:rsidP="00DE7D43">
      <w:pPr>
        <w:jc w:val="both"/>
      </w:pPr>
      <w:r>
        <w:rPr>
          <w:rFonts w:ascii="Times New Roman" w:eastAsia="Times New Roman" w:hAnsi="Times New Roman" w:cs="Times New Roman"/>
        </w:rPr>
        <w:t xml:space="preserve">     </w:t>
      </w:r>
      <w:r>
        <w:rPr>
          <w:rFonts w:ascii="Times New Roman" w:hAnsi="Times New Roman" w:cs="Times New Roman"/>
        </w:rPr>
        <w:t>Воспитание</w:t>
      </w:r>
      <w:r>
        <w:rPr>
          <w:rFonts w:ascii="Times New Roman" w:hAnsi="Times New Roman" w:cs="Times New Roman"/>
        </w:rPr>
        <w:tab/>
        <w:t>на</w:t>
      </w:r>
      <w:r>
        <w:rPr>
          <w:rFonts w:ascii="Times New Roman" w:hAnsi="Times New Roman" w:cs="Times New Roman"/>
        </w:rPr>
        <w:tab/>
        <w:t>занятиях</w:t>
      </w:r>
      <w:r>
        <w:rPr>
          <w:rFonts w:ascii="Times New Roman" w:hAnsi="Times New Roman" w:cs="Times New Roman"/>
        </w:rPr>
        <w:tab/>
        <w:t>школьных</w:t>
      </w:r>
      <w:r>
        <w:rPr>
          <w:rFonts w:ascii="Times New Roman" w:hAnsi="Times New Roman" w:cs="Times New Roman"/>
        </w:rPr>
        <w:tab/>
        <w:t>курсов</w:t>
      </w:r>
      <w:r>
        <w:rPr>
          <w:rFonts w:ascii="Times New Roman" w:hAnsi="Times New Roman" w:cs="Times New Roman"/>
        </w:rPr>
        <w:tab/>
        <w:t xml:space="preserve"> внеурочной деятельности и дополнительного образования осуществляется преимущественно через:</w:t>
      </w:r>
    </w:p>
    <w:p w:rsidR="00DE7D43" w:rsidRDefault="00DE7D43" w:rsidP="00512800">
      <w:pPr>
        <w:widowControl w:val="0"/>
        <w:numPr>
          <w:ilvl w:val="0"/>
          <w:numId w:val="51"/>
        </w:numPr>
        <w:suppressAutoHyphens/>
        <w:spacing w:after="0" w:line="240" w:lineRule="auto"/>
        <w:ind w:left="0"/>
        <w:jc w:val="both"/>
      </w:pPr>
      <w:r>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E7D43" w:rsidRDefault="00DE7D43" w:rsidP="00512800">
      <w:pPr>
        <w:widowControl w:val="0"/>
        <w:numPr>
          <w:ilvl w:val="0"/>
          <w:numId w:val="51"/>
        </w:numPr>
        <w:suppressAutoHyphens/>
        <w:spacing w:after="0" w:line="240" w:lineRule="auto"/>
        <w:ind w:left="0"/>
        <w:jc w:val="both"/>
      </w:pPr>
      <w:r>
        <w:rPr>
          <w:rFonts w:ascii="Times New Roman" w:hAnsi="Times New Roman" w:cs="Times New Roman"/>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E7D43" w:rsidRDefault="00DE7D43" w:rsidP="00512800">
      <w:pPr>
        <w:widowControl w:val="0"/>
        <w:numPr>
          <w:ilvl w:val="0"/>
          <w:numId w:val="51"/>
        </w:numPr>
        <w:suppressAutoHyphens/>
        <w:spacing w:after="0" w:line="240" w:lineRule="auto"/>
        <w:ind w:left="0"/>
        <w:jc w:val="both"/>
      </w:pPr>
      <w:r>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DE7D43" w:rsidRDefault="00DE7D43" w:rsidP="00512800">
      <w:pPr>
        <w:widowControl w:val="0"/>
        <w:numPr>
          <w:ilvl w:val="0"/>
          <w:numId w:val="51"/>
        </w:numPr>
        <w:suppressAutoHyphens/>
        <w:spacing w:after="0" w:line="240" w:lineRule="auto"/>
        <w:ind w:left="0"/>
        <w:jc w:val="both"/>
      </w:pPr>
      <w:r>
        <w:rPr>
          <w:rFonts w:ascii="Times New Roman" w:hAnsi="Times New Roman" w:cs="Times New Roman"/>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E7D43" w:rsidRDefault="00DE7D43" w:rsidP="00512800">
      <w:pPr>
        <w:widowControl w:val="0"/>
        <w:numPr>
          <w:ilvl w:val="0"/>
          <w:numId w:val="51"/>
        </w:numPr>
        <w:suppressAutoHyphens/>
        <w:spacing w:after="0" w:line="240" w:lineRule="auto"/>
        <w:ind w:left="0"/>
        <w:jc w:val="both"/>
      </w:pPr>
      <w:r>
        <w:rPr>
          <w:rFonts w:ascii="Times New Roman" w:hAnsi="Times New Roman" w:cs="Times New Roman"/>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DE7D43" w:rsidRDefault="00DE7D43" w:rsidP="00512800">
      <w:pPr>
        <w:widowControl w:val="0"/>
        <w:numPr>
          <w:ilvl w:val="0"/>
          <w:numId w:val="51"/>
        </w:numPr>
        <w:suppressAutoHyphens/>
        <w:spacing w:after="0" w:line="240" w:lineRule="auto"/>
        <w:ind w:left="0"/>
        <w:jc w:val="both"/>
      </w:pPr>
    </w:p>
    <w:tbl>
      <w:tblPr>
        <w:tblW w:w="10207" w:type="dxa"/>
        <w:tblLook w:val="0600"/>
      </w:tblPr>
      <w:tblGrid>
        <w:gridCol w:w="4431"/>
        <w:gridCol w:w="2226"/>
        <w:gridCol w:w="3483"/>
        <w:gridCol w:w="67"/>
      </w:tblGrid>
      <w:tr w:rsidR="00DE7D43" w:rsidTr="00D736BF">
        <w:trPr>
          <w:gridAfter w:val="1"/>
          <w:wAfter w:w="67" w:type="dxa"/>
          <w:trHeight w:val="51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b/>
                <w:bCs/>
                <w:color w:val="000000"/>
              </w:rPr>
              <w:t>Направление</w:t>
            </w:r>
            <w:r>
              <w:rPr>
                <w:rFonts w:hAnsi="Times New Roman" w:cs="Times New Roman"/>
                <w:b/>
                <w:bCs/>
                <w:color w:val="000000"/>
              </w:rPr>
              <w:t xml:space="preserve"> </w:t>
            </w:r>
            <w:r>
              <w:rPr>
                <w:rFonts w:hAnsi="Times New Roman" w:cs="Times New Roman"/>
                <w:b/>
                <w:bCs/>
                <w:color w:val="000000"/>
              </w:rPr>
              <w:t>внеурочной</w:t>
            </w:r>
            <w:r>
              <w:rPr>
                <w:rFonts w:hAnsi="Times New Roman" w:cs="Times New Roman"/>
                <w:b/>
                <w:bCs/>
                <w:color w:val="000000"/>
              </w:rPr>
              <w:t xml:space="preserve"> </w:t>
            </w:r>
            <w:r>
              <w:rPr>
                <w:rFonts w:hAnsi="Times New Roman" w:cs="Times New Roman"/>
                <w:b/>
                <w:bCs/>
                <w:color w:val="000000"/>
              </w:rPr>
              <w:t>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b/>
                <w:bCs/>
                <w:color w:val="000000"/>
              </w:rPr>
              <w:t>Программа</w:t>
            </w:r>
          </w:p>
        </w:tc>
        <w:tc>
          <w:tcPr>
            <w:tcW w:w="34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b/>
                <w:bCs/>
                <w:color w:val="000000"/>
              </w:rPr>
              <w:t>Форма</w:t>
            </w:r>
            <w:r>
              <w:rPr>
                <w:rFonts w:hAnsi="Times New Roman" w:cs="Times New Roman"/>
                <w:b/>
                <w:bCs/>
                <w:color w:val="000000"/>
              </w:rPr>
              <w:t xml:space="preserve"> </w:t>
            </w:r>
            <w:r>
              <w:rPr>
                <w:rFonts w:hAnsi="Times New Roman" w:cs="Times New Roman"/>
                <w:b/>
                <w:bCs/>
                <w:color w:val="000000"/>
              </w:rPr>
              <w:t>организации</w:t>
            </w:r>
            <w:r>
              <w:rPr>
                <w:rFonts w:hAnsi="Times New Roman" w:cs="Times New Roman"/>
                <w:b/>
                <w:bCs/>
                <w:color w:val="000000"/>
              </w:rPr>
              <w:t xml:space="preserve"> </w:t>
            </w:r>
            <w:r>
              <w:rPr>
                <w:rFonts w:hAnsi="Times New Roman" w:cs="Times New Roman"/>
                <w:b/>
                <w:bCs/>
                <w:color w:val="000000"/>
              </w:rPr>
              <w:t>внеурочной</w:t>
            </w:r>
            <w:r>
              <w:rPr>
                <w:rFonts w:hAnsi="Times New Roman" w:cs="Times New Roman"/>
                <w:b/>
                <w:bCs/>
                <w:color w:val="000000"/>
              </w:rPr>
              <w:t xml:space="preserve"> </w:t>
            </w:r>
            <w:r>
              <w:rPr>
                <w:rFonts w:hAnsi="Times New Roman" w:cs="Times New Roman"/>
                <w:b/>
                <w:bCs/>
                <w:color w:val="000000"/>
              </w:rPr>
              <w:t>деятельности</w:t>
            </w:r>
          </w:p>
        </w:tc>
      </w:tr>
      <w:tr w:rsidR="00DE7D43" w:rsidTr="00D736BF">
        <w:trPr>
          <w:gridAfter w:val="1"/>
          <w:wAfter w:w="67" w:type="dxa"/>
          <w:trHeight w:val="5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3483" w:type="dxa"/>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r>
      <w:tr w:rsidR="00DE7D43" w:rsidTr="00D736BF">
        <w:trPr>
          <w:gridAfter w:val="1"/>
          <w:wAfter w:w="67" w:type="dxa"/>
          <w:trHeight w:val="276"/>
        </w:trPr>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ind w:left="75" w:right="75"/>
              <w:jc w:val="center"/>
              <w:rPr>
                <w:rFonts w:ascii="Liberation Serif" w:eastAsia="SimSun" w:hAnsi="Times New Roman" w:cs="Times New Roman"/>
                <w:color w:val="000000"/>
                <w:sz w:val="24"/>
                <w:szCs w:val="24"/>
                <w:lang w:eastAsia="zh-CN" w:bidi="hi-IN"/>
              </w:rPr>
            </w:pPr>
            <w:r>
              <w:rPr>
                <w:rFonts w:hAnsi="Times New Roman" w:cs="Times New Roman"/>
                <w:color w:val="000000"/>
              </w:rPr>
              <w:t xml:space="preserve">1-4 </w:t>
            </w:r>
            <w:r>
              <w:rPr>
                <w:rFonts w:hAnsi="Times New Roman" w:cs="Times New Roman"/>
                <w:color w:val="000000"/>
              </w:rPr>
              <w:t>классы</w:t>
            </w:r>
          </w:p>
        </w:tc>
      </w:tr>
      <w:tr w:rsidR="00DE7D43" w:rsidTr="00D736BF">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Внеурочные</w:t>
            </w:r>
            <w:r>
              <w:rPr>
                <w:rFonts w:hAnsi="Times New Roman" w:cs="Times New Roman"/>
                <w:color w:val="000000"/>
              </w:rPr>
              <w:t xml:space="preserve"> </w:t>
            </w:r>
            <w:r>
              <w:rPr>
                <w:rFonts w:hAnsi="Times New Roman" w:cs="Times New Roman"/>
                <w:color w:val="000000"/>
              </w:rPr>
              <w:t>занятия</w:t>
            </w:r>
            <w:r>
              <w:rPr>
                <w:rFonts w:hAnsi="Times New Roman" w:cs="Times New Roman"/>
                <w:color w:val="000000"/>
              </w:rPr>
              <w:t xml:space="preserve"> </w:t>
            </w:r>
            <w:r>
              <w:rPr>
                <w:rFonts w:hAnsi="Times New Roman" w:cs="Times New Roman"/>
                <w:color w:val="000000"/>
              </w:rPr>
              <w:t>патриотической</w:t>
            </w:r>
            <w:r>
              <w:rPr>
                <w:rFonts w:hAnsi="Times New Roman" w:cs="Times New Roman"/>
                <w:color w:val="000000"/>
              </w:rPr>
              <w:t xml:space="preserve">, </w:t>
            </w:r>
            <w:r>
              <w:rPr>
                <w:rFonts w:hAnsi="Times New Roman" w:cs="Times New Roman"/>
                <w:color w:val="000000"/>
              </w:rPr>
              <w:t>нравственной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экологической</w:t>
            </w:r>
            <w:r>
              <w:rPr>
                <w:rFonts w:hAnsi="Times New Roman" w:cs="Times New Roman"/>
                <w:color w:val="000000"/>
              </w:rPr>
              <w:t xml:space="preserve"> </w:t>
            </w:r>
            <w:r>
              <w:rPr>
                <w:rFonts w:hAnsi="Times New Roman" w:cs="Times New Roman"/>
                <w:color w:val="000000"/>
              </w:rPr>
              <w:t>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«Разговоры</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обучающимися</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Орлята</w:t>
            </w:r>
            <w:r>
              <w:rPr>
                <w:rFonts w:hAnsi="Times New Roman" w:cs="Times New Roman"/>
                <w:color w:val="000000"/>
              </w:rPr>
              <w:t xml:space="preserve"> </w:t>
            </w:r>
            <w:r>
              <w:rPr>
                <w:rFonts w:hAnsi="Times New Roman" w:cs="Times New Roman"/>
                <w:color w:val="000000"/>
              </w:rPr>
              <w:t>России</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7D43" w:rsidRDefault="00DE7D43">
            <w:pPr>
              <w:widowControl w:val="0"/>
              <w:suppressAutoHyphens/>
              <w:rPr>
                <w:rFonts w:ascii="Liberation Serif" w:eastAsia="SimSun" w:hAnsi="Times New Roman" w:cs="Times New Roman"/>
                <w:color w:val="000000"/>
                <w:sz w:val="24"/>
                <w:szCs w:val="24"/>
                <w:lang w:eastAsia="zh-CN" w:bidi="hi-IN"/>
              </w:rPr>
            </w:pPr>
          </w:p>
        </w:tc>
      </w:tr>
      <w:tr w:rsidR="00DE7D43" w:rsidTr="00D736BF">
        <w:trPr>
          <w:gridAfter w:val="1"/>
          <w:wAfter w:w="67" w:type="dxa"/>
          <w:trHeight w:val="832"/>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оздоровительная</w:t>
            </w:r>
            <w:r>
              <w:rPr>
                <w:rFonts w:hAnsi="Times New Roman" w:cs="Times New Roman"/>
                <w:color w:val="000000"/>
              </w:rPr>
              <w:t xml:space="preserve"> </w:t>
            </w:r>
            <w:r>
              <w:rPr>
                <w:rFonts w:hAnsi="Times New Roman" w:cs="Times New Roman"/>
                <w:color w:val="000000"/>
              </w:rPr>
              <w:t>деятельность</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Баскетбол</w:t>
            </w:r>
          </w:p>
        </w:tc>
        <w:tc>
          <w:tcPr>
            <w:tcW w:w="3483"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секция</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w:t>
            </w:r>
            <w:r>
              <w:rPr>
                <w:rFonts w:hAnsi="Times New Roman" w:cs="Times New Roman"/>
                <w:color w:val="000000"/>
              </w:rPr>
              <w:t>-</w:t>
            </w:r>
            <w:r>
              <w:rPr>
                <w:rFonts w:hAnsi="Times New Roman" w:cs="Times New Roman"/>
                <w:color w:val="000000"/>
              </w:rPr>
              <w:t>это</w:t>
            </w:r>
            <w:r>
              <w:rPr>
                <w:rFonts w:hAnsi="Times New Roman" w:cs="Times New Roman"/>
                <w:color w:val="000000"/>
              </w:rPr>
              <w:t xml:space="preserve"> </w:t>
            </w:r>
            <w:r>
              <w:rPr>
                <w:rFonts w:hAnsi="Times New Roman" w:cs="Times New Roman"/>
                <w:color w:val="000000"/>
              </w:rPr>
              <w:t>сила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Спортивные</w:t>
            </w:r>
            <w:r>
              <w:rPr>
                <w:rFonts w:hAnsi="Times New Roman" w:cs="Times New Roman"/>
                <w:color w:val="000000"/>
              </w:rPr>
              <w:t xml:space="preserve"> </w:t>
            </w:r>
            <w:r>
              <w:rPr>
                <w:rFonts w:hAnsi="Times New Roman" w:cs="Times New Roman"/>
                <w:color w:val="000000"/>
              </w:rPr>
              <w:t>соревнования</w:t>
            </w:r>
            <w:r>
              <w:rPr>
                <w:rFonts w:hAnsi="Times New Roman" w:cs="Times New Roman"/>
                <w:color w:val="000000"/>
              </w:rPr>
              <w:t xml:space="preserve"> </w:t>
            </w:r>
            <w:r>
              <w:rPr>
                <w:rFonts w:hAnsi="Times New Roman" w:cs="Times New Roman"/>
                <w:color w:val="000000"/>
              </w:rPr>
              <w:t>между</w:t>
            </w:r>
            <w:r>
              <w:rPr>
                <w:rFonts w:hAnsi="Times New Roman" w:cs="Times New Roman"/>
                <w:color w:val="000000"/>
              </w:rPr>
              <w:t xml:space="preserve"> </w:t>
            </w:r>
            <w:r>
              <w:rPr>
                <w:rFonts w:hAnsi="Times New Roman" w:cs="Times New Roman"/>
                <w:color w:val="000000"/>
              </w:rPr>
              <w:t>классами</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736BF">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Тур</w:t>
            </w:r>
            <w:r w:rsidR="00DE7D43">
              <w:rPr>
                <w:rFonts w:hAnsi="Times New Roman" w:cs="Times New Roman"/>
                <w:color w:val="000000"/>
              </w:rPr>
              <w:t>ист</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Детское</w:t>
            </w:r>
            <w:r>
              <w:rPr>
                <w:rFonts w:hAnsi="Times New Roman" w:cs="Times New Roman"/>
                <w:color w:val="000000"/>
              </w:rPr>
              <w:t xml:space="preserve"> </w:t>
            </w:r>
            <w:r>
              <w:rPr>
                <w:rFonts w:hAnsi="Times New Roman" w:cs="Times New Roman"/>
                <w:color w:val="000000"/>
              </w:rPr>
              <w:t>объединение</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Коммуникативная</w:t>
            </w:r>
            <w:r>
              <w:rPr>
                <w:rFonts w:hAnsi="Times New Roman" w:cs="Times New Roman"/>
                <w:color w:val="000000"/>
              </w:rPr>
              <w:t xml:space="preserve"> </w:t>
            </w:r>
            <w:r>
              <w:rPr>
                <w:rFonts w:hAnsi="Times New Roman" w:cs="Times New Roman"/>
                <w:color w:val="000000"/>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Мероприятия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плану</w:t>
            </w:r>
            <w:r>
              <w:rPr>
                <w:rFonts w:hAnsi="Times New Roman" w:cs="Times New Roman"/>
                <w:color w:val="000000"/>
              </w:rPr>
              <w:t xml:space="preserve"> </w:t>
            </w:r>
            <w:r>
              <w:rPr>
                <w:rFonts w:hAnsi="Times New Roman" w:cs="Times New Roman"/>
                <w:color w:val="000000"/>
              </w:rPr>
              <w:t>советника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Квесты</w:t>
            </w:r>
            <w:r>
              <w:rPr>
                <w:rFonts w:hAnsi="Times New Roman" w:cs="Times New Roman"/>
                <w:color w:val="000000"/>
              </w:rPr>
              <w:t xml:space="preserve">, </w:t>
            </w:r>
            <w:r>
              <w:rPr>
                <w:rFonts w:hAnsi="Times New Roman" w:cs="Times New Roman"/>
                <w:color w:val="000000"/>
              </w:rPr>
              <w:t>игры</w:t>
            </w:r>
            <w:r>
              <w:rPr>
                <w:rFonts w:hAnsi="Times New Roman" w:cs="Times New Roman"/>
                <w:color w:val="000000"/>
              </w:rPr>
              <w:t xml:space="preserve">, </w:t>
            </w:r>
            <w:r>
              <w:rPr>
                <w:rFonts w:hAnsi="Times New Roman" w:cs="Times New Roman"/>
                <w:color w:val="000000"/>
              </w:rPr>
              <w:t>соревнования</w:t>
            </w:r>
            <w:r>
              <w:rPr>
                <w:rFonts w:hAnsi="Times New Roman" w:cs="Times New Roman"/>
                <w:color w:val="000000"/>
              </w:rPr>
              <w:t xml:space="preserve">, </w:t>
            </w:r>
            <w:r>
              <w:rPr>
                <w:rFonts w:hAnsi="Times New Roman" w:cs="Times New Roman"/>
                <w:color w:val="000000"/>
              </w:rPr>
              <w:t>беседы</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Художественно</w:t>
            </w:r>
            <w:r>
              <w:rPr>
                <w:rFonts w:hAnsi="Times New Roman" w:cs="Times New Roman"/>
                <w:color w:val="000000"/>
              </w:rPr>
              <w:t>-</w:t>
            </w:r>
            <w:r>
              <w:rPr>
                <w:rFonts w:hAnsi="Times New Roman" w:cs="Times New Roman"/>
                <w:color w:val="000000"/>
              </w:rPr>
              <w:t>эстетическая</w:t>
            </w:r>
            <w:r>
              <w:rPr>
                <w:rFonts w:hAnsi="Times New Roman" w:cs="Times New Roman"/>
                <w:color w:val="000000"/>
              </w:rPr>
              <w:t xml:space="preserve"> </w:t>
            </w:r>
            <w:r>
              <w:rPr>
                <w:rFonts w:hAnsi="Times New Roman" w:cs="Times New Roman"/>
                <w:color w:val="000000"/>
              </w:rPr>
              <w:t>творческая</w:t>
            </w:r>
            <w:r>
              <w:rPr>
                <w:rFonts w:hAnsi="Times New Roman" w:cs="Times New Roman"/>
                <w:color w:val="000000"/>
              </w:rPr>
              <w:t xml:space="preserve"> </w:t>
            </w:r>
            <w:r>
              <w:rPr>
                <w:rFonts w:hAnsi="Times New Roman" w:cs="Times New Roman"/>
                <w:color w:val="000000"/>
              </w:rPr>
              <w:t>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 xml:space="preserve"> </w:t>
            </w:r>
            <w:r>
              <w:rPr>
                <w:rFonts w:hAnsi="Times New Roman" w:cs="Times New Roman"/>
                <w:color w:val="000000"/>
              </w:rPr>
              <w:t>«Чудеса</w:t>
            </w:r>
            <w:r>
              <w:rPr>
                <w:rFonts w:hAnsi="Times New Roman" w:cs="Times New Roman"/>
                <w:color w:val="000000"/>
              </w:rPr>
              <w:t xml:space="preserve"> </w:t>
            </w:r>
            <w:r>
              <w:rPr>
                <w:rFonts w:hAnsi="Times New Roman" w:cs="Times New Roman"/>
                <w:color w:val="000000"/>
              </w:rPr>
              <w:t>для</w:t>
            </w:r>
            <w:r>
              <w:rPr>
                <w:rFonts w:hAnsi="Times New Roman" w:cs="Times New Roman"/>
                <w:color w:val="000000"/>
              </w:rPr>
              <w:t xml:space="preserve"> </w:t>
            </w:r>
            <w:r>
              <w:rPr>
                <w:rFonts w:hAnsi="Times New Roman" w:cs="Times New Roman"/>
                <w:color w:val="000000"/>
              </w:rPr>
              <w:t>детей</w:t>
            </w:r>
            <w:r>
              <w:rPr>
                <w:rFonts w:hAnsi="Times New Roman" w:cs="Times New Roman"/>
                <w:color w:val="000000"/>
              </w:rPr>
              <w:t xml:space="preserve"> </w:t>
            </w:r>
            <w:r>
              <w:rPr>
                <w:rFonts w:hAnsi="Times New Roman" w:cs="Times New Roman"/>
                <w:color w:val="000000"/>
              </w:rPr>
              <w:t>из</w:t>
            </w:r>
            <w:r>
              <w:rPr>
                <w:rFonts w:hAnsi="Times New Roman" w:cs="Times New Roman"/>
                <w:color w:val="000000"/>
              </w:rPr>
              <w:t xml:space="preserve"> </w:t>
            </w:r>
            <w:r>
              <w:rPr>
                <w:rFonts w:hAnsi="Times New Roman" w:cs="Times New Roman"/>
                <w:color w:val="000000"/>
              </w:rPr>
              <w:t>ненужных</w:t>
            </w:r>
            <w:r>
              <w:rPr>
                <w:rFonts w:hAnsi="Times New Roman" w:cs="Times New Roman"/>
                <w:color w:val="000000"/>
              </w:rPr>
              <w:t xml:space="preserve"> </w:t>
            </w:r>
            <w:r>
              <w:rPr>
                <w:rFonts w:hAnsi="Times New Roman" w:cs="Times New Roman"/>
                <w:color w:val="000000"/>
              </w:rPr>
              <w:t>вещей»</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Творческая</w:t>
            </w:r>
            <w:r>
              <w:rPr>
                <w:rFonts w:hAnsi="Times New Roman" w:cs="Times New Roman"/>
                <w:color w:val="000000"/>
              </w:rPr>
              <w:t xml:space="preserve"> </w:t>
            </w:r>
            <w:r>
              <w:rPr>
                <w:rFonts w:hAnsi="Times New Roman" w:cs="Times New Roman"/>
                <w:color w:val="000000"/>
              </w:rPr>
              <w:t>мастерская</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Информационная</w:t>
            </w:r>
            <w:r>
              <w:rPr>
                <w:rFonts w:hAnsi="Times New Roman" w:cs="Times New Roman"/>
                <w:color w:val="000000"/>
              </w:rPr>
              <w:t xml:space="preserve"> </w:t>
            </w:r>
            <w:r>
              <w:rPr>
                <w:rFonts w:hAnsi="Times New Roman" w:cs="Times New Roman"/>
                <w:color w:val="000000"/>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Мир</w:t>
            </w:r>
            <w:r>
              <w:rPr>
                <w:rFonts w:hAnsi="Times New Roman" w:cs="Times New Roman"/>
                <w:color w:val="000000"/>
              </w:rPr>
              <w:t xml:space="preserve"> </w:t>
            </w:r>
            <w:r>
              <w:rPr>
                <w:rFonts w:hAnsi="Times New Roman" w:cs="Times New Roman"/>
                <w:color w:val="000000"/>
              </w:rPr>
              <w:t>информации</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Система</w:t>
            </w:r>
            <w:r>
              <w:rPr>
                <w:rFonts w:hAnsi="Times New Roman" w:cs="Times New Roman"/>
                <w:color w:val="000000"/>
              </w:rPr>
              <w:t xml:space="preserve"> </w:t>
            </w:r>
            <w:r>
              <w:rPr>
                <w:rFonts w:hAnsi="Times New Roman" w:cs="Times New Roman"/>
                <w:color w:val="000000"/>
              </w:rPr>
              <w:t>практических</w:t>
            </w:r>
            <w:r>
              <w:rPr>
                <w:rFonts w:hAnsi="Times New Roman" w:cs="Times New Roman"/>
                <w:color w:val="000000"/>
              </w:rPr>
              <w:t xml:space="preserve"> </w:t>
            </w:r>
            <w:r>
              <w:rPr>
                <w:rFonts w:hAnsi="Times New Roman" w:cs="Times New Roman"/>
                <w:color w:val="000000"/>
              </w:rPr>
              <w:t>занятий</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использованием</w:t>
            </w:r>
            <w:r>
              <w:rPr>
                <w:rFonts w:hAnsi="Times New Roman" w:cs="Times New Roman"/>
                <w:color w:val="000000"/>
              </w:rPr>
              <w:t xml:space="preserve"> </w:t>
            </w:r>
            <w:r>
              <w:rPr>
                <w:rFonts w:hAnsi="Times New Roman" w:cs="Times New Roman"/>
                <w:color w:val="000000"/>
              </w:rPr>
              <w:t>компьютеров</w:t>
            </w:r>
            <w:r>
              <w:rPr>
                <w:rFonts w:hAnsi="Times New Roman" w:cs="Times New Roman"/>
                <w:color w:val="000000"/>
              </w:rPr>
              <w:t xml:space="preserve">, </w:t>
            </w:r>
            <w:r>
              <w:rPr>
                <w:rFonts w:hAnsi="Times New Roman" w:cs="Times New Roman"/>
                <w:color w:val="000000"/>
              </w:rPr>
              <w:t>смартфонов</w:t>
            </w:r>
            <w:r>
              <w:rPr>
                <w:rFonts w:hAnsi="Times New Roman" w:cs="Times New Roman"/>
                <w:color w:val="000000"/>
              </w:rPr>
              <w:t xml:space="preserve">, </w:t>
            </w:r>
            <w:r>
              <w:rPr>
                <w:rFonts w:hAnsi="Times New Roman" w:cs="Times New Roman"/>
                <w:color w:val="000000"/>
              </w:rPr>
              <w:t>планшетов</w:t>
            </w:r>
            <w:r>
              <w:rPr>
                <w:rFonts w:hAnsi="Times New Roman" w:cs="Times New Roman"/>
                <w:color w:val="000000"/>
              </w:rPr>
              <w:t xml:space="preserve">, </w:t>
            </w:r>
            <w:r>
              <w:rPr>
                <w:rFonts w:hAnsi="Times New Roman" w:cs="Times New Roman"/>
                <w:color w:val="000000"/>
              </w:rPr>
              <w:t>смарт</w:t>
            </w:r>
            <w:r>
              <w:rPr>
                <w:rFonts w:hAnsi="Times New Roman" w:cs="Times New Roman"/>
                <w:color w:val="000000"/>
              </w:rPr>
              <w:t>-</w:t>
            </w:r>
            <w:r>
              <w:rPr>
                <w:rFonts w:hAnsi="Times New Roman" w:cs="Times New Roman"/>
                <w:color w:val="000000"/>
              </w:rPr>
              <w:t>часов</w:t>
            </w:r>
            <w:r>
              <w:rPr>
                <w:rFonts w:hAnsi="Times New Roman" w:cs="Times New Roman"/>
                <w:color w:val="000000"/>
              </w:rPr>
              <w:t xml:space="preserve">, </w:t>
            </w:r>
            <w:r>
              <w:rPr>
                <w:rFonts w:hAnsi="Times New Roman" w:cs="Times New Roman"/>
                <w:color w:val="000000"/>
              </w:rPr>
              <w:t>наушников</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других</w:t>
            </w:r>
            <w:r>
              <w:rPr>
                <w:rFonts w:hAnsi="Times New Roman" w:cs="Times New Roman"/>
                <w:color w:val="000000"/>
              </w:rPr>
              <w:t xml:space="preserve"> </w:t>
            </w:r>
            <w:r>
              <w:rPr>
                <w:rFonts w:hAnsi="Times New Roman" w:cs="Times New Roman"/>
                <w:color w:val="000000"/>
              </w:rPr>
              <w:t>технических</w:t>
            </w:r>
            <w:r>
              <w:rPr>
                <w:rFonts w:hAnsi="Times New Roman" w:cs="Times New Roman"/>
                <w:color w:val="000000"/>
              </w:rPr>
              <w:t xml:space="preserve"> </w:t>
            </w:r>
            <w:r>
              <w:rPr>
                <w:rFonts w:hAnsi="Times New Roman" w:cs="Times New Roman"/>
                <w:color w:val="000000"/>
              </w:rPr>
              <w:t>устройств</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ind w:left="75" w:right="75"/>
              <w:rPr>
                <w:rFonts w:ascii="Liberation Serif" w:eastAsia="SimSun" w:hAnsi="Times New Roman" w:cs="Times New Roman"/>
                <w:color w:val="000000"/>
                <w:sz w:val="24"/>
                <w:szCs w:val="24"/>
                <w:lang w:eastAsia="zh-CN" w:bidi="hi-IN"/>
              </w:rPr>
            </w:pPr>
            <w:r>
              <w:rPr>
                <w:rFonts w:hAnsi="Times New Roman" w:cs="Times New Roman"/>
                <w:color w:val="000000"/>
              </w:rPr>
              <w:t>Интеллектуальные</w:t>
            </w:r>
            <w:r>
              <w:rPr>
                <w:rFonts w:hAnsi="Times New Roman" w:cs="Times New Roman"/>
                <w:color w:val="000000"/>
              </w:rPr>
              <w:t xml:space="preserve"> </w:t>
            </w:r>
            <w:r>
              <w:rPr>
                <w:rFonts w:hAnsi="Times New Roman" w:cs="Times New Roman"/>
                <w:color w:val="000000"/>
              </w:rPr>
              <w:t>марафоны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Я</w:t>
            </w:r>
            <w:r>
              <w:rPr>
                <w:rFonts w:hAnsi="Times New Roman" w:cs="Times New Roman"/>
                <w:color w:val="000000"/>
              </w:rPr>
              <w:t xml:space="preserve"> </w:t>
            </w:r>
            <w:r>
              <w:rPr>
                <w:rFonts w:hAnsi="Times New Roman" w:cs="Times New Roman"/>
                <w:color w:val="000000"/>
              </w:rPr>
              <w:t>–</w:t>
            </w:r>
            <w:r>
              <w:rPr>
                <w:rFonts w:hAnsi="Times New Roman" w:cs="Times New Roman"/>
                <w:color w:val="000000"/>
              </w:rPr>
              <w:t xml:space="preserve"> </w:t>
            </w:r>
            <w:r>
              <w:rPr>
                <w:rFonts w:hAnsi="Times New Roman" w:cs="Times New Roman"/>
                <w:color w:val="000000"/>
              </w:rPr>
              <w:t>путешественник</w:t>
            </w:r>
            <w:r>
              <w:rPr>
                <w:rFonts w:hAnsi="Times New Roman" w:cs="Times New Roman"/>
                <w:color w:val="000000"/>
              </w:rPr>
              <w:t xml:space="preserve"> (</w:t>
            </w:r>
            <w:r>
              <w:rPr>
                <w:rFonts w:hAnsi="Times New Roman" w:cs="Times New Roman"/>
                <w:color w:val="000000"/>
              </w:rPr>
              <w:t>Путешествуем</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России</w:t>
            </w:r>
            <w:r>
              <w:rPr>
                <w:rFonts w:hAnsi="Times New Roman" w:cs="Times New Roman"/>
                <w:color w:val="000000"/>
              </w:rPr>
              <w:t xml:space="preserve">, </w:t>
            </w:r>
            <w:r>
              <w:rPr>
                <w:rFonts w:hAnsi="Times New Roman" w:cs="Times New Roman"/>
                <w:color w:val="000000"/>
              </w:rPr>
              <w:t>миру</w:t>
            </w:r>
            <w:r>
              <w:rPr>
                <w:rFonts w:hAnsi="Times New Roman" w:cs="Times New Roman"/>
                <w:color w:val="000000"/>
              </w:rPr>
              <w:t>)</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Игры</w:t>
            </w:r>
            <w:r>
              <w:rPr>
                <w:rFonts w:hAnsi="Times New Roman" w:cs="Times New Roman"/>
                <w:color w:val="000000"/>
              </w:rPr>
              <w:t>-</w:t>
            </w:r>
            <w:r>
              <w:rPr>
                <w:rFonts w:hAnsi="Times New Roman" w:cs="Times New Roman"/>
                <w:color w:val="000000"/>
              </w:rPr>
              <w:t>путешествия</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ind w:left="75" w:right="75"/>
              <w:rPr>
                <w:rFonts w:ascii="Liberation Serif" w:eastAsia="SimSun" w:hAnsi="Times New Roman" w:cs="Times New Roman"/>
                <w:color w:val="000000"/>
                <w:sz w:val="24"/>
                <w:szCs w:val="24"/>
                <w:lang w:eastAsia="zh-CN" w:bidi="hi-IN"/>
              </w:rPr>
            </w:pPr>
            <w:r>
              <w:rPr>
                <w:rFonts w:hAnsi="Times New Roman" w:cs="Times New Roman"/>
                <w:color w:val="000000"/>
              </w:rPr>
              <w:t>Учение</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увлечением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Чтение</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увлечением</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7D43" w:rsidRDefault="00DE7D43">
            <w:pPr>
              <w:widowControl w:val="0"/>
              <w:suppressAutoHyphens/>
              <w:rPr>
                <w:rFonts w:ascii="Liberation Serif" w:eastAsia="SimSun" w:hAnsi="Times New Roman" w:cs="Times New Roman"/>
                <w:color w:val="000000"/>
                <w:sz w:val="24"/>
                <w:szCs w:val="24"/>
                <w:lang w:eastAsia="zh-CN" w:bidi="hi-IN"/>
              </w:rPr>
            </w:pPr>
          </w:p>
        </w:tc>
      </w:tr>
      <w:tr w:rsidR="00DE7D43" w:rsidTr="00D736BF">
        <w:trPr>
          <w:gridAfter w:val="1"/>
          <w:wAfter w:w="67" w:type="dxa"/>
        </w:trPr>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jc w:val="center"/>
              <w:rPr>
                <w:rFonts w:ascii="Liberation Serif" w:eastAsia="SimSun" w:hAnsi="Times New Roman" w:cs="Times New Roman"/>
                <w:color w:val="000000"/>
                <w:sz w:val="24"/>
                <w:szCs w:val="24"/>
                <w:lang w:eastAsia="zh-CN" w:bidi="hi-IN"/>
              </w:rPr>
            </w:pPr>
            <w:r>
              <w:rPr>
                <w:rFonts w:hAnsi="Times New Roman" w:cs="Times New Roman"/>
                <w:color w:val="000000"/>
              </w:rPr>
              <w:t xml:space="preserve">5-9 </w:t>
            </w:r>
            <w:r>
              <w:rPr>
                <w:rFonts w:hAnsi="Times New Roman" w:cs="Times New Roman"/>
                <w:color w:val="000000"/>
              </w:rPr>
              <w:t>классы</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Внеурочные</w:t>
            </w:r>
            <w:r>
              <w:rPr>
                <w:rFonts w:hAnsi="Times New Roman" w:cs="Times New Roman"/>
                <w:color w:val="000000"/>
              </w:rPr>
              <w:t xml:space="preserve"> </w:t>
            </w:r>
            <w:r>
              <w:rPr>
                <w:rFonts w:hAnsi="Times New Roman" w:cs="Times New Roman"/>
                <w:color w:val="000000"/>
              </w:rPr>
              <w:t>занятия</w:t>
            </w:r>
            <w:r>
              <w:rPr>
                <w:rFonts w:hAnsi="Times New Roman" w:cs="Times New Roman"/>
                <w:color w:val="000000"/>
              </w:rPr>
              <w:t xml:space="preserve"> </w:t>
            </w:r>
            <w:r>
              <w:rPr>
                <w:rFonts w:hAnsi="Times New Roman" w:cs="Times New Roman"/>
                <w:color w:val="000000"/>
              </w:rPr>
              <w:t>патриотической</w:t>
            </w:r>
            <w:r>
              <w:rPr>
                <w:rFonts w:hAnsi="Times New Roman" w:cs="Times New Roman"/>
                <w:color w:val="000000"/>
              </w:rPr>
              <w:t xml:space="preserve">, </w:t>
            </w:r>
            <w:r>
              <w:rPr>
                <w:rFonts w:hAnsi="Times New Roman" w:cs="Times New Roman"/>
                <w:color w:val="000000"/>
              </w:rPr>
              <w:t>нравственной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экологической</w:t>
            </w:r>
            <w:r>
              <w:rPr>
                <w:rFonts w:hAnsi="Times New Roman" w:cs="Times New Roman"/>
                <w:color w:val="000000"/>
              </w:rPr>
              <w:t xml:space="preserve"> </w:t>
            </w:r>
            <w:r>
              <w:rPr>
                <w:rFonts w:hAnsi="Times New Roman" w:cs="Times New Roman"/>
                <w:color w:val="000000"/>
              </w:rPr>
              <w:t>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«Разговоры</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Разговор</w:t>
            </w:r>
            <w:r>
              <w:rPr>
                <w:rFonts w:hAnsi="Times New Roman" w:cs="Times New Roman"/>
                <w:color w:val="000000"/>
              </w:rPr>
              <w:t xml:space="preserve"> </w:t>
            </w:r>
            <w:r>
              <w:rPr>
                <w:rFonts w:hAnsi="Times New Roman" w:cs="Times New Roman"/>
                <w:color w:val="000000"/>
              </w:rPr>
              <w:t>или</w:t>
            </w:r>
            <w:r>
              <w:rPr>
                <w:rFonts w:hAnsi="Times New Roman" w:cs="Times New Roman"/>
                <w:color w:val="000000"/>
              </w:rPr>
              <w:t xml:space="preserve"> </w:t>
            </w: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обучающимися</w:t>
            </w:r>
          </w:p>
        </w:tc>
      </w:tr>
      <w:tr w:rsidR="00DE7D43" w:rsidTr="00D736BF">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развитию</w:t>
            </w:r>
            <w:r>
              <w:rPr>
                <w:rFonts w:hAnsi="Times New Roman" w:cs="Times New Roman"/>
                <w:color w:val="000000"/>
              </w:rPr>
              <w:t xml:space="preserve"> </w:t>
            </w:r>
            <w:r>
              <w:rPr>
                <w:rFonts w:hAnsi="Times New Roman" w:cs="Times New Roman"/>
                <w:color w:val="000000"/>
              </w:rPr>
              <w:t>личности</w:t>
            </w:r>
            <w:r>
              <w:rPr>
                <w:rFonts w:hAnsi="Times New Roman" w:cs="Times New Roman"/>
                <w:color w:val="000000"/>
              </w:rPr>
              <w:t xml:space="preserve">, </w:t>
            </w:r>
            <w:r>
              <w:rPr>
                <w:rFonts w:hAnsi="Times New Roman" w:cs="Times New Roman"/>
                <w:color w:val="000000"/>
              </w:rPr>
              <w:t>ее</w:t>
            </w:r>
            <w:r>
              <w:rPr>
                <w:rFonts w:hAnsi="Times New Roman" w:cs="Times New Roman"/>
                <w:color w:val="000000"/>
              </w:rPr>
              <w:t xml:space="preserve"> </w:t>
            </w:r>
            <w:r>
              <w:rPr>
                <w:rFonts w:hAnsi="Times New Roman" w:cs="Times New Roman"/>
                <w:color w:val="000000"/>
              </w:rPr>
              <w:t>способностей</w:t>
            </w:r>
            <w:r>
              <w:rPr>
                <w:rFonts w:hAnsi="Times New Roman" w:cs="Times New Roman"/>
                <w:color w:val="000000"/>
              </w:rPr>
              <w:t xml:space="preserve">, </w:t>
            </w:r>
            <w:r>
              <w:rPr>
                <w:rFonts w:hAnsi="Times New Roman" w:cs="Times New Roman"/>
                <w:color w:val="000000"/>
              </w:rPr>
              <w:t>удовлетворению</w:t>
            </w:r>
            <w:r>
              <w:rPr>
                <w:rFonts w:hAnsi="Times New Roman" w:cs="Times New Roman"/>
                <w:color w:val="000000"/>
              </w:rPr>
              <w:t xml:space="preserve"> </w:t>
            </w:r>
            <w:r>
              <w:rPr>
                <w:rFonts w:hAnsi="Times New Roman" w:cs="Times New Roman"/>
                <w:color w:val="000000"/>
              </w:rPr>
              <w:t>образовательных</w:t>
            </w:r>
            <w:r>
              <w:rPr>
                <w:rFonts w:hAnsi="Times New Roman" w:cs="Times New Roman"/>
                <w:color w:val="000000"/>
              </w:rPr>
              <w:t xml:space="preserve"> </w:t>
            </w:r>
            <w:r>
              <w:rPr>
                <w:rFonts w:hAnsi="Times New Roman" w:cs="Times New Roman"/>
                <w:color w:val="000000"/>
              </w:rPr>
              <w:t>потребностей</w:t>
            </w:r>
            <w:r>
              <w:rPr>
                <w:rFonts w:hAnsi="Times New Roman" w:cs="Times New Roman"/>
                <w:color w:val="000000"/>
              </w:rPr>
              <w:t xml:space="preserve"> </w:t>
            </w:r>
            <w:r>
              <w:rPr>
                <w:rFonts w:hAnsi="Times New Roman" w:cs="Times New Roman"/>
                <w:color w:val="000000"/>
              </w:rPr>
              <w:t>и</w:t>
            </w:r>
            <w:r>
              <w:rPr>
                <w:rFonts w:hAnsi="Times New Roman" w:cs="Times New Roman"/>
                <w:color w:val="000000"/>
              </w:rPr>
              <w:t xml:space="preserve"> </w:t>
            </w:r>
            <w:r>
              <w:rPr>
                <w:rFonts w:hAnsi="Times New Roman" w:cs="Times New Roman"/>
                <w:color w:val="000000"/>
              </w:rPr>
              <w:t>интересов</w:t>
            </w:r>
            <w:r>
              <w:rPr>
                <w:rFonts w:hAnsi="Times New Roman" w:cs="Times New Roman"/>
                <w:color w:val="000000"/>
              </w:rPr>
              <w:t xml:space="preserve">, </w:t>
            </w:r>
            <w:r>
              <w:rPr>
                <w:rFonts w:hAnsi="Times New Roman" w:cs="Times New Roman"/>
                <w:color w:val="000000"/>
              </w:rPr>
              <w:t>самореализации</w:t>
            </w:r>
            <w:r>
              <w:rPr>
                <w:rFonts w:hAnsi="Times New Roman" w:cs="Times New Roman"/>
                <w:color w:val="000000"/>
              </w:rPr>
              <w:t xml:space="preserve"> </w:t>
            </w:r>
            <w:r>
              <w:rPr>
                <w:rFonts w:hAnsi="Times New Roman" w:cs="Times New Roman"/>
                <w:color w:val="000000"/>
              </w:rPr>
              <w:t>обучающихся</w:t>
            </w:r>
            <w:r>
              <w:rPr>
                <w:rFonts w:hAnsi="Times New Roman" w:cs="Times New Roman"/>
                <w:color w:val="000000"/>
              </w:rPr>
              <w:t xml:space="preserve">, </w:t>
            </w:r>
            <w:r>
              <w:rPr>
                <w:rFonts w:hAnsi="Times New Roman" w:cs="Times New Roman"/>
                <w:color w:val="000000"/>
              </w:rPr>
              <w:t>в</w:t>
            </w:r>
            <w:r>
              <w:rPr>
                <w:rFonts w:hAnsi="Times New Roman" w:cs="Times New Roman"/>
                <w:color w:val="000000"/>
              </w:rPr>
              <w:t xml:space="preserve"> </w:t>
            </w:r>
            <w:r>
              <w:rPr>
                <w:rFonts w:hAnsi="Times New Roman" w:cs="Times New Roman"/>
                <w:color w:val="000000"/>
              </w:rPr>
              <w:t>том</w:t>
            </w:r>
            <w:r>
              <w:rPr>
                <w:rFonts w:hAnsi="Times New Roman" w:cs="Times New Roman"/>
                <w:color w:val="000000"/>
              </w:rPr>
              <w:t xml:space="preserve"> </w:t>
            </w:r>
            <w:r>
              <w:rPr>
                <w:rFonts w:hAnsi="Times New Roman" w:cs="Times New Roman"/>
                <w:color w:val="000000"/>
              </w:rPr>
              <w:t>числе</w:t>
            </w:r>
            <w:r>
              <w:rPr>
                <w:rFonts w:hAnsi="Times New Roman" w:cs="Times New Roman"/>
                <w:color w:val="000000"/>
              </w:rPr>
              <w:t xml:space="preserve"> </w:t>
            </w:r>
            <w:r>
              <w:rPr>
                <w:rFonts w:hAnsi="Times New Roman" w:cs="Times New Roman"/>
                <w:color w:val="000000"/>
              </w:rPr>
              <w:t>одаренных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«Эрон»</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Интеллетуальный</w:t>
            </w:r>
            <w:r>
              <w:rPr>
                <w:rFonts w:hAnsi="Times New Roman" w:cs="Times New Roman"/>
                <w:color w:val="000000"/>
              </w:rPr>
              <w:t xml:space="preserve"> </w:t>
            </w:r>
            <w:r>
              <w:rPr>
                <w:rFonts w:hAnsi="Times New Roman" w:cs="Times New Roman"/>
                <w:color w:val="000000"/>
              </w:rPr>
              <w:t>клуб</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«Россия</w:t>
            </w:r>
            <w:r>
              <w:rPr>
                <w:rFonts w:hAnsi="Times New Roman" w:cs="Times New Roman"/>
                <w:color w:val="000000"/>
              </w:rPr>
              <w:t xml:space="preserve"> </w:t>
            </w:r>
            <w:r>
              <w:rPr>
                <w:rFonts w:hAnsi="Times New Roman" w:cs="Times New Roman"/>
                <w:color w:val="000000"/>
              </w:rPr>
              <w:t>–мои</w:t>
            </w:r>
            <w:r>
              <w:rPr>
                <w:rFonts w:hAnsi="Times New Roman" w:cs="Times New Roman"/>
                <w:color w:val="000000"/>
              </w:rPr>
              <w:t xml:space="preserve"> </w:t>
            </w:r>
            <w:r>
              <w:rPr>
                <w:rFonts w:hAnsi="Times New Roman" w:cs="Times New Roman"/>
                <w:color w:val="000000"/>
              </w:rPr>
              <w:t>горизонты»</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Курс</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Баскетбол</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секция</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Турист</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Детское</w:t>
            </w:r>
            <w:r>
              <w:rPr>
                <w:rFonts w:hAnsi="Times New Roman" w:cs="Times New Roman"/>
                <w:color w:val="000000"/>
              </w:rPr>
              <w:t xml:space="preserve"> </w:t>
            </w:r>
            <w:r>
              <w:rPr>
                <w:rFonts w:hAnsi="Times New Roman" w:cs="Times New Roman"/>
                <w:color w:val="000000"/>
              </w:rPr>
              <w:t>объединение</w:t>
            </w:r>
          </w:p>
        </w:tc>
      </w:tr>
      <w:tr w:rsidR="00DE7D43" w:rsidTr="00D736BF">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направленная</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реализацию</w:t>
            </w:r>
            <w:r>
              <w:rPr>
                <w:rFonts w:hAnsi="Times New Roman" w:cs="Times New Roman"/>
                <w:color w:val="000000"/>
              </w:rPr>
              <w:t xml:space="preserve"> </w:t>
            </w:r>
            <w:r>
              <w:rPr>
                <w:rFonts w:hAnsi="Times New Roman" w:cs="Times New Roman"/>
                <w:color w:val="000000"/>
              </w:rPr>
              <w:t>комплекса</w:t>
            </w:r>
            <w:r>
              <w:rPr>
                <w:rFonts w:hAnsi="Times New Roman" w:cs="Times New Roman"/>
                <w:color w:val="000000"/>
              </w:rPr>
              <w:t xml:space="preserve"> </w:t>
            </w:r>
            <w:r>
              <w:rPr>
                <w:rFonts w:hAnsi="Times New Roman" w:cs="Times New Roman"/>
                <w:color w:val="000000"/>
              </w:rPr>
              <w:t>воспитательных</w:t>
            </w:r>
            <w:r>
              <w:rPr>
                <w:rFonts w:hAnsi="Times New Roman" w:cs="Times New Roman"/>
                <w:color w:val="000000"/>
              </w:rPr>
              <w:t xml:space="preserve"> </w:t>
            </w:r>
            <w:r>
              <w:rPr>
                <w:rFonts w:hAnsi="Times New Roman" w:cs="Times New Roman"/>
                <w:color w:val="000000"/>
              </w:rPr>
              <w:t>мероприятий</w:t>
            </w:r>
            <w:r>
              <w:rPr>
                <w:rFonts w:hAnsi="Times New Roman" w:cs="Times New Roman"/>
                <w:color w:val="000000"/>
              </w:rPr>
              <w:t xml:space="preserve"> </w:t>
            </w:r>
            <w:r>
              <w:rPr>
                <w:rFonts w:hAnsi="Times New Roman" w:cs="Times New Roman"/>
                <w:color w:val="000000"/>
              </w:rPr>
              <w:t>на</w:t>
            </w:r>
            <w:r>
              <w:rPr>
                <w:rFonts w:hAnsi="Times New Roman" w:cs="Times New Roman"/>
                <w:color w:val="000000"/>
              </w:rPr>
              <w:t xml:space="preserve"> </w:t>
            </w:r>
            <w:r>
              <w:rPr>
                <w:rFonts w:hAnsi="Times New Roman" w:cs="Times New Roman"/>
                <w:color w:val="000000"/>
              </w:rPr>
              <w:t>уровне</w:t>
            </w:r>
            <w:r>
              <w:rPr>
                <w:rFonts w:hAnsi="Times New Roman" w:cs="Times New Roman"/>
                <w:color w:val="000000"/>
              </w:rPr>
              <w:t xml:space="preserve"> </w:t>
            </w:r>
            <w:r>
              <w:rPr>
                <w:rFonts w:hAnsi="Times New Roman" w:cs="Times New Roman"/>
                <w:color w:val="000000"/>
              </w:rPr>
              <w:t>образовательной</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класса</w:t>
            </w:r>
            <w:r>
              <w:rPr>
                <w:rFonts w:hAnsi="Times New Roman" w:cs="Times New Roman"/>
                <w:color w:val="000000"/>
              </w:rPr>
              <w:t xml:space="preserve">, </w:t>
            </w:r>
            <w:r>
              <w:rPr>
                <w:rFonts w:hAnsi="Times New Roman" w:cs="Times New Roman"/>
                <w:color w:val="000000"/>
              </w:rPr>
              <w:t>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Мероприятия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плану</w:t>
            </w:r>
            <w:r>
              <w:rPr>
                <w:rFonts w:hAnsi="Times New Roman" w:cs="Times New Roman"/>
                <w:color w:val="000000"/>
              </w:rPr>
              <w:t xml:space="preserve"> </w:t>
            </w:r>
            <w:r>
              <w:rPr>
                <w:rFonts w:hAnsi="Times New Roman" w:cs="Times New Roman"/>
                <w:color w:val="000000"/>
              </w:rPr>
              <w:t>Советника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Квесты</w:t>
            </w:r>
            <w:r>
              <w:rPr>
                <w:rFonts w:hAnsi="Times New Roman" w:cs="Times New Roman"/>
                <w:color w:val="000000"/>
              </w:rPr>
              <w:t>,</w:t>
            </w:r>
            <w:r>
              <w:rPr>
                <w:rFonts w:hAnsi="Times New Roman" w:cs="Times New Roman"/>
                <w:color w:val="000000"/>
              </w:rPr>
              <w:t>игры</w:t>
            </w:r>
            <w:r>
              <w:rPr>
                <w:rFonts w:hAnsi="Times New Roman" w:cs="Times New Roman"/>
                <w:color w:val="000000"/>
              </w:rPr>
              <w:t>,</w:t>
            </w:r>
            <w:r>
              <w:rPr>
                <w:rFonts w:hAnsi="Times New Roman" w:cs="Times New Roman"/>
                <w:color w:val="000000"/>
              </w:rPr>
              <w:t>беседы</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Общешкольные</w:t>
            </w:r>
            <w:r>
              <w:rPr>
                <w:rFonts w:hAnsi="Times New Roman" w:cs="Times New Roman"/>
                <w:color w:val="000000"/>
              </w:rPr>
              <w:t xml:space="preserve"> </w:t>
            </w:r>
            <w:r>
              <w:rPr>
                <w:rFonts w:hAnsi="Times New Roman" w:cs="Times New Roman"/>
                <w:color w:val="000000"/>
              </w:rPr>
              <w:t>мероприятия</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Беседы</w:t>
            </w:r>
            <w:r>
              <w:rPr>
                <w:rFonts w:hAnsi="Times New Roman" w:cs="Times New Roman"/>
                <w:color w:val="000000"/>
              </w:rPr>
              <w:t>,</w:t>
            </w:r>
            <w:r>
              <w:rPr>
                <w:rFonts w:hAnsi="Times New Roman" w:cs="Times New Roman"/>
                <w:color w:val="000000"/>
              </w:rPr>
              <w:t>игры</w:t>
            </w:r>
          </w:p>
        </w:tc>
      </w:tr>
      <w:tr w:rsidR="00DE7D43" w:rsidTr="00D736BF">
        <w:trPr>
          <w:gridAfter w:val="1"/>
          <w:wAfter w:w="67" w:type="dxa"/>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деятельности</w:t>
            </w:r>
            <w:r>
              <w:rPr>
                <w:rFonts w:hAnsi="Times New Roman" w:cs="Times New Roman"/>
                <w:color w:val="000000"/>
              </w:rPr>
              <w:t xml:space="preserve"> </w:t>
            </w:r>
            <w:r>
              <w:rPr>
                <w:rFonts w:hAnsi="Times New Roman" w:cs="Times New Roman"/>
                <w:color w:val="000000"/>
              </w:rPr>
              <w:t>ученических</w:t>
            </w:r>
            <w:r>
              <w:rPr>
                <w:rFonts w:hAnsi="Times New Roman" w:cs="Times New Roman"/>
                <w:color w:val="000000"/>
              </w:rPr>
              <w:t xml:space="preserve"> </w:t>
            </w:r>
            <w:r>
              <w:rPr>
                <w:rFonts w:hAnsi="Times New Roman" w:cs="Times New Roman"/>
                <w:color w:val="000000"/>
              </w:rPr>
              <w:t>сообществ</w:t>
            </w:r>
            <w:r>
              <w:rPr>
                <w:rFonts w:hAnsi="Times New Roman" w:cs="Times New Roman"/>
                <w:color w:val="000000"/>
              </w:rPr>
              <w:t xml:space="preserve"> (</w:t>
            </w:r>
            <w:r>
              <w:rPr>
                <w:rFonts w:hAnsi="Times New Roman" w:cs="Times New Roman"/>
                <w:color w:val="000000"/>
              </w:rPr>
              <w:t>подростковых</w:t>
            </w:r>
            <w:r>
              <w:rPr>
                <w:rFonts w:hAnsi="Times New Roman" w:cs="Times New Roman"/>
                <w:color w:val="000000"/>
              </w:rPr>
              <w:t xml:space="preserve"> </w:t>
            </w:r>
            <w:r>
              <w:rPr>
                <w:rFonts w:hAnsi="Times New Roman" w:cs="Times New Roman"/>
                <w:color w:val="000000"/>
              </w:rPr>
              <w:t>коллективов</w:t>
            </w:r>
            <w:r>
              <w:rPr>
                <w:rFonts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w:t>
            </w:r>
            <w:r>
              <w:rPr>
                <w:rFonts w:hAnsi="Times New Roman" w:cs="Times New Roman"/>
                <w:color w:val="000000"/>
              </w:rPr>
              <w:t xml:space="preserve"> </w:t>
            </w:r>
            <w:r>
              <w:rPr>
                <w:rFonts w:hAnsi="Times New Roman" w:cs="Times New Roman"/>
                <w:color w:val="000000"/>
              </w:rPr>
              <w:t>Совет</w:t>
            </w:r>
            <w:r>
              <w:rPr>
                <w:rFonts w:hAnsi="Times New Roman" w:cs="Times New Roman"/>
                <w:color w:val="000000"/>
              </w:rPr>
              <w:t xml:space="preserve"> </w:t>
            </w:r>
            <w:r>
              <w:rPr>
                <w:rFonts w:hAnsi="Times New Roman" w:cs="Times New Roman"/>
                <w:color w:val="000000"/>
              </w:rPr>
              <w:t>первых»</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Объединение</w:t>
            </w:r>
          </w:p>
        </w:tc>
      </w:tr>
      <w:tr w:rsidR="00DE7D43" w:rsidTr="00D736BF">
        <w:trPr>
          <w:gridAfter w:val="1"/>
          <w:wAfter w:w="67"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Times New Roman" w:cs="Times New Roman"/>
                <w:color w:val="000000"/>
                <w:sz w:val="24"/>
                <w:szCs w:val="24"/>
                <w:lang w:eastAsia="zh-CN" w:bidi="hi-I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«Движение</w:t>
            </w:r>
            <w:r>
              <w:rPr>
                <w:rFonts w:hAnsi="Times New Roman" w:cs="Times New Roman"/>
                <w:color w:val="000000"/>
              </w:rPr>
              <w:t xml:space="preserve"> </w:t>
            </w:r>
            <w:r>
              <w:rPr>
                <w:rFonts w:hAnsi="Times New Roman" w:cs="Times New Roman"/>
                <w:color w:val="000000"/>
              </w:rPr>
              <w:t>первых»</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Объединение</w:t>
            </w:r>
          </w:p>
        </w:tc>
      </w:tr>
      <w:tr w:rsidR="00DE7D43" w:rsidTr="00D736BF">
        <w:trPr>
          <w:gridAfter w:val="1"/>
          <w:wAfter w:w="67" w:type="dxa"/>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Внеурочная</w:t>
            </w:r>
            <w:r>
              <w:rPr>
                <w:rFonts w:hAnsi="Times New Roman" w:cs="Times New Roman"/>
                <w:color w:val="000000"/>
              </w:rPr>
              <w:t xml:space="preserve"> </w:t>
            </w:r>
            <w:r>
              <w:rPr>
                <w:rFonts w:hAnsi="Times New Roman" w:cs="Times New Roman"/>
                <w:color w:val="000000"/>
              </w:rPr>
              <w:t>деятельность</w:t>
            </w:r>
            <w:r>
              <w:rPr>
                <w:rFonts w:hAnsi="Times New Roman" w:cs="Times New Roman"/>
                <w:color w:val="000000"/>
              </w:rPr>
              <w:t xml:space="preserve">, </w:t>
            </w:r>
            <w:r>
              <w:rPr>
                <w:rFonts w:hAnsi="Times New Roman" w:cs="Times New Roman"/>
                <w:color w:val="000000"/>
              </w:rPr>
              <w:t>направленная на</w:t>
            </w:r>
            <w:r>
              <w:rPr>
                <w:rFonts w:hAnsi="Times New Roman" w:cs="Times New Roman"/>
                <w:color w:val="000000"/>
              </w:rPr>
              <w:t xml:space="preserve"> </w:t>
            </w:r>
            <w:r>
              <w:rPr>
                <w:rFonts w:hAnsi="Times New Roman" w:cs="Times New Roman"/>
                <w:color w:val="000000"/>
              </w:rPr>
              <w:t>организационное</w:t>
            </w:r>
            <w:r>
              <w:rPr>
                <w:rFonts w:hAnsi="Times New Roman" w:cs="Times New Roman"/>
                <w:color w:val="000000"/>
              </w:rPr>
              <w:t xml:space="preserve"> </w:t>
            </w:r>
            <w:r>
              <w:rPr>
                <w:rFonts w:hAnsi="Times New Roman" w:cs="Times New Roman"/>
                <w:color w:val="000000"/>
              </w:rPr>
              <w:t>обеспечение</w:t>
            </w:r>
            <w:r>
              <w:rPr>
                <w:rFonts w:hAnsi="Times New Roman" w:cs="Times New Roman"/>
                <w:color w:val="000000"/>
              </w:rPr>
              <w:t xml:space="preserve"> </w:t>
            </w:r>
            <w:r>
              <w:rPr>
                <w:rFonts w:hAnsi="Times New Roman" w:cs="Times New Roman"/>
                <w:color w:val="000000"/>
              </w:rPr>
              <w:t>учебной</w:t>
            </w:r>
            <w:r>
              <w:rPr>
                <w:rFonts w:hAnsi="Times New Roman" w:cs="Times New Roman"/>
                <w:color w:val="000000"/>
              </w:rPr>
              <w:t xml:space="preserve"> </w:t>
            </w:r>
            <w:r>
              <w:rPr>
                <w:rFonts w:hAnsi="Times New Roman" w:cs="Times New Roman"/>
                <w:color w:val="000000"/>
              </w:rPr>
              <w:t>деятельности</w:t>
            </w:r>
            <w:r>
              <w:br/>
            </w:r>
            <w:r>
              <w:rPr>
                <w:rFonts w:hAnsi="Times New Roman" w:cs="Times New Roman"/>
                <w:color w:val="000000"/>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Еженедельная</w:t>
            </w:r>
            <w:r>
              <w:rPr>
                <w:rFonts w:hAnsi="Times New Roman" w:cs="Times New Roman"/>
                <w:color w:val="000000"/>
              </w:rPr>
              <w:t xml:space="preserve"> </w:t>
            </w:r>
            <w:r>
              <w:rPr>
                <w:rFonts w:hAnsi="Times New Roman" w:cs="Times New Roman"/>
                <w:color w:val="000000"/>
              </w:rPr>
              <w:t>организационная</w:t>
            </w:r>
            <w:r>
              <w:rPr>
                <w:rFonts w:hAnsi="Times New Roman" w:cs="Times New Roman"/>
                <w:color w:val="000000"/>
              </w:rPr>
              <w:t xml:space="preserve"> </w:t>
            </w:r>
            <w:r>
              <w:rPr>
                <w:rFonts w:hAnsi="Times New Roman" w:cs="Times New Roman"/>
                <w:color w:val="000000"/>
              </w:rPr>
              <w:t>линейка</w:t>
            </w:r>
          </w:p>
        </w:tc>
        <w:tc>
          <w:tcPr>
            <w:tcW w:w="34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Общешкольное</w:t>
            </w:r>
            <w:r>
              <w:rPr>
                <w:rFonts w:hAnsi="Times New Roman" w:cs="Times New Roman"/>
                <w:color w:val="000000"/>
              </w:rPr>
              <w:t xml:space="preserve"> </w:t>
            </w:r>
            <w:r>
              <w:rPr>
                <w:rFonts w:hAnsi="Times New Roman" w:cs="Times New Roman"/>
                <w:color w:val="000000"/>
              </w:rPr>
              <w:t>собрание</w:t>
            </w:r>
          </w:p>
        </w:tc>
      </w:tr>
      <w:tr w:rsidR="00DE7D43" w:rsidTr="00D736BF">
        <w:trPr>
          <w:gridAfter w:val="1"/>
          <w:wAfter w:w="67" w:type="dxa"/>
        </w:trPr>
        <w:tc>
          <w:tcPr>
            <w:tcW w:w="1014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jc w:val="center"/>
              <w:rPr>
                <w:rFonts w:ascii="Liberation Serif" w:eastAsia="SimSun" w:hAnsi="Times New Roman" w:cs="Times New Roman"/>
                <w:color w:val="000000"/>
                <w:sz w:val="24"/>
                <w:szCs w:val="24"/>
                <w:lang w:eastAsia="zh-CN" w:bidi="hi-IN"/>
              </w:rPr>
            </w:pPr>
            <w:r>
              <w:rPr>
                <w:rFonts w:hAnsi="Times New Roman" w:cs="Times New Roman"/>
                <w:color w:val="000000"/>
              </w:rPr>
              <w:t xml:space="preserve">10-11 </w:t>
            </w:r>
            <w:r>
              <w:rPr>
                <w:rFonts w:hAnsi="Times New Roman" w:cs="Times New Roman"/>
                <w:color w:val="000000"/>
              </w:rPr>
              <w:t>классы</w:t>
            </w:r>
          </w:p>
        </w:tc>
      </w:tr>
      <w:tr w:rsidR="00DE7D43" w:rsidTr="00D736BF">
        <w:trPr>
          <w:trHeight w:val="51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Направление</w:t>
            </w:r>
          </w:p>
        </w:tc>
        <w:tc>
          <w:tcPr>
            <w:tcW w:w="5776" w:type="dxa"/>
            <w:gridSpan w:val="3"/>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Название</w:t>
            </w:r>
            <w:r>
              <w:rPr>
                <w:rFonts w:hAnsi="Times New Roman" w:cs="Times New Roman"/>
                <w:b/>
                <w:bCs/>
                <w:color w:val="000000"/>
              </w:rPr>
              <w:t xml:space="preserve"> </w:t>
            </w:r>
            <w:r>
              <w:rPr>
                <w:rFonts w:hAnsi="Times New Roman" w:cs="Times New Roman"/>
                <w:b/>
                <w:bCs/>
                <w:color w:val="000000"/>
              </w:rPr>
              <w:t>курса</w:t>
            </w:r>
            <w:r>
              <w:rPr>
                <w:rFonts w:hAnsi="Times New Roman" w:cs="Times New Roman"/>
                <w:b/>
                <w:bCs/>
                <w:color w:val="000000"/>
              </w:rPr>
              <w:t>/</w:t>
            </w:r>
            <w:r>
              <w:rPr>
                <w:rFonts w:hAnsi="Times New Roman" w:cs="Times New Roman"/>
                <w:b/>
                <w:bCs/>
                <w:color w:val="000000"/>
              </w:rPr>
              <w:t>объединения</w:t>
            </w:r>
            <w:r>
              <w:rPr>
                <w:rFonts w:hAnsi="Times New Roman" w:cs="Times New Roman"/>
                <w:b/>
                <w:bCs/>
                <w:color w:val="000000"/>
              </w:rPr>
              <w:t xml:space="preserve">, </w:t>
            </w:r>
            <w:r>
              <w:rPr>
                <w:rFonts w:hAnsi="Times New Roman" w:cs="Times New Roman"/>
                <w:b/>
                <w:bCs/>
                <w:color w:val="000000"/>
              </w:rPr>
              <w:t>форма</w:t>
            </w:r>
            <w:r>
              <w:rPr>
                <w:rFonts w:hAnsi="Times New Roman" w:cs="Times New Roman"/>
                <w:b/>
                <w:bCs/>
                <w:color w:val="000000"/>
              </w:rPr>
              <w:t xml:space="preserve"> </w:t>
            </w:r>
            <w:r>
              <w:rPr>
                <w:rFonts w:hAnsi="Times New Roman" w:cs="Times New Roman"/>
                <w:b/>
                <w:bCs/>
                <w:color w:val="000000"/>
              </w:rPr>
              <w:t>организации</w:t>
            </w:r>
          </w:p>
        </w:tc>
      </w:tr>
      <w:tr w:rsidR="00DE7D43" w:rsidTr="00D736BF">
        <w:trPr>
          <w:trHeight w:val="5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Liberation Serif" w:cs="Mangal" w:hint="eastAsia"/>
                <w:sz w:val="24"/>
                <w:szCs w:val="24"/>
                <w:lang w:eastAsia="zh-CN" w:bidi="hi-IN"/>
              </w:rPr>
            </w:pPr>
          </w:p>
        </w:tc>
        <w:tc>
          <w:tcPr>
            <w:tcW w:w="5776" w:type="dxa"/>
            <w:gridSpan w:val="3"/>
            <w:vMerge/>
            <w:tcBorders>
              <w:top w:val="single" w:sz="6" w:space="0" w:color="000000"/>
              <w:left w:val="single" w:sz="6" w:space="0" w:color="000000"/>
              <w:bottom w:val="single" w:sz="6" w:space="0" w:color="000000"/>
              <w:right w:val="single" w:sz="6" w:space="0" w:color="000000"/>
            </w:tcBorders>
            <w:vAlign w:val="center"/>
            <w:hideMark/>
          </w:tcPr>
          <w:p w:rsidR="00DE7D43" w:rsidRDefault="00DE7D43">
            <w:pPr>
              <w:rPr>
                <w:rFonts w:ascii="Liberation Serif" w:eastAsia="SimSun" w:hAnsi="Liberation Serif" w:cs="Mangal" w:hint="eastAsia"/>
                <w:sz w:val="24"/>
                <w:szCs w:val="24"/>
                <w:lang w:eastAsia="zh-CN" w:bidi="hi-IN"/>
              </w:rPr>
            </w:pPr>
          </w:p>
        </w:tc>
      </w:tr>
      <w:tr w:rsidR="00DE7D43" w:rsidTr="00D736BF">
        <w:tc>
          <w:tcPr>
            <w:tcW w:w="1020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Инвариантный</w:t>
            </w:r>
            <w:r>
              <w:rPr>
                <w:rFonts w:hAnsi="Times New Roman" w:cs="Times New Roman"/>
                <w:b/>
                <w:bCs/>
                <w:color w:val="000000"/>
              </w:rPr>
              <w:t xml:space="preserve"> </w:t>
            </w:r>
            <w:r>
              <w:rPr>
                <w:rFonts w:hAnsi="Times New Roman" w:cs="Times New Roman"/>
                <w:b/>
                <w:bCs/>
                <w:color w:val="000000"/>
              </w:rPr>
              <w:t>компонент</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Духовно</w:t>
            </w:r>
            <w:r>
              <w:rPr>
                <w:rFonts w:hAnsi="Times New Roman" w:cs="Times New Roman"/>
                <w:color w:val="000000"/>
              </w:rPr>
              <w:t>-</w:t>
            </w:r>
            <w:r>
              <w:rPr>
                <w:rFonts w:hAnsi="Times New Roman" w:cs="Times New Roman"/>
                <w:color w:val="000000"/>
              </w:rPr>
              <w:t>нравственное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Беседа</w:t>
            </w:r>
            <w:r>
              <w:rPr>
                <w:rFonts w:hAnsi="Times New Roman" w:cs="Times New Roman"/>
                <w:color w:val="000000"/>
              </w:rPr>
              <w:t xml:space="preserve"> </w:t>
            </w:r>
            <w:r>
              <w:rPr>
                <w:rFonts w:hAnsi="Times New Roman" w:cs="Times New Roman"/>
                <w:color w:val="000000"/>
              </w:rPr>
              <w:t>«Разговоры</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Общеинтеллектуальное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Общешкольные</w:t>
            </w:r>
            <w:r>
              <w:rPr>
                <w:rFonts w:hAnsi="Times New Roman" w:cs="Times New Roman"/>
                <w:color w:val="000000"/>
              </w:rPr>
              <w:t xml:space="preserve"> </w:t>
            </w:r>
            <w:r>
              <w:rPr>
                <w:rFonts w:hAnsi="Times New Roman" w:cs="Times New Roman"/>
                <w:color w:val="000000"/>
              </w:rPr>
              <w:t>мероприятия</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Социальное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Школьное</w:t>
            </w:r>
            <w:r>
              <w:rPr>
                <w:rFonts w:hAnsi="Times New Roman" w:cs="Times New Roman"/>
                <w:color w:val="000000"/>
              </w:rPr>
              <w:t xml:space="preserve"> </w:t>
            </w:r>
            <w:r>
              <w:rPr>
                <w:rFonts w:hAnsi="Times New Roman" w:cs="Times New Roman"/>
                <w:color w:val="000000"/>
              </w:rPr>
              <w:t>ученическое</w:t>
            </w:r>
            <w:r>
              <w:rPr>
                <w:rFonts w:hAnsi="Times New Roman" w:cs="Times New Roman"/>
                <w:color w:val="000000"/>
              </w:rPr>
              <w:t xml:space="preserve"> </w:t>
            </w:r>
            <w:r>
              <w:rPr>
                <w:rFonts w:hAnsi="Times New Roman" w:cs="Times New Roman"/>
                <w:color w:val="000000"/>
              </w:rPr>
              <w:t>самоуправление</w:t>
            </w:r>
            <w:r>
              <w:rPr>
                <w:rFonts w:hAnsi="Times New Roman" w:cs="Times New Roman"/>
                <w:color w:val="000000"/>
              </w:rPr>
              <w:t xml:space="preserve"> </w:t>
            </w:r>
            <w:r>
              <w:rPr>
                <w:rFonts w:hAnsi="Times New Roman" w:cs="Times New Roman"/>
                <w:color w:val="000000"/>
              </w:rPr>
              <w:t>«Совет</w:t>
            </w:r>
            <w:r>
              <w:rPr>
                <w:rFonts w:hAnsi="Times New Roman" w:cs="Times New Roman"/>
                <w:color w:val="000000"/>
              </w:rPr>
              <w:t xml:space="preserve"> </w:t>
            </w:r>
            <w:r>
              <w:rPr>
                <w:rFonts w:hAnsi="Times New Roman" w:cs="Times New Roman"/>
                <w:color w:val="000000"/>
              </w:rPr>
              <w:t>первых»</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Социальное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Учебные</w:t>
            </w:r>
            <w:r>
              <w:rPr>
                <w:rFonts w:hAnsi="Times New Roman" w:cs="Times New Roman"/>
                <w:color w:val="000000"/>
              </w:rPr>
              <w:t xml:space="preserve"> </w:t>
            </w:r>
            <w:r>
              <w:rPr>
                <w:rFonts w:hAnsi="Times New Roman" w:cs="Times New Roman"/>
                <w:color w:val="000000"/>
              </w:rPr>
              <w:t>собрания</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проблемам</w:t>
            </w:r>
            <w:r>
              <w:rPr>
                <w:rFonts w:hAnsi="Times New Roman" w:cs="Times New Roman"/>
                <w:color w:val="000000"/>
              </w:rPr>
              <w:t xml:space="preserve"> </w:t>
            </w:r>
            <w:r>
              <w:rPr>
                <w:rFonts w:hAnsi="Times New Roman" w:cs="Times New Roman"/>
                <w:color w:val="000000"/>
              </w:rPr>
              <w:t>организации</w:t>
            </w:r>
            <w:r>
              <w:rPr>
                <w:rFonts w:hAnsi="Times New Roman" w:cs="Times New Roman"/>
                <w:color w:val="000000"/>
              </w:rPr>
              <w:t xml:space="preserve"> </w:t>
            </w:r>
            <w:r>
              <w:rPr>
                <w:rFonts w:hAnsi="Times New Roman" w:cs="Times New Roman"/>
                <w:color w:val="000000"/>
              </w:rPr>
              <w:t>учебного</w:t>
            </w:r>
            <w:r>
              <w:rPr>
                <w:rFonts w:hAnsi="Times New Roman" w:cs="Times New Roman"/>
                <w:color w:val="000000"/>
              </w:rPr>
              <w:t xml:space="preserve"> </w:t>
            </w:r>
            <w:r>
              <w:rPr>
                <w:rFonts w:hAnsi="Times New Roman" w:cs="Times New Roman"/>
                <w:color w:val="000000"/>
              </w:rPr>
              <w:t>процесса</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Секция</w:t>
            </w:r>
            <w:r>
              <w:rPr>
                <w:rFonts w:hAnsi="Times New Roman" w:cs="Times New Roman"/>
                <w:color w:val="000000"/>
              </w:rPr>
              <w:t xml:space="preserve"> </w:t>
            </w:r>
            <w:r>
              <w:rPr>
                <w:rFonts w:hAnsi="Times New Roman" w:cs="Times New Roman"/>
                <w:color w:val="000000"/>
              </w:rPr>
              <w:t>баскетбола</w:t>
            </w:r>
          </w:p>
        </w:tc>
      </w:tr>
      <w:tr w:rsidR="00DE7D43" w:rsidTr="00D736BF">
        <w:tc>
          <w:tcPr>
            <w:tcW w:w="1020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b/>
                <w:bCs/>
                <w:color w:val="000000"/>
              </w:rPr>
              <w:t>Вариативный</w:t>
            </w:r>
            <w:r>
              <w:rPr>
                <w:rFonts w:hAnsi="Times New Roman" w:cs="Times New Roman"/>
                <w:b/>
                <w:bCs/>
                <w:color w:val="000000"/>
              </w:rPr>
              <w:t xml:space="preserve"> </w:t>
            </w:r>
            <w:r>
              <w:rPr>
                <w:rFonts w:hAnsi="Times New Roman" w:cs="Times New Roman"/>
                <w:b/>
                <w:bCs/>
                <w:color w:val="000000"/>
              </w:rPr>
              <w:t>компонент</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Общеинтеллектуальное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Клуб</w:t>
            </w:r>
            <w:r>
              <w:rPr>
                <w:rFonts w:hAnsi="Times New Roman" w:cs="Times New Roman"/>
                <w:color w:val="000000"/>
              </w:rPr>
              <w:t xml:space="preserve"> </w:t>
            </w:r>
            <w:r>
              <w:rPr>
                <w:rFonts w:hAnsi="Times New Roman" w:cs="Times New Roman"/>
                <w:color w:val="000000"/>
              </w:rPr>
              <w:t>«Эрон»</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Times New Roman" w:cs="Times New Roman"/>
                <w:color w:val="000000"/>
                <w:sz w:val="24"/>
                <w:szCs w:val="24"/>
                <w:lang w:eastAsia="zh-CN" w:bidi="hi-IN"/>
              </w:rPr>
            </w:pPr>
            <w:r>
              <w:rPr>
                <w:rFonts w:hAnsi="Times New Roman" w:cs="Times New Roman"/>
                <w:color w:val="000000"/>
              </w:rPr>
              <w:t>Общеинтеллектуальное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t>Мероприятия по плану советника</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Социальное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Курсы</w:t>
            </w:r>
            <w:r>
              <w:rPr>
                <w:rFonts w:hAnsi="Times New Roman" w:cs="Times New Roman"/>
                <w:color w:val="000000"/>
              </w:rPr>
              <w:t xml:space="preserve"> </w:t>
            </w:r>
            <w:r>
              <w:rPr>
                <w:rFonts w:hAnsi="Times New Roman" w:cs="Times New Roman"/>
                <w:color w:val="000000"/>
              </w:rPr>
              <w:t>«Россия</w:t>
            </w:r>
            <w:r>
              <w:rPr>
                <w:rFonts w:hAnsi="Times New Roman" w:cs="Times New Roman"/>
                <w:color w:val="000000"/>
              </w:rPr>
              <w:t xml:space="preserve"> </w:t>
            </w:r>
            <w:r>
              <w:rPr>
                <w:rFonts w:hAnsi="Times New Roman" w:cs="Times New Roman"/>
                <w:color w:val="000000"/>
              </w:rPr>
              <w:t>мои</w:t>
            </w:r>
            <w:r>
              <w:rPr>
                <w:rFonts w:hAnsi="Times New Roman" w:cs="Times New Roman"/>
                <w:color w:val="000000"/>
              </w:rPr>
              <w:t xml:space="preserve"> </w:t>
            </w:r>
            <w:r>
              <w:rPr>
                <w:rFonts w:hAnsi="Times New Roman" w:cs="Times New Roman"/>
                <w:color w:val="000000"/>
              </w:rPr>
              <w:t>горизонты»</w:t>
            </w:r>
          </w:p>
        </w:tc>
      </w:tr>
      <w:tr w:rsidR="00DE7D43" w:rsidTr="00D736B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Спортивно</w:t>
            </w:r>
            <w:r>
              <w:rPr>
                <w:rFonts w:hAnsi="Times New Roman" w:cs="Times New Roman"/>
                <w:color w:val="000000"/>
              </w:rPr>
              <w:t>-</w:t>
            </w:r>
            <w:r>
              <w:rPr>
                <w:rFonts w:hAnsi="Times New Roman" w:cs="Times New Roman"/>
                <w:color w:val="000000"/>
              </w:rPr>
              <w:t>оздоровительное</w:t>
            </w:r>
          </w:p>
        </w:tc>
        <w:tc>
          <w:tcPr>
            <w:tcW w:w="577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E7D43" w:rsidRDefault="00DE7D43">
            <w:pPr>
              <w:widowControl w:val="0"/>
              <w:suppressAutoHyphens/>
              <w:rPr>
                <w:rFonts w:ascii="Liberation Serif" w:eastAsia="SimSun" w:hAnsi="Liberation Serif" w:cs="Mangal" w:hint="eastAsia"/>
                <w:sz w:val="24"/>
                <w:szCs w:val="24"/>
                <w:lang w:eastAsia="zh-CN" w:bidi="hi-IN"/>
              </w:rPr>
            </w:pPr>
            <w:r>
              <w:rPr>
                <w:rFonts w:hAnsi="Times New Roman" w:cs="Times New Roman"/>
                <w:color w:val="000000"/>
              </w:rPr>
              <w:t>Туристические</w:t>
            </w:r>
            <w:r>
              <w:rPr>
                <w:rFonts w:hAnsi="Times New Roman" w:cs="Times New Roman"/>
                <w:color w:val="000000"/>
              </w:rPr>
              <w:t xml:space="preserve"> </w:t>
            </w:r>
            <w:r>
              <w:rPr>
                <w:rFonts w:hAnsi="Times New Roman" w:cs="Times New Roman"/>
                <w:color w:val="000000"/>
              </w:rPr>
              <w:t>походы</w:t>
            </w:r>
          </w:p>
        </w:tc>
      </w:tr>
    </w:tbl>
    <w:p w:rsidR="00DE7D43" w:rsidRDefault="00DE7D43" w:rsidP="00DE7D43">
      <w:pPr>
        <w:tabs>
          <w:tab w:val="left" w:pos="851"/>
          <w:tab w:val="left" w:pos="993"/>
        </w:tabs>
        <w:ind w:firstLine="709"/>
        <w:jc w:val="both"/>
        <w:rPr>
          <w:rFonts w:ascii="Times New Roman" w:eastAsia="SimSun" w:hAnsi="Times New Roman" w:cs="Times New Roman"/>
          <w:lang w:bidi="hi-IN"/>
        </w:rPr>
      </w:pPr>
    </w:p>
    <w:p w:rsidR="00DE7D43" w:rsidRDefault="00DE7D43" w:rsidP="00D736BF">
      <w:pPr>
        <w:tabs>
          <w:tab w:val="left" w:pos="851"/>
          <w:tab w:val="left" w:pos="993"/>
        </w:tabs>
        <w:jc w:val="center"/>
        <w:rPr>
          <w:rFonts w:ascii="Liberation Serif" w:hAnsi="Liberation Serif" w:cs="Mangal"/>
          <w:lang w:eastAsia="zh-CN"/>
        </w:rPr>
      </w:pPr>
      <w:r>
        <w:rPr>
          <w:rFonts w:ascii="Times New Roman" w:hAnsi="Times New Roman" w:cs="Times New Roman"/>
          <w:b/>
          <w:bCs/>
          <w:u w:val="single"/>
        </w:rPr>
        <w:t>Модуль «Внешкольные мероприятия»</w:t>
      </w:r>
    </w:p>
    <w:p w:rsidR="00DE7D43" w:rsidRPr="00D736BF" w:rsidRDefault="00DE7D43" w:rsidP="00DE7D43">
      <w:pPr>
        <w:jc w:val="both"/>
      </w:pPr>
      <w:r>
        <w:rPr>
          <w:rFonts w:ascii="Times New Roman" w:hAnsi="Times New Roman" w:cs="Times New Roman"/>
          <w:iCs/>
        </w:rPr>
        <w:tab/>
      </w:r>
      <w:r w:rsidRPr="00D736BF">
        <w:rPr>
          <w:rFonts w:ascii="Times New Roman" w:hAnsi="Times New Roman" w:cs="Times New Roman"/>
          <w:iCs/>
        </w:rPr>
        <w:t>На внешкольном уровне воспитательная работа проводится  в виде:</w:t>
      </w:r>
    </w:p>
    <w:p w:rsidR="00DE7D43" w:rsidRPr="00D736BF" w:rsidRDefault="00DE7D43" w:rsidP="00512800">
      <w:pPr>
        <w:widowControl w:val="0"/>
        <w:numPr>
          <w:ilvl w:val="0"/>
          <w:numId w:val="45"/>
        </w:numPr>
        <w:tabs>
          <w:tab w:val="left" w:pos="993"/>
          <w:tab w:val="left" w:pos="1310"/>
        </w:tabs>
        <w:autoSpaceDE w:val="0"/>
        <w:spacing w:after="0" w:line="240" w:lineRule="auto"/>
        <w:ind w:left="0" w:firstLine="567"/>
        <w:jc w:val="both"/>
      </w:pPr>
      <w:r w:rsidRPr="00D736BF">
        <w:rPr>
          <w:rFonts w:ascii="Times New Roman" w:eastAsia="Times New Roman" w:hAnsi="Times New Roman" w:cs="Times New Roman"/>
        </w:rPr>
        <w:t xml:space="preserve"> </w:t>
      </w:r>
      <w:r w:rsidRPr="00D736BF">
        <w:rPr>
          <w:rFonts w:ascii="Times New Roman" w:hAnsi="Times New Roman" w:cs="Times New Roman"/>
        </w:rPr>
        <w:t>с</w:t>
      </w:r>
      <w:r w:rsidRPr="00D736BF">
        <w:rPr>
          <w:rStyle w:val="CharAttribute501"/>
          <w:rFonts w:eastAsia="№Е"/>
          <w:i w:val="0"/>
          <w:sz w:val="22"/>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E7D43" w:rsidRPr="00D736BF" w:rsidRDefault="00DE7D43" w:rsidP="00DE7D43">
      <w:pPr>
        <w:tabs>
          <w:tab w:val="left" w:pos="993"/>
          <w:tab w:val="left" w:pos="1310"/>
        </w:tabs>
        <w:jc w:val="both"/>
      </w:pPr>
      <w:r w:rsidRPr="00D736BF">
        <w:rPr>
          <w:rFonts w:ascii="Times New Roman" w:hAnsi="Times New Roman" w:cs="Times New Roman"/>
        </w:rPr>
        <w:t>-патриотические акции «Бессмертный полк», «Окна Победы», «Окна России», «Флаг России»,  «Сирень Победы»,  «Елка желаний», « Георгиевская ленточка»;  экологическая викторина,  акции «Мы-вместе», «Дай вещам вторую жизнь». акция «Посылка  солдату» (накануне Дня защитника Отечества школьники готовят посылки и отправляют их по почте выпускникам школы, проходящим на данный момент срочную службу в Армии) и др.</w:t>
      </w:r>
    </w:p>
    <w:p w:rsidR="00DE7D43" w:rsidRPr="00D736BF" w:rsidRDefault="00DE7D43" w:rsidP="00512800">
      <w:pPr>
        <w:widowControl w:val="0"/>
        <w:numPr>
          <w:ilvl w:val="0"/>
          <w:numId w:val="45"/>
        </w:numPr>
        <w:tabs>
          <w:tab w:val="left" w:pos="993"/>
          <w:tab w:val="left" w:pos="1310"/>
        </w:tabs>
        <w:autoSpaceDE w:val="0"/>
        <w:spacing w:after="0" w:line="240" w:lineRule="auto"/>
        <w:ind w:left="0" w:firstLine="567"/>
        <w:jc w:val="both"/>
      </w:pPr>
      <w:r w:rsidRPr="00D736BF">
        <w:rPr>
          <w:rStyle w:val="CharAttribute501"/>
          <w:rFonts w:eastAsia="№Е"/>
          <w:i w:val="0"/>
          <w:sz w:val="22"/>
        </w:rPr>
        <w:t xml:space="preserve">открытые дискуссионные площадки –  комплекс открытых дискуссионных площадок. </w:t>
      </w:r>
    </w:p>
    <w:p w:rsidR="00DE7D43" w:rsidRPr="00D736BF" w:rsidRDefault="00DE7D43" w:rsidP="00DE7D43">
      <w:pPr>
        <w:tabs>
          <w:tab w:val="left" w:pos="993"/>
          <w:tab w:val="left" w:pos="1310"/>
        </w:tabs>
        <w:jc w:val="both"/>
      </w:pPr>
      <w:r w:rsidRPr="00D736BF">
        <w:rPr>
          <w:rStyle w:val="CharAttribute501"/>
          <w:rFonts w:eastAsia="№Е"/>
          <w:i w:val="0"/>
          <w:sz w:val="22"/>
        </w:rPr>
        <w:t>- общешкольные родительские и ученические собрания, которые проводятся регулярно, в их рамках  обсуждаются насущные проблемы;</w:t>
      </w:r>
      <w:r w:rsidRPr="00D736BF">
        <w:rPr>
          <w:rFonts w:ascii="Times New Roman" w:hAnsi="Times New Roman" w:cs="Times New Roman"/>
        </w:rPr>
        <w:t xml:space="preserve"> </w:t>
      </w:r>
    </w:p>
    <w:p w:rsidR="00DE7D43" w:rsidRPr="00D736BF" w:rsidRDefault="00DE7D43" w:rsidP="00DE7D43">
      <w:pPr>
        <w:tabs>
          <w:tab w:val="left" w:pos="993"/>
          <w:tab w:val="left" w:pos="1310"/>
        </w:tabs>
        <w:jc w:val="both"/>
      </w:pPr>
      <w:r w:rsidRPr="00D736BF">
        <w:rPr>
          <w:rStyle w:val="CharAttribute501"/>
          <w:rFonts w:eastAsia="№Е"/>
          <w:i w:val="0"/>
          <w:sz w:val="22"/>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
    <w:p w:rsidR="00DE7D43" w:rsidRPr="00D736BF" w:rsidRDefault="00DE7D43" w:rsidP="00512800">
      <w:pPr>
        <w:widowControl w:val="0"/>
        <w:numPr>
          <w:ilvl w:val="0"/>
          <w:numId w:val="45"/>
        </w:numPr>
        <w:tabs>
          <w:tab w:val="left" w:pos="993"/>
          <w:tab w:val="left" w:pos="1310"/>
        </w:tabs>
        <w:autoSpaceDE w:val="0"/>
        <w:spacing w:after="0" w:line="240" w:lineRule="auto"/>
        <w:ind w:left="0" w:firstLine="567"/>
        <w:jc w:val="both"/>
      </w:pPr>
      <w:r w:rsidRPr="00D736BF">
        <w:rPr>
          <w:rFonts w:ascii="Times New Roman" w:hAnsi="Times New Roman" w:cs="Times New Roman"/>
          <w:bCs/>
        </w:rPr>
        <w:t xml:space="preserve">проводимые для жителей села и организуемые </w:t>
      </w:r>
      <w:r w:rsidRPr="00D736BF">
        <w:rPr>
          <w:rStyle w:val="CharAttribute501"/>
          <w:rFonts w:eastAsia="№Е"/>
          <w:i w:val="0"/>
          <w:iCs/>
          <w:sz w:val="22"/>
        </w:rPr>
        <w:t>совместно</w:t>
      </w:r>
      <w:r w:rsidRPr="00D736BF">
        <w:rPr>
          <w:rFonts w:ascii="Times New Roman" w:hAnsi="Times New Roman" w:cs="Times New Roman"/>
          <w:bCs/>
          <w:iCs/>
        </w:rPr>
        <w:t xml:space="preserve"> </w:t>
      </w:r>
      <w:r w:rsidRPr="00D736BF">
        <w:rPr>
          <w:rFonts w:ascii="Times New Roman" w:hAnsi="Times New Roman" w:cs="Times New Roman"/>
          <w:bCs/>
        </w:rPr>
        <w:t>с семьями учащихся спортивные состязания, праздники села,  которые открывают возможности для творческой самореализации школьников и включают их в деятельную заботу об окружающих:</w:t>
      </w:r>
    </w:p>
    <w:p w:rsidR="00DE7D43" w:rsidRPr="00D736BF" w:rsidRDefault="00DE7D43" w:rsidP="00DE7D43">
      <w:pPr>
        <w:tabs>
          <w:tab w:val="left" w:pos="993"/>
          <w:tab w:val="left" w:pos="1310"/>
        </w:tabs>
        <w:jc w:val="both"/>
      </w:pPr>
      <w:r w:rsidRPr="00D736BF">
        <w:rPr>
          <w:rFonts w:ascii="Times New Roman" w:hAnsi="Times New Roman" w:cs="Times New Roman"/>
          <w:bCs/>
        </w:rPr>
        <w:t>- спортивно-оздоровительная деятельность:  Дни здоровья, состязания «Зарница», «Веселые старты» с участием родителей в командах;</w:t>
      </w:r>
      <w:r w:rsidRPr="00D736BF">
        <w:rPr>
          <w:rFonts w:ascii="Times New Roman" w:hAnsi="Times New Roman" w:cs="Times New Roman"/>
        </w:rPr>
        <w:t xml:space="preserve"> </w:t>
      </w:r>
      <w:r w:rsidRPr="00D736BF">
        <w:rPr>
          <w:rFonts w:ascii="Times New Roman" w:hAnsi="Times New Roman" w:cs="Times New Roman"/>
          <w:bCs/>
        </w:rPr>
        <w:t>Масленица.</w:t>
      </w:r>
    </w:p>
    <w:p w:rsidR="00DE7D43" w:rsidRPr="00D736BF" w:rsidRDefault="00DE7D43" w:rsidP="00DE7D43">
      <w:pPr>
        <w:tabs>
          <w:tab w:val="left" w:pos="993"/>
          <w:tab w:val="left" w:pos="1310"/>
        </w:tabs>
        <w:jc w:val="both"/>
      </w:pPr>
      <w:r w:rsidRPr="00D736BF">
        <w:rPr>
          <w:rFonts w:ascii="Times New Roman" w:hAnsi="Times New Roman" w:cs="Times New Roman"/>
          <w:bCs/>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DE7D43" w:rsidRDefault="00DE7D43" w:rsidP="00D736BF">
      <w:pPr>
        <w:jc w:val="center"/>
        <w:rPr>
          <w:rFonts w:ascii="Liberation Serif" w:hAnsi="Liberation Serif" w:cs="Mangal"/>
        </w:rPr>
      </w:pPr>
      <w:r>
        <w:rPr>
          <w:rFonts w:ascii="Times New Roman" w:hAnsi="Times New Roman" w:cs="Times New Roman"/>
          <w:b/>
          <w:bCs/>
          <w:u w:val="single"/>
        </w:rPr>
        <w:t>Модуль «Классное руководство»</w:t>
      </w:r>
    </w:p>
    <w:p w:rsidR="00DE7D43" w:rsidRDefault="00DE7D43" w:rsidP="00DE7D43">
      <w:pPr>
        <w:jc w:val="both"/>
      </w:pPr>
      <w:r>
        <w:rPr>
          <w:rFonts w:ascii="Times New Roman" w:eastAsia="Times New Roman" w:hAnsi="Times New Roman" w:cs="Times New Roman"/>
          <w:b/>
          <w:bCs/>
        </w:rPr>
        <w:t xml:space="preserve">  </w:t>
      </w:r>
      <w:r>
        <w:rPr>
          <w:rFonts w:ascii="Times New Roman" w:hAnsi="Times New Roman" w:cs="Times New Roman"/>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E7D43" w:rsidRDefault="00DE7D43" w:rsidP="00DE7D43">
      <w:pPr>
        <w:jc w:val="both"/>
      </w:pPr>
      <w:r>
        <w:rPr>
          <w:rFonts w:ascii="Times New Roman" w:eastAsia="Times New Roman" w:hAnsi="Times New Roman" w:cs="Times New Roman"/>
        </w:rPr>
        <w:t xml:space="preserve">     </w:t>
      </w:r>
      <w:r>
        <w:rPr>
          <w:rFonts w:ascii="Times New Roman" w:hAnsi="Times New Roman" w:cs="Times New Roman"/>
          <w:b/>
          <w:bCs/>
          <w:i/>
          <w:iCs/>
        </w:rPr>
        <w:t>Работа с классным коллективом:</w:t>
      </w:r>
    </w:p>
    <w:p w:rsidR="00DE7D43" w:rsidRDefault="00DE7D43" w:rsidP="00512800">
      <w:pPr>
        <w:widowControl w:val="0"/>
        <w:numPr>
          <w:ilvl w:val="0"/>
          <w:numId w:val="52"/>
        </w:numPr>
        <w:suppressAutoHyphens/>
        <w:spacing w:after="0" w:line="240" w:lineRule="auto"/>
        <w:jc w:val="both"/>
      </w:pPr>
      <w:r>
        <w:rPr>
          <w:rFonts w:ascii="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E7D43" w:rsidRDefault="00DE7D43" w:rsidP="00512800">
      <w:pPr>
        <w:widowControl w:val="0"/>
        <w:numPr>
          <w:ilvl w:val="0"/>
          <w:numId w:val="52"/>
        </w:numPr>
        <w:suppressAutoHyphens/>
        <w:spacing w:after="0" w:line="240" w:lineRule="auto"/>
        <w:jc w:val="both"/>
      </w:pPr>
      <w:r>
        <w:rPr>
          <w:rFonts w:ascii="Times New Roman" w:hAnsi="Times New Roman" w:cs="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w:t>
      </w:r>
    </w:p>
    <w:p w:rsidR="00DE7D43" w:rsidRDefault="00DE7D43" w:rsidP="00512800">
      <w:pPr>
        <w:widowControl w:val="0"/>
        <w:numPr>
          <w:ilvl w:val="0"/>
          <w:numId w:val="52"/>
        </w:numPr>
        <w:suppressAutoHyphens/>
        <w:spacing w:after="0" w:line="240" w:lineRule="auto"/>
        <w:jc w:val="both"/>
      </w:pPr>
      <w:r>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E7D43" w:rsidRDefault="00DE7D43" w:rsidP="00DE7D43">
      <w:pPr>
        <w:ind w:left="360"/>
        <w:jc w:val="both"/>
      </w:pPr>
      <w:r>
        <w:rPr>
          <w:rFonts w:ascii="Times New Roman" w:eastAsia="Times New Roman" w:hAnsi="Times New Roman" w:cs="Times New Roman"/>
        </w:rPr>
        <w:t xml:space="preserve">(еженедельное проведение урока «Разговоры о важном»: обсуждение событий, происходящих в школе, в регионе, в стране; формирование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w:t>
      </w:r>
      <w:r>
        <w:rPr>
          <w:rFonts w:ascii="Times New Roman" w:hAnsi="Times New Roman" w:cs="Times New Roman"/>
        </w:rPr>
        <w:t>порчу государственных символов);</w:t>
      </w:r>
    </w:p>
    <w:p w:rsidR="00DE7D43" w:rsidRDefault="00DE7D43" w:rsidP="00512800">
      <w:pPr>
        <w:widowControl w:val="0"/>
        <w:numPr>
          <w:ilvl w:val="0"/>
          <w:numId w:val="52"/>
        </w:numPr>
        <w:suppressAutoHyphens/>
        <w:spacing w:after="0" w:line="240" w:lineRule="auto"/>
        <w:jc w:val="both"/>
      </w:pPr>
      <w:r>
        <w:rPr>
          <w:rFonts w:ascii="Times New Roman" w:hAnsi="Times New Roman" w:cs="Times New Roman"/>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DE7D43" w:rsidRDefault="00DE7D43" w:rsidP="00DE7D43">
      <w:pPr>
        <w:jc w:val="both"/>
      </w:pPr>
      <w:r>
        <w:rPr>
          <w:rFonts w:ascii="Times New Roman" w:hAnsi="Times New Roman" w:cs="Times New Roman"/>
          <w:b/>
          <w:bCs/>
          <w:i/>
          <w:iCs/>
        </w:rPr>
        <w:t>Индивидуальная работа с учащимися:</w:t>
      </w:r>
    </w:p>
    <w:p w:rsidR="00DE7D43" w:rsidRDefault="00DE7D43" w:rsidP="00512800">
      <w:pPr>
        <w:widowControl w:val="0"/>
        <w:numPr>
          <w:ilvl w:val="0"/>
          <w:numId w:val="53"/>
        </w:numPr>
        <w:suppressAutoHyphens/>
        <w:spacing w:after="0" w:line="240" w:lineRule="auto"/>
        <w:jc w:val="both"/>
      </w:pPr>
      <w:r>
        <w:rPr>
          <w:rFonts w:ascii="Times New Roman" w:hAnsi="Times New Roman" w:cs="Times New Roma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w:t>
      </w:r>
    </w:p>
    <w:p w:rsidR="00DE7D43" w:rsidRDefault="00DE7D43" w:rsidP="00512800">
      <w:pPr>
        <w:widowControl w:val="0"/>
        <w:numPr>
          <w:ilvl w:val="0"/>
          <w:numId w:val="53"/>
        </w:numPr>
        <w:suppressAutoHyphens/>
        <w:spacing w:after="0" w:line="240" w:lineRule="auto"/>
        <w:jc w:val="both"/>
      </w:pPr>
      <w:r>
        <w:rPr>
          <w:rFonts w:ascii="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E7D43" w:rsidRDefault="00DE7D43" w:rsidP="00512800">
      <w:pPr>
        <w:widowControl w:val="0"/>
        <w:numPr>
          <w:ilvl w:val="0"/>
          <w:numId w:val="53"/>
        </w:numPr>
        <w:suppressAutoHyphens/>
        <w:spacing w:after="0" w:line="240" w:lineRule="auto"/>
        <w:jc w:val="both"/>
      </w:pPr>
      <w:r>
        <w:rPr>
          <w:rFonts w:ascii="Times New Roman" w:hAnsi="Times New Roman" w:cs="Times New Roma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E7D43" w:rsidRDefault="00DE7D43" w:rsidP="00512800">
      <w:pPr>
        <w:widowControl w:val="0"/>
        <w:numPr>
          <w:ilvl w:val="0"/>
          <w:numId w:val="53"/>
        </w:numPr>
        <w:suppressAutoHyphens/>
        <w:spacing w:after="0" w:line="240" w:lineRule="auto"/>
        <w:jc w:val="both"/>
      </w:pPr>
      <w:r>
        <w:rPr>
          <w:rFonts w:ascii="Times New Roman" w:hAnsi="Times New Roman" w:cs="Times New Roman"/>
        </w:rPr>
        <w:t>работа с одаренными детьми, учениками, состоящими на всех видах учёта «группе риска», детьми-инвалидами и ОВЗ;</w:t>
      </w:r>
    </w:p>
    <w:p w:rsidR="00DE7D43" w:rsidRDefault="00DE7D43" w:rsidP="00512800">
      <w:pPr>
        <w:widowControl w:val="0"/>
        <w:numPr>
          <w:ilvl w:val="0"/>
          <w:numId w:val="53"/>
        </w:numPr>
        <w:suppressAutoHyphens/>
        <w:spacing w:after="0" w:line="240" w:lineRule="auto"/>
        <w:jc w:val="both"/>
      </w:pPr>
      <w:r>
        <w:rPr>
          <w:rFonts w:ascii="Times New Roman" w:hAnsi="Times New Roman" w:cs="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E7D43" w:rsidRDefault="00DE7D43" w:rsidP="00DE7D43">
      <w:pPr>
        <w:jc w:val="both"/>
      </w:pPr>
      <w:r>
        <w:rPr>
          <w:rFonts w:ascii="Times New Roman" w:hAnsi="Times New Roman" w:cs="Times New Roman"/>
          <w:b/>
          <w:bCs/>
          <w:i/>
          <w:iCs/>
        </w:rPr>
        <w:t>Работа с учителями, преподающими в классе:</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работа ШМО классных руководителей, совещания при директоре, совета по правовому учению и воспитанию-по плану;</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DE7D43" w:rsidRDefault="00DE7D43" w:rsidP="00DE7D43">
      <w:pPr>
        <w:ind w:left="360"/>
        <w:jc w:val="both"/>
      </w:pPr>
      <w:r>
        <w:rPr>
          <w:rFonts w:ascii="Times New Roman" w:hAnsi="Times New Roman" w:cs="Times New Roman"/>
          <w:b/>
          <w:bCs/>
          <w:i/>
          <w:iCs/>
        </w:rPr>
        <w:t>Работа с родителями учащихся или их законными представителями:</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регулярное информирование родителей о школьных успехах и проблемах их детей, о жизни класса в целом;</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организация родительских собраний, происходящих в режиме обсуждения наиболее острых проблем обучения и воспитания школьников;</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привлечение членов семей школьников к организации и проведению дел класса и школы;</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индивидуальное консультирование - по плану педагогов или личном запросе;</w:t>
      </w:r>
    </w:p>
    <w:p w:rsidR="00DE7D43" w:rsidRDefault="00DE7D43" w:rsidP="00512800">
      <w:pPr>
        <w:widowControl w:val="0"/>
        <w:numPr>
          <w:ilvl w:val="0"/>
          <w:numId w:val="54"/>
        </w:numPr>
        <w:suppressAutoHyphens/>
        <w:spacing w:after="0" w:line="240" w:lineRule="auto"/>
        <w:jc w:val="both"/>
      </w:pPr>
      <w:r>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DE7D43" w:rsidRDefault="00DE7D43" w:rsidP="00DE7D43">
      <w:pPr>
        <w:ind w:left="-283"/>
        <w:jc w:val="both"/>
        <w:rPr>
          <w:rFonts w:ascii="Times New Roman" w:hAnsi="Times New Roman" w:cs="Times New Roman"/>
          <w:b/>
          <w:bCs/>
          <w:u w:val="single"/>
        </w:rPr>
      </w:pPr>
    </w:p>
    <w:p w:rsidR="00DE7D43" w:rsidRDefault="00DE7D43" w:rsidP="00DE7D43">
      <w:pPr>
        <w:ind w:left="-283"/>
        <w:jc w:val="both"/>
        <w:rPr>
          <w:rFonts w:ascii="Liberation Serif" w:hAnsi="Liberation Serif" w:cs="Mangal"/>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u w:val="single"/>
        </w:rPr>
        <w:t>Модуль «Взаимодействие с родителями (законными представителями)»</w:t>
      </w:r>
    </w:p>
    <w:p w:rsidR="00DE7D43" w:rsidRDefault="00DE7D43" w:rsidP="00DE7D43">
      <w:pPr>
        <w:ind w:left="-283"/>
        <w:jc w:val="both"/>
      </w:pPr>
      <w:r>
        <w:rPr>
          <w:rFonts w:ascii="Times New Roman" w:eastAsia="Times New Roman" w:hAnsi="Times New Roman" w:cs="Times New Roman"/>
          <w:b/>
          <w:bCs/>
        </w:rPr>
        <w:t xml:space="preserve">    </w:t>
      </w:r>
      <w:r>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E7D43" w:rsidRDefault="00DE7D43" w:rsidP="00DE7D43">
      <w:pPr>
        <w:jc w:val="both"/>
      </w:pPr>
      <w:r>
        <w:rPr>
          <w:rFonts w:ascii="Times New Roman" w:hAnsi="Times New Roman" w:cs="Times New Roman"/>
          <w:b/>
          <w:bCs/>
          <w:i/>
          <w:iCs/>
        </w:rPr>
        <w:t>На групповом уровне:</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Совет школы, участвующий в управлении образовательной организацией и решении вопросов воспитания и социализации их детей;</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семейные клубы, предоставляющие родителям, педагогам и детям площадку для совместного проведения досуга и общения;</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 xml:space="preserve">проведение семейных конкурсов  «Папа, мама ,я -спортивная семья» </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DE7D43" w:rsidRDefault="00DE7D43" w:rsidP="00512800">
      <w:pPr>
        <w:widowControl w:val="0"/>
        <w:numPr>
          <w:ilvl w:val="0"/>
          <w:numId w:val="55"/>
        </w:numPr>
        <w:suppressAutoHyphens/>
        <w:spacing w:after="0" w:line="240" w:lineRule="auto"/>
        <w:jc w:val="both"/>
      </w:pPr>
      <w:r>
        <w:rPr>
          <w:rFonts w:ascii="Times New Roman" w:hAnsi="Times New Roman" w:cs="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DE7D43" w:rsidRDefault="00DE7D43" w:rsidP="00DE7D43">
      <w:pPr>
        <w:jc w:val="both"/>
      </w:pPr>
      <w:r>
        <w:rPr>
          <w:rFonts w:ascii="Times New Roman" w:hAnsi="Times New Roman" w:cs="Times New Roman"/>
          <w:b/>
          <w:bCs/>
          <w:i/>
          <w:iCs/>
        </w:rPr>
        <w:t>На индивидуальном уровне:</w:t>
      </w:r>
    </w:p>
    <w:p w:rsidR="00DE7D43" w:rsidRDefault="00DE7D43" w:rsidP="00512800">
      <w:pPr>
        <w:widowControl w:val="0"/>
        <w:numPr>
          <w:ilvl w:val="0"/>
          <w:numId w:val="56"/>
        </w:numPr>
        <w:suppressAutoHyphens/>
        <w:spacing w:after="0" w:line="240" w:lineRule="auto"/>
        <w:jc w:val="both"/>
      </w:pPr>
      <w:r>
        <w:rPr>
          <w:rFonts w:ascii="Times New Roman" w:hAnsi="Times New Roman" w:cs="Times New Roman"/>
        </w:rPr>
        <w:t>работа специалистов по запросу родителей для решения острых конфликтных ситуаций;</w:t>
      </w:r>
    </w:p>
    <w:p w:rsidR="00DE7D43" w:rsidRDefault="00DE7D43" w:rsidP="00512800">
      <w:pPr>
        <w:widowControl w:val="0"/>
        <w:numPr>
          <w:ilvl w:val="0"/>
          <w:numId w:val="56"/>
        </w:numPr>
        <w:suppressAutoHyphens/>
        <w:spacing w:after="0" w:line="240" w:lineRule="auto"/>
        <w:jc w:val="both"/>
      </w:pPr>
      <w:r>
        <w:rPr>
          <w:rFonts w:ascii="Times New Roman"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E7D43" w:rsidRDefault="00DE7D43" w:rsidP="00512800">
      <w:pPr>
        <w:widowControl w:val="0"/>
        <w:numPr>
          <w:ilvl w:val="0"/>
          <w:numId w:val="56"/>
        </w:numPr>
        <w:suppressAutoHyphens/>
        <w:spacing w:after="0" w:line="240" w:lineRule="auto"/>
        <w:jc w:val="both"/>
      </w:pPr>
      <w:r>
        <w:rPr>
          <w:rFonts w:ascii="Times New Roman" w:hAnsi="Times New Roman" w:cs="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DE7D43" w:rsidRDefault="00DE7D43" w:rsidP="00512800">
      <w:pPr>
        <w:widowControl w:val="0"/>
        <w:numPr>
          <w:ilvl w:val="0"/>
          <w:numId w:val="56"/>
        </w:numPr>
        <w:suppressAutoHyphens/>
        <w:spacing w:after="0" w:line="240" w:lineRule="auto"/>
        <w:jc w:val="both"/>
      </w:pPr>
      <w:r>
        <w:rPr>
          <w:rFonts w:ascii="Times New Roman" w:hAnsi="Times New Roman" w:cs="Times New Roman"/>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DE7D43" w:rsidRDefault="00DE7D43" w:rsidP="00DE7D43">
      <w:pPr>
        <w:ind w:left="360"/>
        <w:jc w:val="both"/>
        <w:rPr>
          <w:rFonts w:ascii="Times New Roman" w:hAnsi="Times New Roman" w:cs="Times New Roman"/>
        </w:rPr>
      </w:pPr>
    </w:p>
    <w:p w:rsidR="00DE7D43" w:rsidRDefault="00DE7D43" w:rsidP="00D736BF">
      <w:pPr>
        <w:ind w:left="-360"/>
        <w:jc w:val="center"/>
        <w:rPr>
          <w:rFonts w:ascii="Liberation Serif" w:hAnsi="Liberation Serif" w:cs="Mangal"/>
        </w:rPr>
      </w:pPr>
      <w:r>
        <w:rPr>
          <w:rFonts w:ascii="Times New Roman" w:hAnsi="Times New Roman" w:cs="Times New Roman"/>
          <w:b/>
          <w:bCs/>
          <w:u w:val="single"/>
        </w:rPr>
        <w:t>Модуль «Профилактика и безопасность»</w:t>
      </w:r>
    </w:p>
    <w:p w:rsidR="00DE7D43" w:rsidRDefault="00DE7D43" w:rsidP="00DE7D43">
      <w:pPr>
        <w:tabs>
          <w:tab w:val="left" w:pos="851"/>
        </w:tabs>
        <w:jc w:val="both"/>
      </w:pPr>
      <w:r>
        <w:rPr>
          <w:rFonts w:ascii="Times New Roman" w:hAnsi="Times New Roman" w:cs="Times New Roman"/>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осуществляется  созданным Советом по профилактике. План работы Совета включает следующие цели:</w:t>
      </w:r>
    </w:p>
    <w:p w:rsidR="00DE7D43" w:rsidRDefault="00DE7D43" w:rsidP="00512800">
      <w:pPr>
        <w:widowControl w:val="0"/>
        <w:numPr>
          <w:ilvl w:val="0"/>
          <w:numId w:val="57"/>
        </w:numPr>
        <w:tabs>
          <w:tab w:val="left" w:pos="993"/>
        </w:tabs>
        <w:suppressAutoHyphens/>
        <w:spacing w:after="0" w:line="240" w:lineRule="auto"/>
        <w:ind w:left="0" w:firstLine="709"/>
        <w:jc w:val="both"/>
      </w:pPr>
      <w:r>
        <w:rPr>
          <w:rFonts w:ascii="Times New Roman" w:hAnsi="Times New Roman" w:cs="Times New Roman"/>
        </w:rPr>
        <w:t>организацию деятельности педагогического коллектива по созданию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E7D43" w:rsidRDefault="00DE7D43" w:rsidP="00512800">
      <w:pPr>
        <w:widowControl w:val="0"/>
        <w:numPr>
          <w:ilvl w:val="0"/>
          <w:numId w:val="57"/>
        </w:numPr>
        <w:tabs>
          <w:tab w:val="left" w:pos="993"/>
        </w:tabs>
        <w:suppressAutoHyphens/>
        <w:spacing w:after="0" w:line="240" w:lineRule="auto"/>
        <w:ind w:left="0" w:firstLine="709"/>
        <w:jc w:val="both"/>
      </w:pPr>
      <w:r>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зависимости,и др.);</w:t>
      </w:r>
    </w:p>
    <w:p w:rsidR="00DE7D43" w:rsidRDefault="00DE7D43" w:rsidP="00512800">
      <w:pPr>
        <w:widowControl w:val="0"/>
        <w:numPr>
          <w:ilvl w:val="0"/>
          <w:numId w:val="57"/>
        </w:numPr>
        <w:tabs>
          <w:tab w:val="left" w:pos="993"/>
        </w:tabs>
        <w:suppressAutoHyphens/>
        <w:spacing w:after="0" w:line="240" w:lineRule="auto"/>
        <w:ind w:left="0" w:firstLine="709"/>
        <w:jc w:val="both"/>
      </w:pPr>
      <w:r>
        <w:rPr>
          <w:rFonts w:ascii="Times New Roman" w:hAnsi="Times New Roman" w:cs="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педагогов Службы медиации и примирения , правоохранительных органов, опеки и т. д.); </w:t>
      </w:r>
    </w:p>
    <w:p w:rsidR="00DE7D43" w:rsidRDefault="00DE7D43" w:rsidP="00512800">
      <w:pPr>
        <w:widowControl w:val="0"/>
        <w:numPr>
          <w:ilvl w:val="0"/>
          <w:numId w:val="57"/>
        </w:numPr>
        <w:tabs>
          <w:tab w:val="left" w:pos="993"/>
          <w:tab w:val="left" w:pos="1134"/>
        </w:tabs>
        <w:suppressAutoHyphens/>
        <w:spacing w:after="0" w:line="240" w:lineRule="auto"/>
        <w:ind w:left="0" w:firstLine="709"/>
        <w:jc w:val="both"/>
      </w:pPr>
      <w:r>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E7D43" w:rsidRDefault="00DE7D43" w:rsidP="00512800">
      <w:pPr>
        <w:widowControl w:val="0"/>
        <w:numPr>
          <w:ilvl w:val="0"/>
          <w:numId w:val="57"/>
        </w:numPr>
        <w:tabs>
          <w:tab w:val="left" w:pos="993"/>
          <w:tab w:val="left" w:pos="1134"/>
        </w:tabs>
        <w:suppressAutoHyphens/>
        <w:spacing w:after="0" w:line="240" w:lineRule="auto"/>
        <w:ind w:left="0" w:firstLine="709"/>
        <w:jc w:val="both"/>
      </w:pPr>
      <w:r>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DE7D43" w:rsidRDefault="00DE7D43" w:rsidP="00512800">
      <w:pPr>
        <w:widowControl w:val="0"/>
        <w:numPr>
          <w:ilvl w:val="0"/>
          <w:numId w:val="57"/>
        </w:numPr>
        <w:tabs>
          <w:tab w:val="left" w:pos="993"/>
          <w:tab w:val="left" w:pos="1134"/>
        </w:tabs>
        <w:suppressAutoHyphens/>
        <w:spacing w:after="0" w:line="240" w:lineRule="auto"/>
        <w:ind w:left="0" w:firstLine="709"/>
        <w:jc w:val="both"/>
      </w:pPr>
      <w:r>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E7D43" w:rsidRDefault="00DE7D43" w:rsidP="00512800">
      <w:pPr>
        <w:widowControl w:val="0"/>
        <w:numPr>
          <w:ilvl w:val="0"/>
          <w:numId w:val="57"/>
        </w:numPr>
        <w:tabs>
          <w:tab w:val="left" w:pos="993"/>
          <w:tab w:val="left" w:pos="1134"/>
        </w:tabs>
        <w:suppressAutoHyphens/>
        <w:spacing w:after="0" w:line="240" w:lineRule="auto"/>
        <w:ind w:left="0" w:firstLine="709"/>
        <w:jc w:val="both"/>
      </w:pPr>
      <w:r>
        <w:rPr>
          <w:rFonts w:ascii="Times New Roman" w:eastAsia="Times New Roman" w:hAnsi="Times New Roman" w:cs="Times New Roman"/>
        </w:rPr>
        <w:t xml:space="preserve"> </w:t>
      </w:r>
      <w:r>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E7D43" w:rsidRDefault="00DE7D43" w:rsidP="00512800">
      <w:pPr>
        <w:widowControl w:val="0"/>
        <w:numPr>
          <w:ilvl w:val="0"/>
          <w:numId w:val="57"/>
        </w:numPr>
        <w:tabs>
          <w:tab w:val="left" w:pos="993"/>
          <w:tab w:val="left" w:pos="1134"/>
        </w:tabs>
        <w:suppressAutoHyphens/>
        <w:spacing w:after="0" w:line="240" w:lineRule="auto"/>
        <w:ind w:left="0" w:firstLine="709"/>
        <w:jc w:val="both"/>
      </w:pPr>
      <w:r>
        <w:rPr>
          <w:rFonts w:ascii="Times New Roman" w:hAnsi="Times New Roman" w:cs="Times New Roman"/>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DE7D43" w:rsidRDefault="00DE7D43" w:rsidP="00512800">
      <w:pPr>
        <w:widowControl w:val="0"/>
        <w:numPr>
          <w:ilvl w:val="0"/>
          <w:numId w:val="57"/>
        </w:numPr>
        <w:tabs>
          <w:tab w:val="left" w:pos="993"/>
          <w:tab w:val="left" w:pos="1134"/>
        </w:tabs>
        <w:suppressAutoHyphens/>
        <w:spacing w:after="0" w:line="240" w:lineRule="auto"/>
        <w:ind w:left="0" w:firstLine="709"/>
        <w:jc w:val="both"/>
      </w:pPr>
      <w:r>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DE7D43" w:rsidRDefault="00DE7D43" w:rsidP="00DE7D43">
      <w:pPr>
        <w:ind w:firstLine="709"/>
        <w:jc w:val="both"/>
        <w:rPr>
          <w:rFonts w:ascii="Times New Roman" w:hAnsi="Times New Roman" w:cs="Times New Roman"/>
          <w:b/>
          <w:bCs/>
        </w:rPr>
      </w:pPr>
    </w:p>
    <w:p w:rsidR="00DE7D43" w:rsidRDefault="00DE7D43" w:rsidP="00D736BF">
      <w:pPr>
        <w:ind w:firstLine="709"/>
        <w:jc w:val="center"/>
        <w:rPr>
          <w:rFonts w:ascii="Liberation Serif" w:hAnsi="Liberation Serif" w:cs="Mangal"/>
        </w:rPr>
      </w:pPr>
      <w:r>
        <w:rPr>
          <w:rFonts w:ascii="Times New Roman" w:hAnsi="Times New Roman" w:cs="Times New Roman"/>
          <w:b/>
          <w:bCs/>
          <w:u w:val="single"/>
        </w:rPr>
        <w:t>Модуль «Социальное партнёрство»</w:t>
      </w:r>
    </w:p>
    <w:p w:rsidR="00DE7D43" w:rsidRDefault="00DE7D43" w:rsidP="00DE7D43">
      <w:pPr>
        <w:tabs>
          <w:tab w:val="left" w:pos="851"/>
        </w:tabs>
        <w:ind w:firstLine="709"/>
        <w:jc w:val="both"/>
      </w:pPr>
      <w:r>
        <w:rPr>
          <w:rFonts w:ascii="Times New Roman" w:hAnsi="Times New Roman" w:cs="Times New Roman"/>
        </w:rPr>
        <w:t>Реализация воспитательного потенциала социального партнёрства предусматривает:</w:t>
      </w:r>
    </w:p>
    <w:p w:rsidR="00DE7D43" w:rsidRDefault="00DE7D43" w:rsidP="00512800">
      <w:pPr>
        <w:widowControl w:val="0"/>
        <w:numPr>
          <w:ilvl w:val="0"/>
          <w:numId w:val="58"/>
        </w:numPr>
        <w:tabs>
          <w:tab w:val="left" w:pos="993"/>
          <w:tab w:val="left" w:pos="1134"/>
        </w:tabs>
        <w:suppressAutoHyphens/>
        <w:spacing w:after="0" w:line="240" w:lineRule="auto"/>
        <w:ind w:left="0" w:firstLine="709"/>
        <w:jc w:val="both"/>
      </w:pPr>
      <w:r>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E7D43" w:rsidRDefault="00DE7D43" w:rsidP="00512800">
      <w:pPr>
        <w:widowControl w:val="0"/>
        <w:numPr>
          <w:ilvl w:val="0"/>
          <w:numId w:val="58"/>
        </w:numPr>
        <w:tabs>
          <w:tab w:val="left" w:pos="993"/>
          <w:tab w:val="left" w:pos="1134"/>
        </w:tabs>
        <w:suppressAutoHyphens/>
        <w:spacing w:after="0" w:line="240" w:lineRule="auto"/>
        <w:ind w:left="0" w:firstLine="709"/>
        <w:jc w:val="both"/>
      </w:pPr>
      <w:r>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E7D43" w:rsidRDefault="00DE7D43" w:rsidP="00512800">
      <w:pPr>
        <w:widowControl w:val="0"/>
        <w:numPr>
          <w:ilvl w:val="0"/>
          <w:numId w:val="58"/>
        </w:numPr>
        <w:tabs>
          <w:tab w:val="left" w:pos="993"/>
          <w:tab w:val="left" w:pos="1134"/>
        </w:tabs>
        <w:suppressAutoHyphens/>
        <w:spacing w:after="0" w:line="240" w:lineRule="auto"/>
        <w:ind w:left="0" w:firstLine="709"/>
        <w:jc w:val="both"/>
      </w:pPr>
      <w:r>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DE7D43" w:rsidRDefault="00DE7D43" w:rsidP="00512800">
      <w:pPr>
        <w:widowControl w:val="0"/>
        <w:numPr>
          <w:ilvl w:val="0"/>
          <w:numId w:val="58"/>
        </w:numPr>
        <w:tabs>
          <w:tab w:val="left" w:pos="993"/>
          <w:tab w:val="left" w:pos="1134"/>
        </w:tabs>
        <w:suppressAutoHyphens/>
        <w:spacing w:after="0" w:line="240" w:lineRule="auto"/>
        <w:ind w:left="0" w:firstLine="709"/>
        <w:jc w:val="both"/>
      </w:pPr>
      <w:r>
        <w:rPr>
          <w:rFonts w:ascii="Times New Roman" w:hAnsi="Times New Roman" w:cs="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E7D43" w:rsidRDefault="00DE7D43" w:rsidP="00512800">
      <w:pPr>
        <w:widowControl w:val="0"/>
        <w:numPr>
          <w:ilvl w:val="0"/>
          <w:numId w:val="58"/>
        </w:numPr>
        <w:tabs>
          <w:tab w:val="left" w:pos="993"/>
          <w:tab w:val="left" w:pos="1134"/>
        </w:tabs>
        <w:suppressAutoHyphens/>
        <w:spacing w:after="0" w:line="240" w:lineRule="auto"/>
        <w:ind w:left="0" w:firstLine="709"/>
        <w:jc w:val="both"/>
      </w:pPr>
      <w:r>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E7D43" w:rsidRDefault="00DE7D43" w:rsidP="00DE7D43">
      <w:pPr>
        <w:tabs>
          <w:tab w:val="left" w:pos="993"/>
          <w:tab w:val="left" w:pos="1134"/>
        </w:tabs>
        <w:jc w:val="both"/>
      </w:pPr>
      <w:r>
        <w:rPr>
          <w:rFonts w:ascii="Times New Roman" w:eastAsia="Times New Roman" w:hAnsi="Times New Roman" w:cs="Times New Roman"/>
          <w:color w:val="000000"/>
        </w:rPr>
        <w:t xml:space="preserve">     </w:t>
      </w:r>
      <w:r>
        <w:rPr>
          <w:rFonts w:ascii="Times New Roman" w:eastAsia="Calibri" w:hAnsi="Times New Roman" w:cs="Times New Roman"/>
          <w:color w:val="000000"/>
        </w:rPr>
        <w:t>В процессе воспитания социальными партнерами являются: Центр досуга.библиотека,дислокация ПОМ с Серга МВД Россиии ,ПЧ-42,Кунгурская городская больница,Музей с. Серга</w:t>
      </w:r>
    </w:p>
    <w:p w:rsidR="00DE7D43" w:rsidRDefault="00DE7D43" w:rsidP="00DE7D43">
      <w:pPr>
        <w:tabs>
          <w:tab w:val="left" w:pos="993"/>
          <w:tab w:val="left" w:pos="1134"/>
        </w:tabs>
        <w:jc w:val="both"/>
        <w:rPr>
          <w:u w:val="single"/>
        </w:rPr>
      </w:pPr>
    </w:p>
    <w:p w:rsidR="00DE7D43" w:rsidRDefault="00DE7D43" w:rsidP="00D736BF">
      <w:pPr>
        <w:tabs>
          <w:tab w:val="left" w:pos="993"/>
          <w:tab w:val="left" w:pos="1134"/>
        </w:tabs>
        <w:jc w:val="center"/>
      </w:pPr>
      <w:r>
        <w:rPr>
          <w:rFonts w:ascii="Times New Roman" w:hAnsi="Times New Roman" w:cs="Times New Roman"/>
          <w:b/>
          <w:bCs/>
          <w:u w:val="single"/>
        </w:rPr>
        <w:t>Модуль «Самоуправление»</w:t>
      </w:r>
    </w:p>
    <w:p w:rsidR="00DE7D43" w:rsidRDefault="00DE7D43" w:rsidP="00DE7D43">
      <w:pPr>
        <w:jc w:val="both"/>
      </w:pPr>
    </w:p>
    <w:p w:rsidR="00DE7D43" w:rsidRDefault="00DE7D43" w:rsidP="00DE7D43">
      <w:pPr>
        <w:jc w:val="both"/>
      </w:pPr>
      <w:r>
        <w:rPr>
          <w:rFonts w:ascii="Times New Roman" w:hAnsi="Times New Roman" w:cs="Times New Roman"/>
          <w:b/>
        </w:rPr>
        <w:t>Структура ученического самоуправления:</w:t>
      </w:r>
    </w:p>
    <w:p w:rsidR="00DE7D43" w:rsidRDefault="001764AC" w:rsidP="00DE7D43">
      <w:pPr>
        <w:jc w:val="both"/>
        <w:rPr>
          <w:rFonts w:ascii="Times New Roman" w:hAnsi="Times New Roman" w:cs="Times New Roman"/>
          <w:b/>
        </w:rPr>
      </w:pPr>
      <w:r w:rsidRPr="001764AC">
        <w:rPr>
          <w:lang w:eastAsia="zh-CN" w:bidi="hi-IN"/>
        </w:rPr>
        <w:pict>
          <v:shapetype id="_x0000_t202" coordsize="21600,21600" o:spt="202" path="m,l,21600r21600,l21600,xe">
            <v:stroke joinstyle="miter"/>
            <v:path gradientshapeok="t" o:connecttype="rect"/>
          </v:shapetype>
          <v:shape id="_x0000_s1026" type="#_x0000_t202" style="position:absolute;left:0;text-align:left;margin-left:161.4pt;margin-top:12pt;width:171.3pt;height:35.1pt;z-index:251648000;mso-wrap-distance-left:9.05pt;mso-wrap-distance-right:9.05pt">
            <v:fill color2="black"/>
            <v:textbox style="mso-next-textbox:#_x0000_s1026">
              <w:txbxContent>
                <w:p w:rsidR="00427A89" w:rsidRDefault="00427A89" w:rsidP="00DE7D43">
                  <w:pPr>
                    <w:shd w:val="clear" w:color="auto" w:fill="00B0F0"/>
                    <w:jc w:val="center"/>
                  </w:pPr>
                  <w:r>
                    <w:t>Совет старшеклассников</w:t>
                  </w:r>
                </w:p>
              </w:txbxContent>
            </v:textbox>
          </v:shape>
        </w:pict>
      </w:r>
      <w:r w:rsidRPr="001764AC">
        <w:rPr>
          <w:lang w:eastAsia="zh-CN" w:bidi="hi-IN"/>
        </w:rPr>
        <w:pict>
          <v:shape id="_x0000_s1027" type="#_x0000_t202" style="position:absolute;left:0;text-align:left;margin-left:162pt;margin-top:94.85pt;width:171.3pt;height:21.3pt;z-index:251649024;mso-wrap-distance-left:9.05pt;mso-wrap-distance-right:9.05pt">
            <v:fill color2="black"/>
            <v:textbox style="mso-next-textbox:#_x0000_s1027">
              <w:txbxContent>
                <w:p w:rsidR="00427A89" w:rsidRDefault="00427A89" w:rsidP="00DE7D43">
                  <w:pPr>
                    <w:jc w:val="center"/>
                  </w:pPr>
                  <w:r>
                    <w:t>Председатель совета</w:t>
                  </w:r>
                </w:p>
              </w:txbxContent>
            </v:textbox>
          </v:shape>
        </w:pict>
      </w:r>
      <w:r w:rsidRPr="001764AC">
        <w:rPr>
          <w:lang w:eastAsia="zh-CN" w:bidi="hi-IN"/>
        </w:rPr>
        <w:pict>
          <v:shape id="_x0000_s1028" type="#_x0000_t202" style="position:absolute;left:0;text-align:left;margin-left:41.75pt;margin-top:163.25pt;width:69.05pt;height:34.75pt;z-index:251650048;mso-wrap-distance-left:9.05pt;mso-wrap-distance-right:9.05pt">
            <v:fill color2="black"/>
            <v:textbox style="mso-next-textbox:#_x0000_s1028">
              <w:txbxContent>
                <w:p w:rsidR="00427A89" w:rsidRDefault="00427A89" w:rsidP="00DE7D43">
                  <w:pPr>
                    <w:jc w:val="center"/>
                  </w:pPr>
                  <w:r>
                    <w:t>Отдел спорта</w:t>
                  </w:r>
                </w:p>
              </w:txbxContent>
            </v:textbox>
          </v:shape>
        </w:pict>
      </w:r>
      <w:r w:rsidRPr="001764AC">
        <w:rPr>
          <w:lang w:eastAsia="zh-CN" w:bidi="hi-IN"/>
        </w:rPr>
        <w:pict>
          <v:shape id="_x0000_s1029" type="#_x0000_t202" style="position:absolute;left:0;text-align:left;margin-left:396.5pt;margin-top:164pt;width:69.05pt;height:34.75pt;z-index:251651072;mso-wrap-distance-left:9.05pt;mso-wrap-distance-right:9.05pt">
            <v:fill color2="black"/>
            <v:textbox style="mso-next-textbox:#_x0000_s1029">
              <w:txbxContent>
                <w:p w:rsidR="00427A89" w:rsidRDefault="00427A89" w:rsidP="00DE7D43">
                  <w:pPr>
                    <w:jc w:val="center"/>
                  </w:pPr>
                  <w:r>
                    <w:t xml:space="preserve">Отдел </w:t>
                  </w:r>
                </w:p>
                <w:p w:rsidR="00427A89" w:rsidRDefault="00427A89" w:rsidP="00DE7D43">
                  <w:pPr>
                    <w:jc w:val="center"/>
                  </w:pPr>
                  <w:r>
                    <w:t>труда</w:t>
                  </w:r>
                </w:p>
              </w:txbxContent>
            </v:textbox>
          </v:shape>
        </w:pict>
      </w:r>
      <w:r w:rsidRPr="001764AC">
        <w:rPr>
          <w:lang w:eastAsia="zh-CN" w:bidi="hi-IN"/>
        </w:rPr>
        <w:pict>
          <v:shape id="_x0000_s1030" type="#_x0000_t202" style="position:absolute;left:0;text-align:left;margin-left:308pt;margin-top:164pt;width:69.05pt;height:34.75pt;z-index:251652096;mso-wrap-distance-left:9.05pt;mso-wrap-distance-right:9.05pt">
            <v:fill color2="black"/>
            <v:textbox style="mso-next-textbox:#_x0000_s1030">
              <w:txbxContent>
                <w:p w:rsidR="00427A89" w:rsidRDefault="00427A89" w:rsidP="00DE7D43">
                  <w:pPr>
                    <w:jc w:val="center"/>
                  </w:pPr>
                  <w:r>
                    <w:t xml:space="preserve">Отдел </w:t>
                  </w:r>
                </w:p>
                <w:p w:rsidR="00427A89" w:rsidRDefault="00427A89" w:rsidP="00DE7D43">
                  <w:pPr>
                    <w:jc w:val="center"/>
                  </w:pPr>
                  <w:r>
                    <w:t>информацииииии</w:t>
                  </w:r>
                </w:p>
              </w:txbxContent>
            </v:textbox>
          </v:shape>
        </w:pict>
      </w:r>
      <w:r w:rsidRPr="001764AC">
        <w:rPr>
          <w:lang w:eastAsia="zh-CN" w:bidi="hi-IN"/>
        </w:rPr>
        <w:pict>
          <v:shape id="_x0000_s1031" type="#_x0000_t202" style="position:absolute;left:0;text-align:left;margin-left:213.5pt;margin-top:164pt;width:69.05pt;height:34.75pt;z-index:251653120;mso-wrap-distance-left:9.05pt;mso-wrap-distance-right:9.05pt">
            <v:fill color2="black"/>
            <v:textbox style="mso-next-textbox:#_x0000_s1031">
              <w:txbxContent>
                <w:p w:rsidR="00427A89" w:rsidRDefault="00427A89" w:rsidP="00DE7D43">
                  <w:pPr>
                    <w:jc w:val="center"/>
                  </w:pPr>
                  <w:r>
                    <w:t xml:space="preserve">Отдел </w:t>
                  </w:r>
                </w:p>
                <w:p w:rsidR="00427A89" w:rsidRDefault="00427A89" w:rsidP="00DE7D43">
                  <w:pPr>
                    <w:jc w:val="center"/>
                  </w:pPr>
                  <w:r>
                    <w:t>культуры</w:t>
                  </w:r>
                </w:p>
              </w:txbxContent>
            </v:textbox>
          </v:shape>
        </w:pict>
      </w:r>
      <w:r w:rsidRPr="001764AC">
        <w:rPr>
          <w:lang w:eastAsia="zh-CN" w:bidi="hi-IN"/>
        </w:rPr>
        <w:pict>
          <v:shape id="_x0000_s1032" type="#_x0000_t202" style="position:absolute;left:0;text-align:left;margin-left:123.3pt;margin-top:164pt;width:69.05pt;height:34.75pt;z-index:251654144;mso-wrap-distance-left:9.05pt;mso-wrap-distance-right:9.05pt">
            <v:fill color2="black"/>
            <v:textbox style="mso-next-textbox:#_x0000_s1032">
              <w:txbxContent>
                <w:p w:rsidR="00427A89" w:rsidRDefault="00427A89" w:rsidP="00DE7D43">
                  <w:pPr>
                    <w:jc w:val="center"/>
                  </w:pPr>
                  <w:r>
                    <w:t>Отдел</w:t>
                  </w:r>
                </w:p>
                <w:p w:rsidR="00427A89" w:rsidRDefault="00427A89" w:rsidP="00DE7D43">
                  <w:pPr>
                    <w:jc w:val="center"/>
                  </w:pPr>
                  <w:r>
                    <w:t xml:space="preserve">знаний </w:t>
                  </w:r>
                </w:p>
              </w:txbxContent>
            </v:textbox>
          </v:shape>
        </w:pict>
      </w:r>
      <w:r w:rsidRPr="001764AC">
        <w:rPr>
          <w:lang w:eastAsia="zh-CN" w:bidi="hi-IN"/>
        </w:rPr>
        <w:pict>
          <v:line id="Линия 1" o:spid="_x0000_s1038" style="position:absolute;left:0;text-align:left;flip:x;z-index:251655168" from="66.95pt,117.7pt" to="196.3pt,161.55pt" strokecolor="#3465a4" strokeweight=".26mm">
            <v:stroke color2="#cb9a5b"/>
          </v:line>
        </w:pict>
      </w:r>
      <w:r w:rsidRPr="001764AC">
        <w:rPr>
          <w:lang w:eastAsia="zh-CN" w:bidi="hi-IN"/>
        </w:rPr>
        <w:pict>
          <v:line id="Линия 2" o:spid="_x0000_s1039" style="position:absolute;left:0;text-align:left;flip:x;z-index:251656192" from="169.05pt,117.7pt" to="234.85pt,161.55pt" strokecolor="#3465a4" strokeweight=".26mm">
            <v:stroke color2="#cb9a5b"/>
          </v:line>
        </w:pict>
      </w:r>
      <w:r w:rsidRPr="001764AC">
        <w:rPr>
          <w:lang w:eastAsia="zh-CN" w:bidi="hi-IN"/>
        </w:rPr>
        <w:pict>
          <v:line id="Вертикальная линия 1" o:spid="_x0000_s1040" style="position:absolute;left:0;text-align:left;z-index:251657216" from="254pt,117.7pt" to="254pt,162.3pt" strokecolor="#3465a4" strokeweight=".26mm">
            <v:stroke color2="#cb9a5b"/>
          </v:line>
        </w:pict>
      </w:r>
      <w:r w:rsidRPr="001764AC">
        <w:rPr>
          <w:lang w:eastAsia="zh-CN" w:bidi="hi-IN"/>
        </w:rPr>
        <w:pict>
          <v:line id="Линия 3" o:spid="_x0000_s1041" style="position:absolute;left:0;text-align:left;z-index:251658240" from="280pt,117.7pt" to="342.75pt,162.3pt" strokecolor="#3465a4" strokeweight=".26mm">
            <v:stroke color2="#cb9a5b"/>
          </v:line>
        </w:pict>
      </w:r>
      <w:r w:rsidRPr="001764AC">
        <w:rPr>
          <w:lang w:eastAsia="zh-CN" w:bidi="hi-IN"/>
        </w:rPr>
        <w:pict>
          <v:line id="Линия 4" o:spid="_x0000_s1042" style="position:absolute;left:0;text-align:left;z-index:251659264" from="310.6pt,117.7pt" to="425.4pt,162.3pt" strokecolor="#3465a4" strokeweight=".26mm">
            <v:stroke color2="#cb9a5b"/>
          </v:line>
        </w:pict>
      </w:r>
      <w:r w:rsidRPr="001764AC">
        <w:rPr>
          <w:lang w:eastAsia="zh-CN" w:bidi="hi-IN"/>
        </w:rPr>
        <w:pict>
          <v:line id="Линия 6" o:spid="_x0000_s1044" style="position:absolute;left:0;text-align:left;z-index:251660288" from="247.1pt,75.95pt" to="248.65pt,99.35pt" strokecolor="#3465a4" strokeweight=".26mm">
            <v:stroke color2="#cb9a5b"/>
          </v:line>
        </w:pict>
      </w:r>
      <w:r w:rsidRPr="001764AC">
        <w:rPr>
          <w:lang w:eastAsia="zh-CN" w:bidi="hi-IN"/>
        </w:rPr>
        <w:pict>
          <v:shape id="_x0000_s1033" type="#_x0000_t202" style="position:absolute;left:0;text-align:left;margin-left:213.5pt;margin-top:265.2pt;width:69.05pt;height:34.75pt;z-index:251661312;mso-wrap-distance-left:9.05pt;mso-wrap-distance-right:9.05pt">
            <v:fill color2="black"/>
            <v:textbox style="mso-next-textbox:#_x0000_s1033">
              <w:txbxContent>
                <w:p w:rsidR="00427A89" w:rsidRDefault="00427A89" w:rsidP="00DE7D43">
                  <w:pPr>
                    <w:jc w:val="center"/>
                  </w:pPr>
                  <w:r>
                    <w:t>сектор культуры</w:t>
                  </w:r>
                </w:p>
              </w:txbxContent>
            </v:textbox>
          </v:shape>
        </w:pict>
      </w:r>
      <w:r w:rsidRPr="001764AC">
        <w:rPr>
          <w:lang w:eastAsia="zh-CN" w:bidi="hi-IN"/>
        </w:rPr>
        <w:pict>
          <v:shape id="_x0000_s1034" type="#_x0000_t202" style="position:absolute;left:0;text-align:left;margin-left:63.5pt;margin-top:265.2pt;width:69.05pt;height:34.75pt;z-index:251662336;mso-wrap-distance-left:9.05pt;mso-wrap-distance-right:9.05pt">
            <v:fill color2="black"/>
            <v:textbox style="mso-next-textbox:#_x0000_s1034">
              <w:txbxContent>
                <w:p w:rsidR="00427A89" w:rsidRDefault="00427A89" w:rsidP="00DE7D43">
                  <w:pPr>
                    <w:jc w:val="center"/>
                  </w:pPr>
                  <w:r>
                    <w:t>Сектор</w:t>
                  </w:r>
                </w:p>
                <w:p w:rsidR="00427A89" w:rsidRDefault="00427A89" w:rsidP="00DE7D43">
                  <w:pPr>
                    <w:jc w:val="center"/>
                  </w:pPr>
                  <w:r>
                    <w:t>спорта</w:t>
                  </w:r>
                </w:p>
              </w:txbxContent>
            </v:textbox>
          </v:shape>
        </w:pict>
      </w:r>
      <w:r w:rsidRPr="001764AC">
        <w:rPr>
          <w:lang w:eastAsia="zh-CN" w:bidi="hi-IN"/>
        </w:rPr>
        <w:pict>
          <v:shape id="_x0000_s1035" type="#_x0000_t202" style="position:absolute;left:0;text-align:left;margin-left:362.75pt;margin-top:265.2pt;width:69.05pt;height:34.75pt;z-index:251663360;mso-wrap-distance-left:9.05pt;mso-wrap-distance-right:9.05pt">
            <v:fill color2="black"/>
            <v:textbox style="mso-next-textbox:#_x0000_s1035">
              <w:txbxContent>
                <w:p w:rsidR="00427A89" w:rsidRDefault="00427A89" w:rsidP="00DE7D43">
                  <w:pPr>
                    <w:jc w:val="center"/>
                  </w:pPr>
                  <w:r>
                    <w:t>сектор</w:t>
                  </w:r>
                </w:p>
                <w:p w:rsidR="00427A89" w:rsidRDefault="00427A89" w:rsidP="00DE7D43">
                  <w:pPr>
                    <w:jc w:val="center"/>
                  </w:pPr>
                  <w:r>
                    <w:t>труда</w:t>
                  </w:r>
                </w:p>
              </w:txbxContent>
            </v:textbox>
          </v:shape>
        </w:pict>
      </w:r>
      <w:r w:rsidRPr="001764AC">
        <w:rPr>
          <w:lang w:eastAsia="zh-CN" w:bidi="hi-IN"/>
        </w:rPr>
        <w:pict>
          <v:shape id="_x0000_s1037" type="#_x0000_t202" style="position:absolute;left:0;text-align:left;margin-left:156.3pt;margin-top:218.05pt;width:186.25pt;height:21.3pt;z-index:251664384;mso-wrap-distance-left:9.05pt;mso-wrap-distance-right:9.05pt">
            <v:fill color2="black"/>
            <v:textbox style="mso-next-textbox:#_x0000_s1037">
              <w:txbxContent>
                <w:p w:rsidR="00427A89" w:rsidRDefault="00427A89" w:rsidP="00DE7D43">
                  <w:pPr>
                    <w:jc w:val="center"/>
                  </w:pPr>
                  <w:r>
                    <w:t>староста</w:t>
                  </w:r>
                </w:p>
              </w:txbxContent>
            </v:textbox>
          </v:shape>
        </w:pict>
      </w:r>
      <w:r w:rsidRPr="001764AC">
        <w:rPr>
          <w:lang w:eastAsia="zh-CN" w:bidi="hi-IN"/>
        </w:rPr>
        <w:pict>
          <v:line id="Линия 5" o:spid="_x0000_s1043" style="position:absolute;left:0;text-align:left;z-index:251665408" from="249.4pt,240.3pt" to="249.4pt,263.95pt" strokecolor="#3465a4" strokeweight=".26mm">
            <v:stroke color2="#cb9a5b"/>
          </v:line>
        </w:pict>
      </w:r>
      <w:r w:rsidRPr="001764AC">
        <w:rPr>
          <w:lang w:eastAsia="zh-CN" w:bidi="hi-IN"/>
        </w:rPr>
        <w:pict>
          <v:line id="Линия 7" o:spid="_x0000_s1045" style="position:absolute;left:0;text-align:left;flip:x;z-index:251666432" from="100.15pt,240.3pt" to="184.35pt,263.95pt" strokecolor="#3465a4" strokeweight=".26mm">
            <v:stroke color2="#cb9a5b"/>
          </v:line>
        </w:pict>
      </w:r>
      <w:r w:rsidRPr="001764AC">
        <w:rPr>
          <w:lang w:eastAsia="zh-CN" w:bidi="hi-IN"/>
        </w:rPr>
        <w:pict>
          <v:line id="Линия 10" o:spid="_x0000_s1046" style="position:absolute;left:0;text-align:left;z-index:251667456" from="320.55pt,240.3pt" to="394.05pt,263.95pt" strokecolor="#3465a4" strokeweight=".26mm">
            <v:stroke color2="#cb9a5b"/>
          </v:line>
        </w:pict>
      </w:r>
      <w:r w:rsidRPr="001764AC">
        <w:rPr>
          <w:lang w:eastAsia="zh-CN" w:bidi="hi-IN"/>
        </w:rPr>
        <w:pict>
          <v:shape id="_x0000_s1036" type="#_x0000_t202" style="position:absolute;left:0;text-align:left;margin-left:213.5pt;margin-top:308.6pt;width:69.05pt;height:25pt;z-index:251668480;mso-wrap-distance-left:9.05pt;mso-wrap-distance-right:9.05pt">
            <v:fill color2="black"/>
            <v:textbox style="mso-next-textbox:#_x0000_s1036">
              <w:txbxContent>
                <w:p w:rsidR="00427A89" w:rsidRDefault="00427A89" w:rsidP="00DE7D43">
                  <w:pPr>
                    <w:shd w:val="clear" w:color="auto" w:fill="00B0F0"/>
                    <w:jc w:val="center"/>
                  </w:pPr>
                  <w:r>
                    <w:t>Ученик</w:t>
                  </w:r>
                </w:p>
              </w:txbxContent>
            </v:textbox>
          </v:shape>
        </w:pict>
      </w: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b/>
        </w:rPr>
      </w:pPr>
    </w:p>
    <w:p w:rsidR="00DE7D43" w:rsidRDefault="00DE7D43" w:rsidP="00DE7D43">
      <w:pPr>
        <w:jc w:val="both"/>
        <w:rPr>
          <w:rFonts w:ascii="Times New Roman" w:hAnsi="Times New Roman" w:cs="Times New Roman"/>
        </w:rPr>
      </w:pPr>
    </w:p>
    <w:p w:rsidR="00DE7D43" w:rsidRDefault="00DE7D43" w:rsidP="00DE7D43">
      <w:pPr>
        <w:jc w:val="both"/>
        <w:rPr>
          <w:rFonts w:ascii="Times New Roman" w:hAnsi="Times New Roman" w:cs="Times New Roman"/>
        </w:rPr>
      </w:pPr>
    </w:p>
    <w:p w:rsidR="00DE7D43" w:rsidRDefault="00DE7D43" w:rsidP="00DE7D43">
      <w:pPr>
        <w:jc w:val="both"/>
        <w:rPr>
          <w:rFonts w:ascii="Times New Roman" w:hAnsi="Times New Roman" w:cs="Times New Roman"/>
        </w:rPr>
      </w:pPr>
    </w:p>
    <w:p w:rsidR="00DE7D43" w:rsidRDefault="00DE7D43" w:rsidP="00DE7D43">
      <w:pPr>
        <w:jc w:val="both"/>
        <w:rPr>
          <w:rFonts w:ascii="Times New Roman" w:hAnsi="Times New Roman" w:cs="Times New Roman"/>
        </w:rPr>
      </w:pPr>
    </w:p>
    <w:p w:rsidR="00DE7D43" w:rsidRPr="00D736BF" w:rsidRDefault="00DE7D43" w:rsidP="00DE7D43">
      <w:pPr>
        <w:jc w:val="both"/>
        <w:rPr>
          <w:rFonts w:ascii="Liberation Serif" w:hAnsi="Liberation Serif" w:cs="Mangal"/>
          <w:lang w:eastAsia="zh-CN"/>
        </w:rPr>
      </w:pPr>
    </w:p>
    <w:p w:rsidR="00DE7D43" w:rsidRDefault="00DE7D43" w:rsidP="00DE7D43">
      <w:pPr>
        <w:jc w:val="both"/>
      </w:pPr>
      <w:r>
        <w:rPr>
          <w:rFonts w:ascii="Times New Roman" w:eastAsia="Times New Roman" w:hAnsi="Times New Roman" w:cs="Times New Roman"/>
          <w:b/>
          <w:bCs/>
        </w:rPr>
        <w:tab/>
      </w:r>
      <w:r>
        <w:rPr>
          <w:rFonts w:ascii="Times New Roman" w:hAnsi="Times New Roman" w:cs="Times New Roman"/>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DE7D43" w:rsidRDefault="00DE7D43" w:rsidP="00DE7D43">
      <w:pPr>
        <w:jc w:val="both"/>
      </w:pPr>
      <w:r>
        <w:rPr>
          <w:rFonts w:ascii="Times New Roman" w:hAnsi="Times New Roman" w:cs="Times New Roman"/>
          <w:b/>
          <w:bCs/>
          <w:i/>
          <w:iCs/>
        </w:rPr>
        <w:t>На уровне школы:</w:t>
      </w:r>
    </w:p>
    <w:p w:rsidR="00DE7D43" w:rsidRDefault="00DE7D43" w:rsidP="00512800">
      <w:pPr>
        <w:widowControl w:val="0"/>
        <w:numPr>
          <w:ilvl w:val="0"/>
          <w:numId w:val="59"/>
        </w:numPr>
        <w:suppressAutoHyphens/>
        <w:spacing w:after="0" w:line="240" w:lineRule="auto"/>
        <w:ind w:left="0"/>
        <w:jc w:val="both"/>
      </w:pPr>
      <w:r>
        <w:rPr>
          <w:rFonts w:ascii="Times New Roman" w:hAnsi="Times New Roman" w:cs="Times New Roman"/>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E7D43" w:rsidRDefault="00DE7D43" w:rsidP="00512800">
      <w:pPr>
        <w:widowControl w:val="0"/>
        <w:numPr>
          <w:ilvl w:val="0"/>
          <w:numId w:val="59"/>
        </w:numPr>
        <w:suppressAutoHyphens/>
        <w:spacing w:after="0" w:line="240" w:lineRule="auto"/>
        <w:ind w:left="0"/>
        <w:jc w:val="both"/>
      </w:pPr>
      <w:r>
        <w:rPr>
          <w:rFonts w:ascii="Times New Roman" w:hAnsi="Times New Roman" w:cs="Times New Roman"/>
        </w:rPr>
        <w:t>через деятельность Совета старшеклассников,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DE7D43" w:rsidRDefault="00DE7D43" w:rsidP="00512800">
      <w:pPr>
        <w:widowControl w:val="0"/>
        <w:numPr>
          <w:ilvl w:val="0"/>
          <w:numId w:val="59"/>
        </w:numPr>
        <w:suppressAutoHyphens/>
        <w:spacing w:after="0" w:line="240" w:lineRule="auto"/>
        <w:ind w:left="0"/>
        <w:jc w:val="both"/>
      </w:pPr>
      <w:r>
        <w:rPr>
          <w:rFonts w:ascii="Times New Roman" w:hAnsi="Times New Roman" w:cs="Times New Roman"/>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E7D43" w:rsidRDefault="00DE7D43" w:rsidP="00512800">
      <w:pPr>
        <w:widowControl w:val="0"/>
        <w:numPr>
          <w:ilvl w:val="0"/>
          <w:numId w:val="59"/>
        </w:numPr>
        <w:suppressAutoHyphens/>
        <w:spacing w:after="0" w:line="240" w:lineRule="auto"/>
        <w:ind w:left="0"/>
        <w:jc w:val="both"/>
      </w:pPr>
      <w:r>
        <w:rPr>
          <w:rFonts w:ascii="Times New Roman"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DE7D43" w:rsidRDefault="00DE7D43" w:rsidP="00512800">
      <w:pPr>
        <w:widowControl w:val="0"/>
        <w:numPr>
          <w:ilvl w:val="0"/>
          <w:numId w:val="59"/>
        </w:numPr>
        <w:suppressAutoHyphens/>
        <w:spacing w:after="0" w:line="240" w:lineRule="auto"/>
        <w:ind w:left="0"/>
        <w:jc w:val="both"/>
      </w:pPr>
      <w:r>
        <w:rPr>
          <w:rFonts w:ascii="Times New Roman" w:hAnsi="Times New Roman" w:cs="Times New Roman"/>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школе(старшеклассники входят в состав Школьной Службы Медиации  ).</w:t>
      </w:r>
    </w:p>
    <w:p w:rsidR="00DE7D43" w:rsidRDefault="00DE7D43" w:rsidP="00DE7D43">
      <w:pPr>
        <w:jc w:val="both"/>
      </w:pPr>
      <w:r>
        <w:rPr>
          <w:rFonts w:ascii="Times New Roman" w:hAnsi="Times New Roman" w:cs="Times New Roman"/>
          <w:b/>
          <w:bCs/>
          <w:i/>
          <w:iCs/>
        </w:rPr>
        <w:t>На уровне классов:</w:t>
      </w:r>
    </w:p>
    <w:p w:rsidR="00DE7D43" w:rsidRDefault="00DE7D43" w:rsidP="00512800">
      <w:pPr>
        <w:widowControl w:val="0"/>
        <w:numPr>
          <w:ilvl w:val="0"/>
          <w:numId w:val="60"/>
        </w:numPr>
        <w:suppressAutoHyphens/>
        <w:spacing w:after="0" w:line="240" w:lineRule="auto"/>
        <w:ind w:left="0"/>
        <w:jc w:val="both"/>
      </w:pPr>
      <w:r>
        <w:rPr>
          <w:rFonts w:ascii="Times New Roman" w:hAnsi="Times New Roman" w:cs="Times New Roman"/>
        </w:rPr>
        <w:t>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E7D43" w:rsidRDefault="00DE7D43" w:rsidP="00512800">
      <w:pPr>
        <w:widowControl w:val="0"/>
        <w:numPr>
          <w:ilvl w:val="0"/>
          <w:numId w:val="60"/>
        </w:numPr>
        <w:suppressAutoHyphens/>
        <w:spacing w:after="0" w:line="240" w:lineRule="auto"/>
        <w:ind w:left="0"/>
        <w:jc w:val="both"/>
      </w:pPr>
      <w:r>
        <w:rPr>
          <w:rFonts w:ascii="Times New Roman" w:hAnsi="Times New Roman"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E7D43" w:rsidRDefault="00DE7D43" w:rsidP="00512800">
      <w:pPr>
        <w:widowControl w:val="0"/>
        <w:numPr>
          <w:ilvl w:val="0"/>
          <w:numId w:val="60"/>
        </w:numPr>
        <w:suppressAutoHyphens/>
        <w:spacing w:after="0" w:line="240" w:lineRule="auto"/>
        <w:ind w:left="0"/>
        <w:jc w:val="both"/>
      </w:pPr>
      <w:r>
        <w:rPr>
          <w:rFonts w:ascii="Times New Roman" w:hAnsi="Times New Roman"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E7D43" w:rsidRDefault="00DE7D43" w:rsidP="00DE7D43">
      <w:pPr>
        <w:jc w:val="both"/>
      </w:pPr>
      <w:r>
        <w:rPr>
          <w:rFonts w:ascii="Times New Roman" w:hAnsi="Times New Roman" w:cs="Times New Roman"/>
          <w:b/>
          <w:bCs/>
          <w:i/>
          <w:iCs/>
        </w:rPr>
        <w:t>На индивидуальном уровне:</w:t>
      </w:r>
    </w:p>
    <w:p w:rsidR="00DE7D43" w:rsidRDefault="00DE7D43" w:rsidP="00512800">
      <w:pPr>
        <w:widowControl w:val="0"/>
        <w:numPr>
          <w:ilvl w:val="0"/>
          <w:numId w:val="61"/>
        </w:numPr>
        <w:suppressAutoHyphens/>
        <w:spacing w:after="0" w:line="240" w:lineRule="auto"/>
        <w:ind w:left="0"/>
        <w:jc w:val="both"/>
      </w:pPr>
      <w:r>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rsidR="00DE7D43" w:rsidRDefault="00DE7D43" w:rsidP="00512800">
      <w:pPr>
        <w:widowControl w:val="0"/>
        <w:numPr>
          <w:ilvl w:val="0"/>
          <w:numId w:val="61"/>
        </w:numPr>
        <w:suppressAutoHyphens/>
        <w:spacing w:after="0" w:line="240" w:lineRule="auto"/>
        <w:ind w:left="0"/>
        <w:jc w:val="both"/>
      </w:pPr>
      <w:r>
        <w:rPr>
          <w:rFonts w:ascii="Times New Roman" w:hAnsi="Times New Roman" w:cs="Times New Roman"/>
        </w:rPr>
        <w:t>через реализацию школьниками, взявшими на себя соответствующую роль, функций по контролю за порядком и чистотой в классе, уходом за кабинетом, комнатными растениями.</w:t>
      </w:r>
    </w:p>
    <w:p w:rsidR="00D736BF" w:rsidRDefault="00D736BF" w:rsidP="00DE7D43">
      <w:pPr>
        <w:jc w:val="both"/>
        <w:rPr>
          <w:rFonts w:ascii="Times New Roman" w:hAnsi="Times New Roman" w:cs="Times New Roman"/>
        </w:rPr>
      </w:pPr>
    </w:p>
    <w:p w:rsidR="00DE7D43" w:rsidRDefault="00DE7D43" w:rsidP="00D736BF">
      <w:pPr>
        <w:jc w:val="center"/>
        <w:rPr>
          <w:rFonts w:ascii="Liberation Serif" w:hAnsi="Liberation Serif" w:cs="Mangal"/>
        </w:rPr>
      </w:pPr>
      <w:r>
        <w:rPr>
          <w:rFonts w:ascii="Times New Roman" w:hAnsi="Times New Roman" w:cs="Times New Roman"/>
          <w:b/>
          <w:bCs/>
          <w:u w:val="single"/>
        </w:rPr>
        <w:t>Модуль «Детские общественные объединения»</w:t>
      </w:r>
    </w:p>
    <w:p w:rsidR="00DE7D43" w:rsidRDefault="00DE7D43" w:rsidP="00DE7D43">
      <w:pPr>
        <w:ind w:left="-283"/>
        <w:jc w:val="both"/>
      </w:pPr>
      <w:r>
        <w:rPr>
          <w:rFonts w:ascii="Times New Roman" w:eastAsia="Times New Roman" w:hAnsi="Times New Roman" w:cs="Times New Roman"/>
          <w:b/>
          <w:bCs/>
        </w:rPr>
        <w:t xml:space="preserve">   </w:t>
      </w:r>
      <w:r>
        <w:rPr>
          <w:rFonts w:ascii="Times New Roman" w:hAnsi="Times New Roman" w:cs="Times New Roma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Pr>
          <w:rFonts w:ascii="Times New Roman" w:hAnsi="Times New Roman" w:cs="Times New Roman"/>
        </w:rPr>
        <w:tab/>
        <w:t>Воспитание в детском общественном объединении осуществляется через:</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 xml:space="preserve">выполнение клятвы при вступлении в объединения; </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организация школьных знаменных групп в начальном, основном и среднем звене;</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сельском поселении, празднования знаменательных для членов объединения событий;</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E7D43" w:rsidRDefault="00DE7D43" w:rsidP="00512800">
      <w:pPr>
        <w:widowControl w:val="0"/>
        <w:numPr>
          <w:ilvl w:val="0"/>
          <w:numId w:val="62"/>
        </w:numPr>
        <w:suppressAutoHyphens/>
        <w:spacing w:after="0" w:line="240" w:lineRule="auto"/>
        <w:jc w:val="both"/>
      </w:pPr>
      <w:r>
        <w:rPr>
          <w:rFonts w:ascii="Times New Roman" w:hAnsi="Times New Roman" w:cs="Times New Roman"/>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По инициативе администрации школы и Совета старшеклассников  созданы  следующие </w:t>
      </w:r>
      <w:r>
        <w:rPr>
          <w:rFonts w:ascii="Times New Roman" w:hAnsi="Times New Roman" w:cs="Times New Roman"/>
          <w:b/>
        </w:rPr>
        <w:t xml:space="preserve">школьные детские общественные объединения: </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Первичное отделение Российского Движения Школьников;</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Военно-патриотическое движение «Юнармия»;</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 xml:space="preserve"> Отделение Орлята России</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Отряд Юных Инспекторов Дорожного Движения «Дорожный дозор»</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Объединение «ПОИСК»;</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Школьный спортивный клуб « Баскет-Серга»»</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Школьный театр «В гостях у сказки»</w:t>
      </w:r>
    </w:p>
    <w:p w:rsidR="00DE7D43" w:rsidRDefault="00DE7D43" w:rsidP="00512800">
      <w:pPr>
        <w:widowControl w:val="0"/>
        <w:numPr>
          <w:ilvl w:val="0"/>
          <w:numId w:val="63"/>
        </w:numPr>
        <w:suppressAutoHyphens/>
        <w:spacing w:after="0" w:line="240" w:lineRule="auto"/>
        <w:jc w:val="both"/>
      </w:pPr>
      <w:r>
        <w:rPr>
          <w:rFonts w:ascii="Times New Roman" w:hAnsi="Times New Roman" w:cs="Times New Roman"/>
        </w:rPr>
        <w:t>Служба медиации и примирения.</w:t>
      </w:r>
    </w:p>
    <w:p w:rsidR="00DE7D43" w:rsidRDefault="00DE7D43" w:rsidP="00DE7D43">
      <w:pPr>
        <w:jc w:val="both"/>
        <w:rPr>
          <w:rFonts w:ascii="Times New Roman" w:hAnsi="Times New Roman" w:cs="Times New Roman"/>
        </w:rPr>
      </w:pPr>
    </w:p>
    <w:p w:rsidR="00DE7D43" w:rsidRPr="00D736BF" w:rsidRDefault="00DE7D43" w:rsidP="00DE7D43">
      <w:pPr>
        <w:pStyle w:val="a1"/>
        <w:widowControl/>
        <w:jc w:val="both"/>
        <w:rPr>
          <w:rFonts w:ascii="Liberation Serif" w:hAnsi="Liberation Serif" w:cs="Mangal"/>
          <w:sz w:val="22"/>
          <w:szCs w:val="22"/>
        </w:rPr>
      </w:pPr>
      <w:r>
        <w:rPr>
          <w:color w:val="000000"/>
        </w:rPr>
        <w:tab/>
      </w:r>
      <w:r w:rsidRPr="00D736BF">
        <w:rPr>
          <w:color w:val="000000"/>
          <w:sz w:val="22"/>
          <w:szCs w:val="22"/>
        </w:rPr>
        <w:t>Деятельность школьного первичного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Назначен советник по воспитанию, школа зарегистрирована на сайте РДДМ.</w:t>
      </w:r>
    </w:p>
    <w:p w:rsidR="00DE7D43" w:rsidRPr="00D736BF" w:rsidRDefault="00DE7D43" w:rsidP="00DE7D43">
      <w:pPr>
        <w:pStyle w:val="a1"/>
        <w:widowControl/>
        <w:jc w:val="both"/>
        <w:rPr>
          <w:sz w:val="22"/>
          <w:szCs w:val="22"/>
        </w:rPr>
      </w:pPr>
      <w:r w:rsidRPr="00D736BF">
        <w:rPr>
          <w:color w:val="000000"/>
          <w:sz w:val="22"/>
          <w:szCs w:val="22"/>
        </w:rPr>
        <w:tab/>
        <w:t>Воспитание в РДДМ осуществляется через направления:</w:t>
      </w:r>
    </w:p>
    <w:p w:rsidR="00DE7D43" w:rsidRPr="00D736BF" w:rsidRDefault="00DE7D43" w:rsidP="00512800">
      <w:pPr>
        <w:pStyle w:val="a1"/>
        <w:widowControl/>
        <w:numPr>
          <w:ilvl w:val="0"/>
          <w:numId w:val="64"/>
        </w:numPr>
        <w:suppressAutoHyphens/>
        <w:autoSpaceDE/>
        <w:autoSpaceDN/>
        <w:jc w:val="both"/>
        <w:rPr>
          <w:sz w:val="22"/>
          <w:szCs w:val="22"/>
        </w:rPr>
      </w:pPr>
      <w:r w:rsidRPr="00D736BF">
        <w:rPr>
          <w:color w:val="000000"/>
          <w:sz w:val="22"/>
          <w:szCs w:val="22"/>
        </w:rPr>
        <w:t>Личностное развитие</w:t>
      </w:r>
    </w:p>
    <w:p w:rsidR="00DE7D43" w:rsidRPr="00D736BF" w:rsidRDefault="00DE7D43" w:rsidP="00512800">
      <w:pPr>
        <w:pStyle w:val="a1"/>
        <w:widowControl/>
        <w:numPr>
          <w:ilvl w:val="0"/>
          <w:numId w:val="64"/>
        </w:numPr>
        <w:suppressAutoHyphens/>
        <w:autoSpaceDE/>
        <w:autoSpaceDN/>
        <w:jc w:val="both"/>
        <w:rPr>
          <w:sz w:val="22"/>
          <w:szCs w:val="22"/>
        </w:rPr>
      </w:pPr>
      <w:r w:rsidRPr="00D736BF">
        <w:rPr>
          <w:color w:val="000000"/>
          <w:sz w:val="22"/>
          <w:szCs w:val="22"/>
        </w:rPr>
        <w:t>Гражданская активность</w:t>
      </w:r>
    </w:p>
    <w:p w:rsidR="00DE7D43" w:rsidRPr="00D736BF" w:rsidRDefault="00DE7D43" w:rsidP="00512800">
      <w:pPr>
        <w:pStyle w:val="a1"/>
        <w:widowControl/>
        <w:numPr>
          <w:ilvl w:val="0"/>
          <w:numId w:val="64"/>
        </w:numPr>
        <w:suppressAutoHyphens/>
        <w:autoSpaceDE/>
        <w:autoSpaceDN/>
        <w:jc w:val="both"/>
        <w:rPr>
          <w:sz w:val="22"/>
          <w:szCs w:val="22"/>
        </w:rPr>
      </w:pPr>
      <w:r w:rsidRPr="00D736BF">
        <w:rPr>
          <w:color w:val="000000"/>
          <w:sz w:val="22"/>
          <w:szCs w:val="22"/>
        </w:rPr>
        <w:t xml:space="preserve">Военно-патриотическое направление </w:t>
      </w:r>
    </w:p>
    <w:p w:rsidR="00DE7D43" w:rsidRPr="00D736BF" w:rsidRDefault="00DE7D43" w:rsidP="00512800">
      <w:pPr>
        <w:pStyle w:val="a1"/>
        <w:widowControl/>
        <w:numPr>
          <w:ilvl w:val="0"/>
          <w:numId w:val="64"/>
        </w:numPr>
        <w:suppressAutoHyphens/>
        <w:autoSpaceDE/>
        <w:autoSpaceDN/>
        <w:rPr>
          <w:sz w:val="22"/>
          <w:szCs w:val="22"/>
        </w:rPr>
      </w:pPr>
      <w:r w:rsidRPr="00D736BF">
        <w:rPr>
          <w:color w:val="000000"/>
          <w:sz w:val="22"/>
          <w:szCs w:val="22"/>
        </w:rPr>
        <w:t>Информационно-медийное направление.                                                                                      Основными формами деятельности членов РДДМ являются:</w:t>
      </w:r>
    </w:p>
    <w:p w:rsidR="00DE7D43" w:rsidRPr="00D736BF" w:rsidRDefault="00DE7D43" w:rsidP="00DE7D43">
      <w:pPr>
        <w:pStyle w:val="a1"/>
        <w:widowControl/>
        <w:jc w:val="both"/>
        <w:rPr>
          <w:sz w:val="22"/>
          <w:szCs w:val="22"/>
        </w:rPr>
      </w:pPr>
      <w:r w:rsidRPr="00D736BF">
        <w:rPr>
          <w:color w:val="000000"/>
          <w:sz w:val="22"/>
          <w:szCs w:val="22"/>
        </w:rPr>
        <w:t>- участие в днях единых действий (ДЕД) и в совместных социально значимых мероприятиях;</w:t>
      </w:r>
    </w:p>
    <w:p w:rsidR="00DE7D43" w:rsidRPr="00D736BF" w:rsidRDefault="00DE7D43" w:rsidP="00DE7D43">
      <w:pPr>
        <w:pStyle w:val="a1"/>
        <w:widowControl/>
        <w:jc w:val="both"/>
        <w:rPr>
          <w:sz w:val="22"/>
          <w:szCs w:val="22"/>
        </w:rPr>
      </w:pPr>
      <w:r w:rsidRPr="00D736BF">
        <w:rPr>
          <w:color w:val="000000"/>
          <w:sz w:val="22"/>
          <w:szCs w:val="22"/>
        </w:rPr>
        <w:t>- коллективно-творческая деятельность, забота о старших и младших;</w:t>
      </w:r>
    </w:p>
    <w:p w:rsidR="00DE7D43" w:rsidRPr="00D736BF" w:rsidRDefault="00DE7D43" w:rsidP="00DE7D43">
      <w:pPr>
        <w:pStyle w:val="a1"/>
        <w:widowControl/>
        <w:jc w:val="both"/>
        <w:rPr>
          <w:sz w:val="22"/>
          <w:szCs w:val="22"/>
        </w:rPr>
      </w:pPr>
      <w:r w:rsidRPr="00D736BF">
        <w:rPr>
          <w:color w:val="000000"/>
          <w:sz w:val="22"/>
          <w:szCs w:val="22"/>
        </w:rPr>
        <w:t>- информационно-просветительские мероприятия;</w:t>
      </w:r>
    </w:p>
    <w:p w:rsidR="00DE7D43" w:rsidRPr="00D736BF" w:rsidRDefault="00DE7D43" w:rsidP="00DE7D43">
      <w:pPr>
        <w:pStyle w:val="a1"/>
        <w:widowControl/>
        <w:jc w:val="both"/>
        <w:rPr>
          <w:sz w:val="22"/>
          <w:szCs w:val="22"/>
        </w:rPr>
      </w:pPr>
      <w:r w:rsidRPr="00D736BF">
        <w:rPr>
          <w:color w:val="000000"/>
          <w:sz w:val="22"/>
          <w:szCs w:val="22"/>
        </w:rPr>
        <w:t>- разработка и поддержка инициативных проектов обучающихся и др.</w:t>
      </w:r>
    </w:p>
    <w:p w:rsidR="00DE7D43" w:rsidRPr="00D736BF" w:rsidRDefault="00DE7D43" w:rsidP="00DE7D43">
      <w:pPr>
        <w:pStyle w:val="a1"/>
        <w:widowControl/>
        <w:jc w:val="both"/>
        <w:rPr>
          <w:sz w:val="22"/>
          <w:szCs w:val="22"/>
        </w:rPr>
      </w:pPr>
      <w:r w:rsidRPr="00D736BF">
        <w:rPr>
          <w:color w:val="000000"/>
          <w:sz w:val="22"/>
          <w:szCs w:val="22"/>
        </w:rPr>
        <w:tab/>
        <w:t xml:space="preserve">Кроме того, воспитание в первичном отделении РДДМ как детском общественном </w:t>
      </w:r>
      <w:r w:rsidRPr="00D736BF">
        <w:rPr>
          <w:color w:val="000000"/>
          <w:sz w:val="22"/>
          <w:szCs w:val="22"/>
          <w:shd w:val="clear" w:color="auto" w:fill="FFFFFF"/>
        </w:rPr>
        <w:t>объединении осуществляется через:</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круглогодичную организацию в рамках мероприятий и проектов РДДМ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рекрутинговые мероприятия в начальной школе, реализующие идею популяризации деятельности РДДМ, привлечения в него новых членов;</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 xml:space="preserve">поддержку и развитие в первичном отделении РДДМ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РДДМ,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РДДМ, проведения традиционных огоньков – формы коллективного анализа проводимых первичным отделением дел).    </w:t>
      </w:r>
    </w:p>
    <w:p w:rsidR="00DE7D43" w:rsidRPr="00D736BF" w:rsidRDefault="00DE7D43" w:rsidP="00DE7D43">
      <w:pPr>
        <w:pStyle w:val="a1"/>
        <w:widowControl/>
        <w:jc w:val="both"/>
        <w:rPr>
          <w:sz w:val="22"/>
          <w:szCs w:val="22"/>
        </w:rPr>
      </w:pPr>
      <w:r w:rsidRPr="00D736BF">
        <w:rPr>
          <w:color w:val="000000"/>
          <w:sz w:val="22"/>
          <w:szCs w:val="22"/>
          <w:shd w:val="clear" w:color="auto" w:fill="FFFFFF"/>
        </w:rPr>
        <w:t xml:space="preserve">           Юнармейский отряд будет создан  с целью развития и поддержки инициативы в изучении истории отечественного воинского искусства, вооружения и воинского костюма, освоения воинских профессий,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«Юнармия».</w:t>
      </w:r>
    </w:p>
    <w:p w:rsidR="00DE7D43" w:rsidRPr="00D736BF" w:rsidRDefault="00DE7D43" w:rsidP="00DE7D43">
      <w:pPr>
        <w:pStyle w:val="Default"/>
        <w:ind w:left="680" w:right="794"/>
        <w:jc w:val="both"/>
        <w:rPr>
          <w:sz w:val="22"/>
          <w:szCs w:val="22"/>
        </w:rPr>
      </w:pPr>
      <w:r w:rsidRPr="00D736BF">
        <w:rPr>
          <w:sz w:val="22"/>
          <w:szCs w:val="22"/>
          <w:shd w:val="clear" w:color="auto" w:fill="FFFFFF"/>
        </w:rPr>
        <w:t xml:space="preserve">       Цель деятельности Отряда – поддержка в молодёжной среде государственных и общественных инициатив, направленных на укрепление обороноспособности Российской Федерации. </w:t>
      </w:r>
    </w:p>
    <w:p w:rsidR="00DE7D43" w:rsidRPr="00D736BF" w:rsidRDefault="00DE7D43" w:rsidP="00DE7D43">
      <w:pPr>
        <w:pStyle w:val="a1"/>
        <w:widowControl/>
        <w:ind w:left="1080"/>
        <w:jc w:val="both"/>
        <w:rPr>
          <w:sz w:val="22"/>
          <w:szCs w:val="22"/>
        </w:rPr>
      </w:pPr>
      <w:r w:rsidRPr="00D736BF">
        <w:rPr>
          <w:color w:val="000000"/>
          <w:sz w:val="22"/>
          <w:szCs w:val="22"/>
        </w:rPr>
        <w:t xml:space="preserve">Зарегистрирован Школьный спортивный клуб «Серга Баскет» - общественная организация учителей, родителей и учащихся. Основными функциями школьного спортивного клуба </w:t>
      </w:r>
      <w:r w:rsidRPr="00D736BF">
        <w:rPr>
          <w:color w:val="000000"/>
          <w:sz w:val="22"/>
          <w:szCs w:val="22"/>
          <w:shd w:val="clear" w:color="auto" w:fill="FFFFFF"/>
        </w:rPr>
        <w:t>являются:</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обеспечение систематического проведения внеклассных физкультурно-спортивных мероприятий с учащимися;</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организация постоянно действующих спортивных секций;</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проведение внутришкольных соревнований, товарищеских спортивных встреч между классами и другими школами;</w:t>
      </w:r>
    </w:p>
    <w:p w:rsidR="00DE7D43" w:rsidRPr="00D736BF" w:rsidRDefault="00DE7D43" w:rsidP="00512800">
      <w:pPr>
        <w:pStyle w:val="a1"/>
        <w:widowControl/>
        <w:numPr>
          <w:ilvl w:val="0"/>
          <w:numId w:val="65"/>
        </w:numPr>
        <w:suppressAutoHyphens/>
        <w:autoSpaceDE/>
        <w:autoSpaceDN/>
        <w:jc w:val="both"/>
        <w:rPr>
          <w:sz w:val="22"/>
          <w:szCs w:val="22"/>
        </w:rPr>
      </w:pPr>
      <w:r w:rsidRPr="00D736BF">
        <w:rPr>
          <w:color w:val="000000"/>
          <w:sz w:val="22"/>
          <w:szCs w:val="22"/>
          <w:shd w:val="clear" w:color="auto" w:fill="FFFFFF"/>
        </w:rPr>
        <w:t>проведение широкой пропаганды физической культуры и спорта.</w:t>
      </w:r>
    </w:p>
    <w:p w:rsidR="00DE7D43" w:rsidRPr="00D736BF" w:rsidRDefault="00DE7D43" w:rsidP="00DE7D43">
      <w:pPr>
        <w:pStyle w:val="a1"/>
        <w:widowControl/>
        <w:ind w:left="360"/>
        <w:jc w:val="both"/>
        <w:rPr>
          <w:sz w:val="22"/>
          <w:szCs w:val="22"/>
        </w:rPr>
      </w:pPr>
      <w:r w:rsidRPr="00D736BF">
        <w:rPr>
          <w:color w:val="000000"/>
          <w:sz w:val="22"/>
          <w:szCs w:val="22"/>
          <w:shd w:val="clear" w:color="auto" w:fill="FFFFFF"/>
        </w:rPr>
        <w:t>       </w:t>
      </w:r>
      <w:r w:rsidRPr="00D736BF">
        <w:rPr>
          <w:color w:val="000000"/>
          <w:sz w:val="22"/>
          <w:szCs w:val="22"/>
          <w:shd w:val="clear" w:color="auto" w:fill="FFFFFF"/>
        </w:rPr>
        <w:tab/>
        <w:t>Отряд юных инспекторов дорожного движения  «Светофорчик» является добровольным объединением учащихся,</w:t>
      </w:r>
      <w:r w:rsidRPr="00D736BF">
        <w:rPr>
          <w:color w:val="000000"/>
          <w:sz w:val="22"/>
          <w:szCs w:val="22"/>
        </w:rPr>
        <w:t xml:space="preserve"> созданный при школе</w:t>
      </w:r>
      <w:r w:rsidRPr="00D736BF">
        <w:rPr>
          <w:b/>
          <w:color w:val="000000"/>
          <w:sz w:val="22"/>
          <w:szCs w:val="22"/>
        </w:rPr>
        <w:t xml:space="preserve">. </w:t>
      </w:r>
    </w:p>
    <w:p w:rsidR="00DE7D43" w:rsidRPr="00D736BF" w:rsidRDefault="00DE7D43" w:rsidP="00DE7D43">
      <w:pPr>
        <w:pStyle w:val="a1"/>
        <w:widowControl/>
        <w:ind w:left="360"/>
        <w:jc w:val="both"/>
        <w:rPr>
          <w:sz w:val="22"/>
          <w:szCs w:val="22"/>
        </w:rPr>
      </w:pPr>
      <w:r w:rsidRPr="00D736BF">
        <w:rPr>
          <w:color w:val="000000"/>
          <w:sz w:val="22"/>
          <w:szCs w:val="22"/>
        </w:rPr>
        <w:t>Основные направления деятельности:</w:t>
      </w:r>
    </w:p>
    <w:p w:rsidR="00DE7D43" w:rsidRPr="00D736BF" w:rsidRDefault="00DE7D43" w:rsidP="00512800">
      <w:pPr>
        <w:pStyle w:val="a1"/>
        <w:widowControl/>
        <w:numPr>
          <w:ilvl w:val="0"/>
          <w:numId w:val="66"/>
        </w:numPr>
        <w:suppressAutoHyphens/>
        <w:autoSpaceDE/>
        <w:autoSpaceDN/>
        <w:jc w:val="both"/>
        <w:rPr>
          <w:sz w:val="22"/>
          <w:szCs w:val="22"/>
        </w:rPr>
      </w:pPr>
      <w:r w:rsidRPr="00D736BF">
        <w:rPr>
          <w:color w:val="000000"/>
          <w:sz w:val="22"/>
          <w:szCs w:val="22"/>
          <w:shd w:val="clear" w:color="auto" w:fill="FFFFFF"/>
        </w:rPr>
        <w:t> пропаганда безопасности дорожного движения</w:t>
      </w:r>
    </w:p>
    <w:p w:rsidR="00DE7D43" w:rsidRPr="00D736BF" w:rsidRDefault="00DE7D43" w:rsidP="00512800">
      <w:pPr>
        <w:pStyle w:val="a1"/>
        <w:widowControl/>
        <w:numPr>
          <w:ilvl w:val="0"/>
          <w:numId w:val="66"/>
        </w:numPr>
        <w:suppressAutoHyphens/>
        <w:autoSpaceDE/>
        <w:autoSpaceDN/>
        <w:jc w:val="both"/>
        <w:rPr>
          <w:sz w:val="22"/>
          <w:szCs w:val="22"/>
        </w:rPr>
      </w:pPr>
      <w:r w:rsidRPr="00D736BF">
        <w:rPr>
          <w:color w:val="000000"/>
          <w:sz w:val="22"/>
          <w:szCs w:val="22"/>
          <w:shd w:val="clear" w:color="auto" w:fill="FFFFFF"/>
        </w:rPr>
        <w:t xml:space="preserve"> профилактика правонарушений среди обучающихся  </w:t>
      </w:r>
    </w:p>
    <w:p w:rsidR="00DE7D43" w:rsidRPr="00D736BF" w:rsidRDefault="00DE7D43" w:rsidP="00512800">
      <w:pPr>
        <w:pStyle w:val="a1"/>
        <w:widowControl/>
        <w:numPr>
          <w:ilvl w:val="0"/>
          <w:numId w:val="66"/>
        </w:numPr>
        <w:suppressAutoHyphens/>
        <w:autoSpaceDE/>
        <w:autoSpaceDN/>
        <w:jc w:val="both"/>
        <w:rPr>
          <w:sz w:val="22"/>
          <w:szCs w:val="22"/>
        </w:rPr>
      </w:pPr>
      <w:r w:rsidRPr="00D736BF">
        <w:rPr>
          <w:color w:val="000000"/>
          <w:sz w:val="22"/>
          <w:szCs w:val="22"/>
          <w:shd w:val="clear" w:color="auto" w:fill="FFFFFF"/>
        </w:rPr>
        <w:t>оказание помощи  в обеспечении при проведении культурно- массовых и спортивных мероприятий с участием детей на территории школы.  </w:t>
      </w:r>
    </w:p>
    <w:p w:rsidR="00DE7D43" w:rsidRDefault="00DE7D43" w:rsidP="00DE7D43">
      <w:pPr>
        <w:pStyle w:val="a1"/>
        <w:widowControl/>
        <w:jc w:val="both"/>
      </w:pPr>
      <w:r>
        <w:rPr>
          <w:color w:val="000000"/>
        </w:rPr>
        <w:tab/>
      </w:r>
    </w:p>
    <w:p w:rsidR="00DE7D43" w:rsidRDefault="00DE7D43" w:rsidP="00D736BF">
      <w:pPr>
        <w:ind w:left="-283"/>
        <w:jc w:val="center"/>
      </w:pPr>
      <w:r>
        <w:rPr>
          <w:rFonts w:ascii="Times New Roman" w:hAnsi="Times New Roman" w:cs="Times New Roman"/>
          <w:b/>
          <w:bCs/>
          <w:u w:val="single"/>
        </w:rPr>
        <w:t>Модуль «Волонтерство</w:t>
      </w:r>
    </w:p>
    <w:p w:rsidR="00DE7D43" w:rsidRDefault="00DE7D43" w:rsidP="00DE7D43">
      <w:pPr>
        <w:ind w:left="-283"/>
        <w:jc w:val="both"/>
      </w:pPr>
      <w:r>
        <w:rPr>
          <w:rFonts w:ascii="Times New Roman" w:eastAsia="Times New Roman" w:hAnsi="Times New Roman" w:cs="Times New Roman"/>
        </w:rPr>
        <w:tab/>
        <w:t xml:space="preserve">  </w:t>
      </w:r>
      <w:r>
        <w:rPr>
          <w:rFonts w:ascii="Times New Roman" w:hAnsi="Times New Roman" w:cs="Times New Roman"/>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Волонтёрская деятельность осуществляется через волонтёрское движение «Волонтёры Победы».</w:t>
      </w:r>
    </w:p>
    <w:p w:rsidR="00DE7D43" w:rsidRDefault="00DE7D43" w:rsidP="00DE7D43">
      <w:pPr>
        <w:ind w:left="-283"/>
        <w:jc w:val="both"/>
      </w:pPr>
    </w:p>
    <w:p w:rsidR="00DE7D43" w:rsidRDefault="00DE7D43" w:rsidP="00DE7D43">
      <w:pPr>
        <w:ind w:left="-283"/>
        <w:jc w:val="both"/>
      </w:pPr>
      <w:r>
        <w:rPr>
          <w:rFonts w:ascii="Times New Roman" w:eastAsia="Times New Roman" w:hAnsi="Times New Roman" w:cs="Times New Roman"/>
        </w:rPr>
        <w:t xml:space="preserve">   </w:t>
      </w:r>
      <w:r>
        <w:rPr>
          <w:rFonts w:ascii="Times New Roman" w:hAnsi="Times New Roman" w:cs="Times New Roman"/>
        </w:rPr>
        <w:t xml:space="preserve">Воспитательный потенциал волонтерства реализуется следующим образом: </w:t>
      </w:r>
    </w:p>
    <w:p w:rsidR="00DE7D43" w:rsidRDefault="00DE7D43" w:rsidP="00DE7D43">
      <w:pPr>
        <w:ind w:left="-283"/>
        <w:jc w:val="both"/>
      </w:pPr>
      <w:r>
        <w:rPr>
          <w:rFonts w:ascii="Times New Roman" w:hAnsi="Times New Roman" w:cs="Times New Roman"/>
          <w:b/>
          <w:bCs/>
          <w:i/>
          <w:iCs/>
        </w:rPr>
        <w:t xml:space="preserve">На уровне школы: </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участие школьников в организации праздников, торжественных мероприятий, встреч с гостями школы;</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участие школьников в работе с младшими ребятами: проведение для них праздников, утренников, тематических вечеров;</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участие школьников к работе по благоустройству обелисков,  на прилегающей к школе территории (работа в школьном саду, благоустройство клумб, уход за деревьями и кустарниками);</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участие обучающихся в подготовке и проведении школьных мероприятий в качестве ведущих, выступающих, дежурных.</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участие в акциях по безопасности: изготовление и распространение листовок, буклетов и т.п.;</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посильная помощь, оказываемая школьниками пожилым людям, проживающим в сельском поселении : уборка дворовых территорий, помощь по хозяйству;</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w:t>
      </w:r>
    </w:p>
    <w:p w:rsidR="00DE7D43" w:rsidRDefault="00DE7D43" w:rsidP="00512800">
      <w:pPr>
        <w:widowControl w:val="0"/>
        <w:numPr>
          <w:ilvl w:val="0"/>
          <w:numId w:val="67"/>
        </w:numPr>
        <w:suppressAutoHyphens/>
        <w:spacing w:after="0" w:line="240" w:lineRule="auto"/>
        <w:jc w:val="both"/>
      </w:pPr>
      <w:r>
        <w:rPr>
          <w:rFonts w:ascii="Times New Roman" w:hAnsi="Times New Roman" w:cs="Times New Roman"/>
        </w:rPr>
        <w:t xml:space="preserve">участие обучающихся в работе на пришкольном участке во время проведения акций и летняя практика. </w:t>
      </w:r>
    </w:p>
    <w:p w:rsidR="00DE7D43" w:rsidRDefault="00DE7D43" w:rsidP="00DE7D43">
      <w:pPr>
        <w:ind w:left="-283"/>
        <w:jc w:val="both"/>
        <w:rPr>
          <w:rFonts w:ascii="Times New Roman" w:hAnsi="Times New Roman" w:cs="Times New Roman"/>
        </w:rPr>
      </w:pPr>
    </w:p>
    <w:p w:rsidR="00DE7D43" w:rsidRDefault="00DE7D43" w:rsidP="00D736BF">
      <w:pPr>
        <w:ind w:left="-283"/>
        <w:jc w:val="center"/>
        <w:rPr>
          <w:rFonts w:ascii="Liberation Serif" w:hAnsi="Liberation Serif" w:cs="Mangal"/>
        </w:rPr>
      </w:pPr>
      <w:r>
        <w:rPr>
          <w:rFonts w:ascii="Times New Roman" w:eastAsia="Times New Roman" w:hAnsi="Times New Roman" w:cs="Times New Roman"/>
          <w:b/>
          <w:bCs/>
          <w:color w:val="00000A"/>
          <w:u w:val="single"/>
        </w:rPr>
        <w:t>Модуль «Профориентация»</w:t>
      </w:r>
    </w:p>
    <w:p w:rsidR="00DE7D43" w:rsidRDefault="00DE7D43" w:rsidP="00DE7D43">
      <w:pPr>
        <w:ind w:left="-283"/>
        <w:jc w:val="both"/>
      </w:pPr>
      <w:r>
        <w:rPr>
          <w:rFonts w:ascii="Times New Roman" w:eastAsia="Times New Roman" w:hAnsi="Times New Roman" w:cs="Times New Roman"/>
          <w:b/>
          <w:bCs/>
          <w:color w:val="00000A"/>
        </w:rPr>
        <w:t xml:space="preserve">  </w:t>
      </w:r>
      <w:r>
        <w:rPr>
          <w:rFonts w:ascii="Times New Roman" w:eastAsia="Times New Roman" w:hAnsi="Times New Roman" w:cs="Times New Roman"/>
          <w:color w:val="00000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участие в:</w:t>
      </w:r>
    </w:p>
    <w:p w:rsidR="00DE7D43" w:rsidRDefault="00DE7D43" w:rsidP="00512800">
      <w:pPr>
        <w:widowControl w:val="0"/>
        <w:numPr>
          <w:ilvl w:val="0"/>
          <w:numId w:val="68"/>
        </w:numPr>
        <w:suppressAutoHyphens/>
        <w:spacing w:after="0" w:line="240" w:lineRule="auto"/>
        <w:jc w:val="both"/>
      </w:pPr>
      <w:r>
        <w:rPr>
          <w:rFonts w:ascii="Times New Roman" w:eastAsia="Times New Roman" w:hAnsi="Times New Roman" w:cs="Times New Roman"/>
          <w:color w:val="00000A"/>
        </w:rPr>
        <w:t>Проектории «Открытый урок»,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E7D43" w:rsidRDefault="00DE7D43" w:rsidP="00512800">
      <w:pPr>
        <w:widowControl w:val="0"/>
        <w:numPr>
          <w:ilvl w:val="0"/>
          <w:numId w:val="69"/>
        </w:numPr>
        <w:suppressAutoHyphens/>
        <w:spacing w:after="0" w:line="240" w:lineRule="auto"/>
        <w:jc w:val="both"/>
      </w:pPr>
      <w:r>
        <w:rPr>
          <w:rFonts w:ascii="Times New Roman" w:eastAsia="Times New Roman" w:hAnsi="Times New Roman" w:cs="Times New Roman"/>
          <w:color w:val="00000A"/>
        </w:rP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DE7D43" w:rsidRDefault="00DE7D43" w:rsidP="00512800">
      <w:pPr>
        <w:widowControl w:val="0"/>
        <w:numPr>
          <w:ilvl w:val="0"/>
          <w:numId w:val="69"/>
        </w:numPr>
        <w:suppressAutoHyphens/>
        <w:spacing w:after="0" w:line="240" w:lineRule="auto"/>
        <w:jc w:val="both"/>
      </w:pPr>
      <w:r>
        <w:rPr>
          <w:rFonts w:ascii="Times New Roman" w:eastAsia="Times New Roman" w:hAnsi="Times New Roman" w:cs="Times New Roman"/>
          <w:color w:val="00000A"/>
        </w:rPr>
        <w:t>совместное с педагогами изучение интернет ресурсов, посвященных выбору профессий, прохождение профориентационного онлайн-тестирования</w:t>
      </w:r>
    </w:p>
    <w:p w:rsidR="00DE7D43" w:rsidRDefault="00DE7D43" w:rsidP="00512800">
      <w:pPr>
        <w:widowControl w:val="0"/>
        <w:numPr>
          <w:ilvl w:val="0"/>
          <w:numId w:val="69"/>
        </w:numPr>
        <w:suppressAutoHyphens/>
        <w:spacing w:after="0" w:line="240" w:lineRule="auto"/>
        <w:jc w:val="both"/>
      </w:pPr>
      <w:r>
        <w:rPr>
          <w:rFonts w:ascii="Times New Roman" w:eastAsia="Times New Roman" w:hAnsi="Times New Roman" w:cs="Times New Roman"/>
          <w:color w:val="00000A"/>
        </w:rPr>
        <w:t xml:space="preserve">участие в работе всероссийских профориентационных проектов, созданных в сети интернет: </w:t>
      </w:r>
      <w:r>
        <w:rPr>
          <w:rFonts w:ascii="Times New Roman" w:hAnsi="Times New Roman" w:cs="Times New Roman"/>
        </w:rPr>
        <w:t>проект «Проектория», проект «Билет в будущее»,кл. часы «Россия –мои горизонты». П</w:t>
      </w:r>
      <w:r>
        <w:rPr>
          <w:rFonts w:ascii="Times New Roman" w:eastAsia="Times New Roman" w:hAnsi="Times New Roman" w:cs="Times New Roman"/>
          <w:color w:val="00000A"/>
        </w:rPr>
        <w:t>росмотр лекций, решение учебно-тренировочных задач, участие в мастер классах, посещение открытых уроков;</w:t>
      </w:r>
    </w:p>
    <w:p w:rsidR="00DE7D43" w:rsidRDefault="00DE7D43" w:rsidP="00512800">
      <w:pPr>
        <w:widowControl w:val="0"/>
        <w:numPr>
          <w:ilvl w:val="0"/>
          <w:numId w:val="69"/>
        </w:numPr>
        <w:suppressAutoHyphens/>
        <w:spacing w:after="0" w:line="240" w:lineRule="auto"/>
        <w:jc w:val="both"/>
      </w:pPr>
      <w:r>
        <w:rPr>
          <w:rFonts w:ascii="Times New Roman" w:eastAsia="Times New Roman" w:hAnsi="Times New Roman" w:cs="Times New Roman"/>
          <w:color w:val="00000A"/>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E7D43" w:rsidRDefault="00DE7D43" w:rsidP="00512800">
      <w:pPr>
        <w:widowControl w:val="0"/>
        <w:numPr>
          <w:ilvl w:val="0"/>
          <w:numId w:val="69"/>
        </w:numPr>
        <w:suppressAutoHyphens/>
        <w:spacing w:after="0" w:line="240" w:lineRule="auto"/>
        <w:jc w:val="both"/>
      </w:pPr>
      <w:r>
        <w:rPr>
          <w:rFonts w:ascii="Times New Roman" w:eastAsia="Times New Roman" w:hAnsi="Times New Roman" w:cs="Times New Roman"/>
          <w:color w:val="00000A"/>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E7D43" w:rsidRDefault="00DE7D43" w:rsidP="00DE7D43">
      <w:pPr>
        <w:jc w:val="both"/>
        <w:rPr>
          <w:rFonts w:ascii="Times New Roman" w:hAnsi="Times New Roman" w:cs="Times New Roman"/>
        </w:rPr>
      </w:pPr>
    </w:p>
    <w:p w:rsidR="00DE7D43" w:rsidRPr="00D736BF" w:rsidRDefault="00DE7D43" w:rsidP="00D736BF">
      <w:pPr>
        <w:ind w:left="-283"/>
        <w:jc w:val="center"/>
        <w:rPr>
          <w:rFonts w:ascii="Liberation Serif" w:hAnsi="Liberation Serif" w:cs="Mangal"/>
        </w:rPr>
      </w:pPr>
      <w:r>
        <w:rPr>
          <w:rFonts w:ascii="Times New Roman" w:hAnsi="Times New Roman" w:cs="Times New Roman"/>
          <w:b/>
          <w:bCs/>
          <w:u w:val="single"/>
        </w:rPr>
        <w:t>Организация предметно-пространственной среды</w:t>
      </w:r>
    </w:p>
    <w:p w:rsidR="00DE7D43" w:rsidRDefault="00DE7D43" w:rsidP="00D736BF">
      <w:pPr>
        <w:tabs>
          <w:tab w:val="left" w:pos="851"/>
          <w:tab w:val="left" w:pos="2977"/>
        </w:tabs>
        <w:spacing w:after="0" w:line="240" w:lineRule="auto"/>
        <w:ind w:firstLine="709"/>
        <w:jc w:val="both"/>
        <w:rPr>
          <w:rFonts w:ascii="Liberation Serif" w:hAnsi="Liberation Serif" w:cs="Mangal"/>
        </w:rPr>
      </w:pPr>
      <w:r>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E7D43" w:rsidRDefault="00DE7D43" w:rsidP="00D736BF">
      <w:pPr>
        <w:tabs>
          <w:tab w:val="left" w:pos="851"/>
          <w:tab w:val="left" w:pos="2977"/>
        </w:tabs>
        <w:spacing w:after="0" w:line="240" w:lineRule="auto"/>
        <w:ind w:firstLine="709"/>
        <w:jc w:val="both"/>
      </w:pPr>
      <w:r>
        <w:rPr>
          <w:rFonts w:ascii="Times New Roman" w:hAnsi="Times New Roman" w:cs="Times New Roman"/>
        </w:rPr>
        <w:t>В школе в рамках  реализации данного модуля:</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оформлен внешний вид здания, фасада, холла при входе</w:t>
      </w:r>
      <w:bookmarkStart w:id="242" w:name="_Hlk106819027"/>
      <w:r>
        <w:rPr>
          <w:rFonts w:ascii="Times New Roman" w:hAnsi="Times New Roman" w:cs="Times New Roman"/>
        </w:rPr>
        <w:t xml:space="preserve"> в</w:t>
      </w:r>
      <w:bookmarkEnd w:id="242"/>
      <w:r>
        <w:rPr>
          <w:rFonts w:ascii="Times New Roman" w:hAnsi="Times New Roman" w:cs="Times New Roman"/>
        </w:rPr>
        <w:t xml:space="preserve"> школугосударственной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классах школы;</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 проводится церемония  поднятия (спуска) государственного флага Российской Федерации под исполнение государственного гимна;</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размещаются в связи с памятными датами (современные и исторические, точные и стилизованные, географические, природные, культурологические, художественно оформленные в том числе материалы,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систематически происходит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осуществляется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использование в воспитательном процессе «мест гражданского почитания» (при входе установлена памятная мемориальная доска  в честь Героя Советского Союза В.П. Селищева);</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периодически идет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 оформление, поддержание и использование игровых пространств, спортивных и игровых площадок, зон активного и тихого отдыха; </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оформление пространств проведения значимых событий, праздников, церемоний, торжественных линеек, творческих вечеров (событийный дизайн); </w:t>
      </w:r>
    </w:p>
    <w:p w:rsidR="00DE7D43" w:rsidRDefault="00DE7D43" w:rsidP="00512800">
      <w:pPr>
        <w:widowControl w:val="0"/>
        <w:numPr>
          <w:ilvl w:val="0"/>
          <w:numId w:val="70"/>
        </w:numPr>
        <w:tabs>
          <w:tab w:val="left" w:pos="993"/>
        </w:tabs>
        <w:suppressAutoHyphens/>
        <w:spacing w:after="0" w:line="240" w:lineRule="auto"/>
        <w:ind w:left="0" w:firstLine="709"/>
        <w:jc w:val="both"/>
      </w:pPr>
      <w:r>
        <w:rPr>
          <w:rFonts w:ascii="Times New Roman" w:hAnsi="Times New Roman" w:cs="Times New Roman"/>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E7D43" w:rsidRDefault="00DE7D43" w:rsidP="00DE7D43">
      <w:pPr>
        <w:tabs>
          <w:tab w:val="left" w:pos="993"/>
        </w:tabs>
        <w:ind w:firstLine="709"/>
        <w:jc w:val="both"/>
      </w:pPr>
      <w:r>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DE7D43" w:rsidRPr="00D736BF" w:rsidRDefault="00DE7D43" w:rsidP="00D736BF">
      <w:pPr>
        <w:pStyle w:val="a1"/>
        <w:ind w:left="0"/>
        <w:jc w:val="center"/>
        <w:rPr>
          <w:rFonts w:ascii="Liberation Serif" w:hAnsi="Liberation Serif" w:cs="Mangal"/>
          <w:sz w:val="22"/>
          <w:szCs w:val="22"/>
        </w:rPr>
      </w:pPr>
      <w:r w:rsidRPr="00D736BF">
        <w:rPr>
          <w:b/>
          <w:bCs/>
          <w:sz w:val="22"/>
          <w:szCs w:val="22"/>
          <w:u w:val="single"/>
        </w:rPr>
        <w:t>Модуль «Школьный музей»</w:t>
      </w:r>
    </w:p>
    <w:p w:rsidR="00DE7D43" w:rsidRPr="00D736BF" w:rsidRDefault="00DE7D43" w:rsidP="00D736BF">
      <w:pPr>
        <w:pStyle w:val="a1"/>
        <w:ind w:left="0" w:firstLine="709"/>
        <w:jc w:val="both"/>
        <w:rPr>
          <w:sz w:val="22"/>
          <w:szCs w:val="22"/>
        </w:rPr>
      </w:pPr>
      <w:r w:rsidRPr="00D736BF">
        <w:rPr>
          <w:sz w:val="22"/>
          <w:szCs w:val="22"/>
        </w:rPr>
        <w:t xml:space="preserve">В школе создан музей Образования. </w:t>
      </w:r>
      <w:r w:rsidRPr="00D736BF">
        <w:rPr>
          <w:color w:val="000000"/>
          <w:sz w:val="22"/>
          <w:szCs w:val="22"/>
        </w:rPr>
        <w:t>Музейная работа реализуется через</w:t>
      </w:r>
      <w:r w:rsidRPr="00D736BF">
        <w:rPr>
          <w:rStyle w:val="apple-converted-space"/>
          <w:color w:val="000000"/>
          <w:sz w:val="22"/>
          <w:szCs w:val="22"/>
        </w:rPr>
        <w:t> </w:t>
      </w:r>
      <w:r w:rsidRPr="00D736BF">
        <w:rPr>
          <w:color w:val="000000"/>
          <w:sz w:val="22"/>
          <w:szCs w:val="22"/>
        </w:rPr>
        <w:t>духовно-нравственное и патриотическое воспитание, направленное на формирование</w:t>
      </w:r>
      <w:r w:rsidRPr="00D736BF">
        <w:rPr>
          <w:rStyle w:val="apple-converted-space"/>
          <w:color w:val="000000"/>
          <w:sz w:val="22"/>
          <w:szCs w:val="22"/>
        </w:rPr>
        <w:t> </w:t>
      </w:r>
      <w:r w:rsidRPr="00D736BF">
        <w:rPr>
          <w:color w:val="000000"/>
          <w:sz w:val="22"/>
          <w:szCs w:val="22"/>
        </w:rPr>
        <w:t>общечеловеческих ценностей, а также на возрождение исторической памяти и преемственности.</w:t>
      </w:r>
      <w:r w:rsidRPr="00D736BF">
        <w:rPr>
          <w:rStyle w:val="apple-converted-space"/>
          <w:color w:val="000000"/>
          <w:sz w:val="22"/>
          <w:szCs w:val="22"/>
        </w:rPr>
        <w:t> </w:t>
      </w:r>
    </w:p>
    <w:p w:rsidR="00DE7D43" w:rsidRPr="00D736BF" w:rsidRDefault="00DE7D43" w:rsidP="00DE7D43">
      <w:pPr>
        <w:pStyle w:val="a1"/>
        <w:jc w:val="both"/>
        <w:rPr>
          <w:sz w:val="22"/>
          <w:szCs w:val="22"/>
        </w:rPr>
      </w:pPr>
      <w:r w:rsidRPr="00D736BF">
        <w:rPr>
          <w:sz w:val="22"/>
          <w:szCs w:val="22"/>
          <w:u w:val="single"/>
        </w:rPr>
        <w:t xml:space="preserve">Внешкольный уровень: </w:t>
      </w:r>
    </w:p>
    <w:p w:rsidR="00DE7D43" w:rsidRPr="00D736BF" w:rsidRDefault="00DE7D43" w:rsidP="00DE7D43">
      <w:pPr>
        <w:pStyle w:val="19"/>
        <w:tabs>
          <w:tab w:val="left" w:pos="993"/>
        </w:tabs>
        <w:spacing w:line="360" w:lineRule="auto"/>
        <w:jc w:val="both"/>
        <w:rPr>
          <w:sz w:val="22"/>
          <w:szCs w:val="22"/>
        </w:rPr>
      </w:pPr>
      <w:r w:rsidRPr="00D736BF">
        <w:rPr>
          <w:rFonts w:ascii="Times New Roman" w:hAnsi="Times New Roman" w:cs="Times New Roman"/>
          <w:color w:val="auto"/>
          <w:sz w:val="22"/>
          <w:szCs w:val="22"/>
          <w:lang w:eastAsia="en-US" w:bidi="ar-SA"/>
        </w:rPr>
        <w:t>- Участие в конкурсах различных уровней, подготовка научно-исследовательских проектов</w:t>
      </w:r>
    </w:p>
    <w:p w:rsidR="00DE7D43" w:rsidRPr="00D736BF" w:rsidRDefault="00DE7D43" w:rsidP="00DE7D43">
      <w:pPr>
        <w:tabs>
          <w:tab w:val="left" w:pos="993"/>
        </w:tabs>
        <w:ind w:firstLine="709"/>
        <w:jc w:val="both"/>
      </w:pPr>
      <w:r w:rsidRPr="00D736BF">
        <w:rPr>
          <w:rFonts w:ascii="Times New Roman" w:hAnsi="Times New Roman" w:cs="Times New Roman"/>
          <w:u w:val="single"/>
        </w:rPr>
        <w:t xml:space="preserve">Школьный уровень: </w:t>
      </w:r>
    </w:p>
    <w:p w:rsidR="00DE7D43" w:rsidRPr="00D736BF" w:rsidRDefault="00DE7D43" w:rsidP="00DE7D43">
      <w:pPr>
        <w:pStyle w:val="19"/>
        <w:tabs>
          <w:tab w:val="left" w:pos="993"/>
        </w:tabs>
        <w:spacing w:line="360" w:lineRule="auto"/>
        <w:jc w:val="both"/>
        <w:rPr>
          <w:sz w:val="22"/>
          <w:szCs w:val="22"/>
        </w:rPr>
      </w:pPr>
      <w:r w:rsidRPr="00D736BF">
        <w:rPr>
          <w:rFonts w:ascii="Times New Roman" w:hAnsi="Times New Roman" w:cs="Times New Roman"/>
          <w:sz w:val="22"/>
          <w:szCs w:val="22"/>
          <w:lang w:eastAsia="en-US" w:bidi="ar-SA"/>
        </w:rPr>
        <w:t>- Организация и проведение Уроков Мужества</w:t>
      </w:r>
    </w:p>
    <w:p w:rsidR="00DE7D43" w:rsidRPr="00D736BF" w:rsidRDefault="00DE7D43" w:rsidP="00DE7D43">
      <w:pPr>
        <w:pStyle w:val="19"/>
        <w:tabs>
          <w:tab w:val="left" w:pos="993"/>
        </w:tabs>
        <w:spacing w:line="360" w:lineRule="auto"/>
        <w:jc w:val="both"/>
        <w:rPr>
          <w:sz w:val="22"/>
          <w:szCs w:val="22"/>
        </w:rPr>
      </w:pPr>
      <w:r w:rsidRPr="00D736BF">
        <w:rPr>
          <w:rFonts w:ascii="Times New Roman" w:hAnsi="Times New Roman" w:cs="Times New Roman"/>
          <w:sz w:val="22"/>
          <w:szCs w:val="22"/>
          <w:lang w:eastAsia="en-US" w:bidi="ar-SA"/>
        </w:rPr>
        <w:t>- Организация и проведение мероприятий, посвященных Памятным датам в истории</w:t>
      </w:r>
    </w:p>
    <w:p w:rsidR="00DE7D43" w:rsidRPr="00D736BF" w:rsidRDefault="00DE7D43" w:rsidP="00DE7D43">
      <w:pPr>
        <w:pStyle w:val="19"/>
        <w:tabs>
          <w:tab w:val="left" w:pos="993"/>
        </w:tabs>
        <w:spacing w:line="360" w:lineRule="auto"/>
        <w:jc w:val="both"/>
        <w:rPr>
          <w:sz w:val="22"/>
          <w:szCs w:val="22"/>
        </w:rPr>
      </w:pPr>
      <w:r w:rsidRPr="00D736BF">
        <w:rPr>
          <w:rFonts w:ascii="Times New Roman" w:hAnsi="Times New Roman" w:cs="Times New Roman"/>
          <w:sz w:val="22"/>
          <w:szCs w:val="22"/>
          <w:u w:val="single"/>
          <w:lang w:eastAsia="en-US" w:bidi="ar-SA"/>
        </w:rPr>
        <w:t>Классный уровень:</w:t>
      </w:r>
    </w:p>
    <w:tbl>
      <w:tblPr>
        <w:tblW w:w="9889" w:type="dxa"/>
        <w:tblLayout w:type="fixed"/>
        <w:tblCellMar>
          <w:top w:w="55" w:type="dxa"/>
          <w:bottom w:w="55" w:type="dxa"/>
        </w:tblCellMar>
        <w:tblLook w:val="04A0"/>
      </w:tblPr>
      <w:tblGrid>
        <w:gridCol w:w="9889"/>
      </w:tblGrid>
      <w:tr w:rsidR="00DE7D43" w:rsidRPr="00D736BF" w:rsidTr="00984F9E">
        <w:tc>
          <w:tcPr>
            <w:tcW w:w="9889" w:type="dxa"/>
            <w:hideMark/>
          </w:tcPr>
          <w:p w:rsidR="00DE7D43" w:rsidRPr="00D736BF" w:rsidRDefault="00DE7D43">
            <w:pPr>
              <w:widowControl w:val="0"/>
              <w:suppressAutoHyphens/>
              <w:jc w:val="both"/>
              <w:rPr>
                <w:rFonts w:ascii="Liberation Serif" w:eastAsia="SimSun" w:hAnsi="Liberation Serif" w:cs="Mangal" w:hint="eastAsia"/>
                <w:lang w:eastAsia="zh-CN" w:bidi="hi-IN"/>
              </w:rPr>
            </w:pPr>
            <w:r w:rsidRPr="00D736BF">
              <w:rPr>
                <w:rFonts w:ascii="Times New Roman" w:hAnsi="Times New Roman"/>
              </w:rPr>
              <w:t xml:space="preserve">- Организация и проведение Музейных уроков </w:t>
            </w:r>
          </w:p>
        </w:tc>
      </w:tr>
      <w:tr w:rsidR="00DE7D43" w:rsidRPr="00D736BF" w:rsidTr="00984F9E">
        <w:tc>
          <w:tcPr>
            <w:tcW w:w="9889" w:type="dxa"/>
            <w:hideMark/>
          </w:tcPr>
          <w:p w:rsidR="00DE7D43" w:rsidRPr="00D736BF" w:rsidRDefault="00DE7D43">
            <w:pPr>
              <w:widowControl w:val="0"/>
              <w:suppressAutoHyphens/>
              <w:jc w:val="both"/>
              <w:rPr>
                <w:rFonts w:ascii="Liberation Serif" w:eastAsia="SimSun" w:hAnsi="Liberation Serif" w:cs="Mangal" w:hint="eastAsia"/>
                <w:lang w:eastAsia="zh-CN" w:bidi="hi-IN"/>
              </w:rPr>
            </w:pPr>
            <w:r w:rsidRPr="00D736BF">
              <w:rPr>
                <w:rFonts w:ascii="Times New Roman" w:hAnsi="Times New Roman"/>
              </w:rPr>
              <w:t>- Подготовка и проведение междисциплинарных, интегрированных уроков, уроков в трансформированном пространстве.</w:t>
            </w:r>
          </w:p>
        </w:tc>
      </w:tr>
      <w:tr w:rsidR="00DE7D43" w:rsidRPr="00D736BF" w:rsidTr="00984F9E">
        <w:tc>
          <w:tcPr>
            <w:tcW w:w="9889" w:type="dxa"/>
            <w:hideMark/>
          </w:tcPr>
          <w:p w:rsidR="00DE7D43" w:rsidRPr="00D736BF" w:rsidRDefault="00DE7D43">
            <w:pPr>
              <w:widowControl w:val="0"/>
              <w:suppressAutoHyphens/>
              <w:jc w:val="both"/>
              <w:rPr>
                <w:rFonts w:ascii="Liberation Serif" w:eastAsia="SimSun" w:hAnsi="Liberation Serif" w:cs="Mangal" w:hint="eastAsia"/>
                <w:lang w:eastAsia="zh-CN" w:bidi="hi-IN"/>
              </w:rPr>
            </w:pPr>
            <w:r w:rsidRPr="00D736BF">
              <w:rPr>
                <w:rFonts w:ascii="Times New Roman" w:hAnsi="Times New Roman"/>
              </w:rPr>
              <w:t>- Подготовка и проведение классных часов на базе музея, либо с использование материалов музея.</w:t>
            </w:r>
          </w:p>
        </w:tc>
      </w:tr>
    </w:tbl>
    <w:p w:rsidR="00DE7D43" w:rsidRDefault="00DE7D43" w:rsidP="00DE7D43">
      <w:pPr>
        <w:tabs>
          <w:tab w:val="left" w:pos="993"/>
        </w:tabs>
        <w:jc w:val="center"/>
        <w:rPr>
          <w:rFonts w:ascii="Times New Roman" w:eastAsia="SimSun" w:hAnsi="Times New Roman" w:cs="Times New Roman"/>
          <w:b/>
          <w:bCs/>
          <w:sz w:val="28"/>
          <w:szCs w:val="28"/>
          <w:u w:val="single"/>
          <w:lang w:eastAsia="zh-CN" w:bidi="hi-IN"/>
        </w:rPr>
      </w:pPr>
    </w:p>
    <w:p w:rsidR="00DE7D43" w:rsidRPr="00D736BF" w:rsidRDefault="003E0812" w:rsidP="00D736BF">
      <w:pPr>
        <w:tabs>
          <w:tab w:val="left" w:pos="993"/>
        </w:tabs>
        <w:spacing w:line="240" w:lineRule="auto"/>
        <w:jc w:val="center"/>
        <w:rPr>
          <w:rFonts w:ascii="Liberation Serif" w:hAnsi="Liberation Serif" w:cs="Mangal"/>
        </w:rPr>
      </w:pPr>
      <w:r>
        <w:rPr>
          <w:rFonts w:ascii="Times New Roman" w:hAnsi="Times New Roman" w:cs="Times New Roman"/>
          <w:b/>
          <w:bCs/>
        </w:rPr>
        <w:t>2.3.3</w:t>
      </w:r>
      <w:r w:rsidR="00D736BF" w:rsidRPr="00D736BF">
        <w:rPr>
          <w:rFonts w:ascii="Times New Roman" w:hAnsi="Times New Roman" w:cs="Times New Roman"/>
          <w:b/>
          <w:bCs/>
        </w:rPr>
        <w:t>.</w:t>
      </w:r>
      <w:r w:rsidR="00DE7D43" w:rsidRPr="00D736BF">
        <w:rPr>
          <w:rFonts w:ascii="Times New Roman" w:hAnsi="Times New Roman" w:cs="Times New Roman"/>
          <w:b/>
          <w:bCs/>
        </w:rPr>
        <w:t xml:space="preserve"> ОРГАНИЗАЦИОННЫЙ</w:t>
      </w:r>
      <w:r w:rsidR="00D736BF" w:rsidRPr="00D736BF">
        <w:rPr>
          <w:rFonts w:ascii="Times New Roman" w:hAnsi="Times New Roman" w:cs="Times New Roman"/>
          <w:b/>
          <w:bCs/>
        </w:rPr>
        <w:t xml:space="preserve"> РАЗДЕЛ</w:t>
      </w:r>
    </w:p>
    <w:p w:rsidR="00DE7D43" w:rsidRPr="00D736BF" w:rsidRDefault="00DE7D43" w:rsidP="00D736BF">
      <w:pPr>
        <w:spacing w:line="240" w:lineRule="auto"/>
        <w:jc w:val="center"/>
        <w:outlineLvl w:val="0"/>
        <w:rPr>
          <w:rFonts w:ascii="Times New Roman" w:hAnsi="Times New Roman" w:cs="Times New Roman"/>
          <w:b/>
          <w:bCs/>
        </w:rPr>
      </w:pPr>
      <w:r w:rsidRPr="00D736BF">
        <w:rPr>
          <w:rFonts w:ascii="Times New Roman" w:hAnsi="Times New Roman" w:cs="Times New Roman"/>
          <w:b/>
          <w:bCs/>
        </w:rPr>
        <w:t xml:space="preserve"> Кадровое обеспечение</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xml:space="preserve"> - индивидуальная работа с педагогическими работниками по запросам (в том числе и по вопросам классного руководства); </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контроль оформления учебно-педагогической документации;</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xml:space="preserve"> -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участие в постоянно действующих учебных курсах, семинарах по вопросам воспитания;</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xml:space="preserve"> - участие в работе грайонных и региональных методических объединений представление опыта работы школы;</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 xml:space="preserve"> - участие в работе постоянно действующего методического семинара по духовно-нравственному воспитанию. </w:t>
      </w:r>
    </w:p>
    <w:p w:rsidR="00DE7D43" w:rsidRPr="00D736BF" w:rsidRDefault="00DE7D43" w:rsidP="00984F9E">
      <w:pPr>
        <w:jc w:val="both"/>
        <w:outlineLvl w:val="0"/>
        <w:rPr>
          <w:rFonts w:ascii="Times New Roman" w:hAnsi="Times New Roman" w:cs="Times New Roman"/>
        </w:rPr>
      </w:pPr>
      <w:r w:rsidRPr="00D736BF">
        <w:rPr>
          <w:rFonts w:ascii="Times New Roman" w:hAnsi="Times New Roman" w:cs="Times New Roman"/>
        </w:rPr>
        <w:t>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DE7D43" w:rsidRPr="00D736BF" w:rsidRDefault="00DE7D43" w:rsidP="00984F9E">
      <w:pPr>
        <w:pStyle w:val="a1"/>
        <w:ind w:left="0"/>
        <w:jc w:val="both"/>
        <w:rPr>
          <w:sz w:val="22"/>
          <w:szCs w:val="22"/>
        </w:rPr>
      </w:pPr>
      <w:r w:rsidRPr="00D736BF">
        <w:rPr>
          <w:sz w:val="22"/>
          <w:szCs w:val="22"/>
        </w:rPr>
        <w:t>В данном разделе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DE7D43" w:rsidRPr="00D736BF" w:rsidRDefault="00DE7D43" w:rsidP="00984F9E">
      <w:pPr>
        <w:pStyle w:val="a1"/>
        <w:ind w:hanging="1276"/>
        <w:jc w:val="both"/>
        <w:rPr>
          <w:sz w:val="22"/>
          <w:szCs w:val="22"/>
        </w:rPr>
      </w:pPr>
      <w:r w:rsidRPr="00D736BF">
        <w:rPr>
          <w:sz w:val="22"/>
          <w:szCs w:val="22"/>
        </w:rPr>
        <w:t>В МАОУ «Сергинская СОШ» работает 16 классных руководителей. Педагог-психолог.</w:t>
      </w:r>
    </w:p>
    <w:p w:rsidR="00DE7D43" w:rsidRPr="00D736BF" w:rsidRDefault="00DE7D43" w:rsidP="00984F9E">
      <w:pPr>
        <w:pStyle w:val="a1"/>
        <w:jc w:val="both"/>
        <w:rPr>
          <w:sz w:val="22"/>
          <w:szCs w:val="22"/>
        </w:rPr>
      </w:pPr>
      <w:r w:rsidRPr="00D736BF">
        <w:rPr>
          <w:b/>
          <w:color w:val="000000"/>
          <w:sz w:val="22"/>
          <w:szCs w:val="22"/>
        </w:rPr>
        <w:t>Нормативно-методическое обеспечение</w:t>
      </w:r>
    </w:p>
    <w:p w:rsidR="00DE7D43" w:rsidRPr="00D736BF" w:rsidRDefault="00DE7D43" w:rsidP="00984F9E">
      <w:pPr>
        <w:pStyle w:val="a1"/>
        <w:widowControl/>
        <w:shd w:val="clear" w:color="auto" w:fill="FFFFFF"/>
        <w:ind w:left="0"/>
        <w:jc w:val="both"/>
        <w:rPr>
          <w:color w:val="000000"/>
          <w:sz w:val="22"/>
          <w:szCs w:val="22"/>
        </w:rPr>
      </w:pPr>
      <w:r w:rsidRPr="00D736BF">
        <w:rPr>
          <w:color w:val="000000"/>
          <w:sz w:val="22"/>
          <w:szCs w:val="22"/>
        </w:rPr>
        <w:t>Школьные нормативно-правовые акты по вопросам воспитательной деятельности</w:t>
      </w:r>
      <w:r w:rsidRPr="00D736BF">
        <w:rPr>
          <w:sz w:val="22"/>
          <w:szCs w:val="22"/>
        </w:rPr>
        <w:t xml:space="preserve"> </w:t>
      </w:r>
      <w:r w:rsidRPr="00D736BF">
        <w:rPr>
          <w:color w:val="000000"/>
          <w:sz w:val="22"/>
          <w:szCs w:val="22"/>
        </w:rPr>
        <w:t xml:space="preserve">https://serga-skola.ru/svedeniya-ob-obrazovatelnom-uchrezhdenii/dokumenty/ </w:t>
      </w:r>
    </w:p>
    <w:p w:rsidR="00DE7D43" w:rsidRPr="00D736BF" w:rsidRDefault="001764AC" w:rsidP="00984F9E">
      <w:pPr>
        <w:pStyle w:val="a1"/>
        <w:widowControl/>
        <w:shd w:val="clear" w:color="auto" w:fill="FFFFFF"/>
        <w:ind w:left="0"/>
        <w:jc w:val="both"/>
        <w:rPr>
          <w:color w:val="000000"/>
          <w:sz w:val="22"/>
          <w:szCs w:val="22"/>
          <w:shd w:val="clear" w:color="auto" w:fill="FFFFFF"/>
        </w:rPr>
      </w:pPr>
      <w:hyperlink r:id="rId13" w:history="1">
        <w:r w:rsidR="00DE7D43" w:rsidRPr="00D736BF">
          <w:rPr>
            <w:rStyle w:val="a9"/>
            <w:color w:val="2A2A2A"/>
            <w:sz w:val="22"/>
            <w:szCs w:val="22"/>
          </w:rPr>
          <w:t>Устав школы</w:t>
        </w:r>
      </w:hyperlink>
      <w:r w:rsidR="00DE7D43" w:rsidRPr="00D736BF">
        <w:rPr>
          <w:color w:val="000000"/>
          <w:sz w:val="22"/>
          <w:szCs w:val="22"/>
        </w:rPr>
        <w:br/>
      </w:r>
      <w:hyperlink r:id="rId14" w:history="1">
        <w:r w:rsidR="00DE7D43" w:rsidRPr="00D736BF">
          <w:rPr>
            <w:rStyle w:val="a9"/>
            <w:color w:val="2A2A2A"/>
            <w:sz w:val="22"/>
            <w:szCs w:val="22"/>
          </w:rPr>
          <w:t>Локальные акты:</w:t>
        </w:r>
      </w:hyperlink>
    </w:p>
    <w:p w:rsidR="00DE7D43" w:rsidRPr="00D736BF" w:rsidRDefault="00DE7D43" w:rsidP="00512800">
      <w:pPr>
        <w:pStyle w:val="a1"/>
        <w:widowControl/>
        <w:numPr>
          <w:ilvl w:val="0"/>
          <w:numId w:val="71"/>
        </w:numPr>
        <w:shd w:val="clear" w:color="auto" w:fill="FFFFFF"/>
        <w:suppressAutoHyphens/>
        <w:autoSpaceDE/>
        <w:autoSpaceDN/>
        <w:jc w:val="both"/>
        <w:rPr>
          <w:rFonts w:ascii="Liberation Serif" w:hAnsi="Liberation Serif" w:cs="Mangal"/>
          <w:sz w:val="22"/>
          <w:szCs w:val="22"/>
        </w:rPr>
      </w:pPr>
      <w:r w:rsidRPr="00D736BF">
        <w:rPr>
          <w:color w:val="000000"/>
          <w:sz w:val="22"/>
          <w:szCs w:val="22"/>
          <w:shd w:val="clear" w:color="auto" w:fill="FFFFFF"/>
        </w:rPr>
        <w:t>Положение о Совете обучающихся</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методическом объединении классных руководителей</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Родительском комитете</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внеурочной деятельности</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спортивном клубе</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классном руководстве</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об ученическом самоуправлении</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предупреждении правонарушений среди обучающихся</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Совете по профилактике правонарушений среди обучающихся</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правилах поведения обучающихся</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работе с одаренными детьми</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порядке посещения обучающимися мероприятий, не предусмотренных учебным планом</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по использованию и включению в процесс обучения и воспитания государственных символов РФ»</w:t>
      </w:r>
    </w:p>
    <w:p w:rsidR="00DE7D43" w:rsidRPr="00D736BF" w:rsidRDefault="00DE7D43" w:rsidP="00512800">
      <w:pPr>
        <w:pStyle w:val="a1"/>
        <w:widowControl/>
        <w:numPr>
          <w:ilvl w:val="0"/>
          <w:numId w:val="71"/>
        </w:numPr>
        <w:shd w:val="clear" w:color="auto" w:fill="FFFFFF"/>
        <w:suppressAutoHyphens/>
        <w:autoSpaceDE/>
        <w:autoSpaceDN/>
        <w:jc w:val="both"/>
        <w:rPr>
          <w:sz w:val="22"/>
          <w:szCs w:val="22"/>
        </w:rPr>
      </w:pPr>
      <w:r w:rsidRPr="00D736BF">
        <w:rPr>
          <w:color w:val="000000"/>
          <w:sz w:val="22"/>
          <w:szCs w:val="22"/>
          <w:shd w:val="clear" w:color="auto" w:fill="FFFFFF"/>
        </w:rPr>
        <w:t>Положение о  первичном отделении РДШ и др.</w:t>
      </w:r>
    </w:p>
    <w:p w:rsidR="00DE7D43" w:rsidRPr="00D736BF" w:rsidRDefault="00DE7D43" w:rsidP="00984F9E">
      <w:pPr>
        <w:tabs>
          <w:tab w:val="left" w:pos="993"/>
        </w:tabs>
        <w:ind w:firstLine="709"/>
        <w:jc w:val="both"/>
      </w:pPr>
    </w:p>
    <w:p w:rsidR="00DE7D43" w:rsidRPr="00D736BF" w:rsidRDefault="00DE7D43" w:rsidP="00DE7D43">
      <w:pPr>
        <w:tabs>
          <w:tab w:val="left" w:pos="993"/>
        </w:tabs>
        <w:ind w:firstLine="709"/>
        <w:jc w:val="center"/>
      </w:pPr>
      <w:r w:rsidRPr="00D736BF">
        <w:rPr>
          <w:rFonts w:ascii="Times New Roman" w:hAnsi="Times New Roman" w:cs="Times New Roman"/>
          <w:b/>
          <w:bCs/>
        </w:rPr>
        <w:t>Требования к условиям работы с обучающимися с особыми образовательными потребностями</w:t>
      </w:r>
    </w:p>
    <w:p w:rsidR="00DE7D43" w:rsidRDefault="00DE7D43" w:rsidP="00D736BF">
      <w:pPr>
        <w:spacing w:after="0" w:line="240" w:lineRule="auto"/>
        <w:jc w:val="both"/>
      </w:pPr>
      <w:r>
        <w:rPr>
          <w:rFonts w:ascii="Times New Roman" w:hAnsi="Times New Roman" w:cs="Times New Roman"/>
        </w:rPr>
        <w:tab/>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одаренных, с отклоняющимся поведением, — создаются нобходимые условия. </w:t>
      </w:r>
    </w:p>
    <w:p w:rsidR="00DE7D43" w:rsidRDefault="00DE7D43" w:rsidP="00D736BF">
      <w:pPr>
        <w:spacing w:after="0" w:line="240" w:lineRule="auto"/>
        <w:jc w:val="both"/>
      </w:pPr>
      <w:r>
        <w:rPr>
          <w:rFonts w:ascii="Times New Roman" w:hAnsi="Times New Roman" w:cs="Times New Roman"/>
        </w:rPr>
        <w:tab/>
        <w:t xml:space="preserve">Особыми задачами воспитания обучающихся с особыми образовательными потребностями являются: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построение воспитательной деятельности с учетом индивидуальных особенностей и возможностей каждого обучающегося;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E7D43" w:rsidRDefault="00DE7D43" w:rsidP="00D736BF">
      <w:pPr>
        <w:spacing w:after="0" w:line="240" w:lineRule="auto"/>
        <w:jc w:val="both"/>
      </w:pPr>
      <w:r>
        <w:rPr>
          <w:rFonts w:ascii="Times New Roman" w:hAnsi="Times New Roman" w:cs="Times New Roman"/>
        </w:rPr>
        <w:tab/>
        <w:t xml:space="preserve"> При организации воспитания обучающихся с особыми образовательными потребностями необходимо ориентироваться на: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личностно-ориентированный подход в организации всех видов деятельности обучающихся с особыми образовательными потребностями. </w:t>
      </w:r>
    </w:p>
    <w:p w:rsidR="00DE7D43" w:rsidRPr="00D736BF" w:rsidRDefault="00DE7D43" w:rsidP="00D736BF">
      <w:pPr>
        <w:spacing w:after="0"/>
        <w:jc w:val="center"/>
      </w:pPr>
      <w:r w:rsidRPr="00D736BF">
        <w:rPr>
          <w:rFonts w:ascii="Times New Roman" w:hAnsi="Times New Roman" w:cs="Times New Roman"/>
          <w:b/>
          <w:bCs/>
        </w:rPr>
        <w:t>Система поощрения социальной успешности и проявлений активной жизненной позиции обучающихся</w:t>
      </w:r>
    </w:p>
    <w:p w:rsidR="00DE7D43" w:rsidRDefault="00DE7D43" w:rsidP="00D736BF">
      <w:pPr>
        <w:spacing w:after="0" w:line="240" w:lineRule="auto"/>
        <w:jc w:val="both"/>
      </w:pPr>
      <w:r>
        <w:rPr>
          <w:rFonts w:ascii="Times New Roman" w:hAnsi="Times New Roman" w:cs="Times New Roman"/>
        </w:rPr>
        <w:ta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DE7D43" w:rsidRDefault="00DE7D43" w:rsidP="00D736BF">
      <w:pPr>
        <w:spacing w:after="0" w:line="240" w:lineRule="auto"/>
        <w:jc w:val="both"/>
      </w:pPr>
      <w:r>
        <w:rPr>
          <w:rFonts w:ascii="Times New Roman" w:hAnsi="Times New Roman" w:cs="Times New Roman"/>
        </w:rPr>
        <w:tab/>
        <w:t>Система проявлений активной жизненной позиции и поощрения социальной успешности обучающихся строится на принципах:</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регулирования частоты награждений (недопущение избыточности в поощрениях, чрезмерно большие группы поощряемых ит.п.);</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DE7D43" w:rsidRDefault="00DE7D43" w:rsidP="00D736BF">
      <w:pPr>
        <w:spacing w:after="0" w:line="240" w:lineRule="auto"/>
        <w:jc w:val="both"/>
      </w:pP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дифференцированности поощрений (наличие уровней и типов наград позволяет продлить стимулирующее действие системы поощрения). </w:t>
      </w:r>
    </w:p>
    <w:p w:rsidR="00DE7D43" w:rsidRDefault="00DE7D43" w:rsidP="00D736BF">
      <w:pPr>
        <w:spacing w:after="0"/>
        <w:jc w:val="both"/>
        <w:rPr>
          <w:rFonts w:ascii="Times New Roman" w:hAnsi="Times New Roman" w:cs="Times New Roman"/>
        </w:rPr>
      </w:pPr>
      <w:r>
        <w:rPr>
          <w:rFonts w:ascii="Times New Roman" w:hAnsi="Times New Roman" w:cs="Times New Roman"/>
        </w:rPr>
        <w:tab/>
      </w:r>
    </w:p>
    <w:p w:rsidR="00DE7D43" w:rsidRPr="00D736BF" w:rsidRDefault="00DE7D43" w:rsidP="00D736BF">
      <w:pPr>
        <w:spacing w:after="0" w:line="240" w:lineRule="auto"/>
        <w:jc w:val="center"/>
        <w:rPr>
          <w:rFonts w:ascii="Liberation Serif" w:hAnsi="Liberation Serif" w:cs="Mangal"/>
        </w:rPr>
      </w:pPr>
      <w:r w:rsidRPr="00D736BF">
        <w:rPr>
          <w:rFonts w:ascii="Times New Roman" w:hAnsi="Times New Roman" w:cs="Times New Roman"/>
          <w:b/>
          <w:bCs/>
        </w:rPr>
        <w:t>Анализ  воспитательного процесса</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Основными принципами, на основе которых осуществляется самоанализ воспитательной работы в школе, являются:</w:t>
      </w:r>
    </w:p>
    <w:p w:rsidR="00DE7D43" w:rsidRPr="00D736BF" w:rsidRDefault="00DE7D43" w:rsidP="00512800">
      <w:pPr>
        <w:widowControl w:val="0"/>
        <w:numPr>
          <w:ilvl w:val="0"/>
          <w:numId w:val="72"/>
        </w:numPr>
        <w:suppressAutoHyphens/>
        <w:spacing w:after="0" w:line="240" w:lineRule="auto"/>
        <w:jc w:val="both"/>
      </w:pPr>
      <w:r w:rsidRPr="00D736BF">
        <w:rPr>
          <w:rFonts w:ascii="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E7D43" w:rsidRPr="00D736BF" w:rsidRDefault="00DE7D43" w:rsidP="00512800">
      <w:pPr>
        <w:widowControl w:val="0"/>
        <w:numPr>
          <w:ilvl w:val="0"/>
          <w:numId w:val="72"/>
        </w:numPr>
        <w:suppressAutoHyphens/>
        <w:spacing w:after="0" w:line="240" w:lineRule="auto"/>
        <w:jc w:val="both"/>
      </w:pPr>
      <w:r w:rsidRPr="00D736BF">
        <w:rPr>
          <w:rFonts w:ascii="Times New Roman" w:hAnsi="Times New Roman" w:cs="Times New Roma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E7D43" w:rsidRPr="00D736BF" w:rsidRDefault="00DE7D43" w:rsidP="00512800">
      <w:pPr>
        <w:widowControl w:val="0"/>
        <w:numPr>
          <w:ilvl w:val="0"/>
          <w:numId w:val="72"/>
        </w:numPr>
        <w:suppressAutoHyphens/>
        <w:spacing w:after="0" w:line="240" w:lineRule="auto"/>
        <w:jc w:val="both"/>
      </w:pPr>
      <w:r w:rsidRPr="00D736BF">
        <w:rPr>
          <w:rFonts w:ascii="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E7D43" w:rsidRPr="00D736BF" w:rsidRDefault="00DE7D43" w:rsidP="00512800">
      <w:pPr>
        <w:widowControl w:val="0"/>
        <w:numPr>
          <w:ilvl w:val="0"/>
          <w:numId w:val="72"/>
        </w:numPr>
        <w:suppressAutoHyphens/>
        <w:spacing w:after="0" w:line="240" w:lineRule="auto"/>
        <w:jc w:val="both"/>
      </w:pPr>
      <w:r w:rsidRPr="00D736BF">
        <w:rPr>
          <w:rFonts w:ascii="Times New Roman" w:hAnsi="Times New Roman" w:cs="Times New Roma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 xml:space="preserve">Основными направлениями анализа организуемого в школе воспитательного процесса следующие: </w:t>
      </w:r>
    </w:p>
    <w:p w:rsidR="00DE7D43" w:rsidRPr="00D736BF" w:rsidRDefault="00DE7D43" w:rsidP="00D736BF">
      <w:pPr>
        <w:spacing w:after="0" w:line="240" w:lineRule="auto"/>
        <w:ind w:left="-283"/>
        <w:jc w:val="both"/>
      </w:pPr>
      <w:r w:rsidRPr="00D736BF">
        <w:rPr>
          <w:rFonts w:ascii="Times New Roman" w:hAnsi="Times New Roman" w:cs="Times New Roman"/>
          <w:b/>
          <w:bCs/>
          <w:i/>
          <w:iCs/>
        </w:rPr>
        <w:tab/>
      </w:r>
      <w:r w:rsidRPr="00D736BF">
        <w:rPr>
          <w:rFonts w:ascii="Times New Roman" w:hAnsi="Times New Roman" w:cs="Times New Roman"/>
          <w:b/>
          <w:bCs/>
          <w:i/>
          <w:iCs/>
        </w:rPr>
        <w:tab/>
        <w:t>1. Результаты воспитания, социализации и саморазвития школьников.</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Критерием, на основе которого осуществляется  данный анализ, является динамика </w:t>
      </w:r>
      <w:r w:rsidRPr="00D736BF">
        <w:rPr>
          <w:rFonts w:ascii="Times New Roman" w:hAnsi="Times New Roman" w:cs="Times New Roman"/>
        </w:rPr>
        <w:tab/>
        <w:t xml:space="preserve">личностного </w:t>
      </w:r>
      <w:r w:rsidRPr="00D736BF">
        <w:rPr>
          <w:rFonts w:ascii="Times New Roman" w:hAnsi="Times New Roman" w:cs="Times New Roman"/>
        </w:rPr>
        <w:tab/>
        <w:t>развития школьников каждого класса.</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Осуществляется анализ классными руководителями совместно с заместителем директора по </w:t>
      </w:r>
      <w:r w:rsidRPr="00D736BF">
        <w:rPr>
          <w:rFonts w:ascii="Times New Roman" w:hAnsi="Times New Roman" w:cs="Times New Roman"/>
        </w:rPr>
        <w:tab/>
        <w:t xml:space="preserve">воспитательной работе с последующим обсуждением его результатов на заседании методического </w:t>
      </w:r>
      <w:r w:rsidRPr="00D736BF">
        <w:rPr>
          <w:rFonts w:ascii="Times New Roman" w:hAnsi="Times New Roman" w:cs="Times New Roman"/>
        </w:rPr>
        <w:tab/>
        <w:t>объединения классных руководителей или педагогическом совете школы.</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hAnsi="Times New Roman" w:cs="Times New Roman"/>
        </w:rPr>
        <w:t xml:space="preserve">Способом получения информации о результатах воспитания, социализации и саморазвития </w:t>
      </w:r>
      <w:r w:rsidRPr="00D736BF">
        <w:rPr>
          <w:rFonts w:ascii="Times New Roman" w:hAnsi="Times New Roman" w:cs="Times New Roman"/>
        </w:rPr>
        <w:tab/>
        <w:t>школьников является педагогическое наблюдение.</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 xml:space="preserve"> </w:t>
      </w:r>
      <w:r w:rsidRPr="00D736BF">
        <w:rPr>
          <w:rFonts w:ascii="Times New Roman" w:eastAsia="Times New Roman" w:hAnsi="Times New Roman" w:cs="Times New Roman"/>
        </w:rPr>
        <w:tab/>
      </w:r>
      <w:r w:rsidRPr="00D736BF">
        <w:rPr>
          <w:rFonts w:ascii="Times New Roman" w:eastAsia="Times New Roman" w:hAnsi="Times New Roman" w:cs="Times New Roman"/>
        </w:rPr>
        <w:tab/>
      </w:r>
      <w:r w:rsidRPr="00D736BF">
        <w:rPr>
          <w:rFonts w:ascii="Times New Roman" w:hAnsi="Times New Roman" w:cs="Times New Roman"/>
        </w:rPr>
        <w:t xml:space="preserve">Внимание педагогов сосредотачивается на следующих вопросах: какие прежде </w:t>
      </w:r>
      <w:r w:rsidRPr="00D736BF">
        <w:rPr>
          <w:rFonts w:ascii="Times New Roman" w:hAnsi="Times New Roman" w:cs="Times New Roman"/>
        </w:rPr>
        <w:tab/>
        <w:t xml:space="preserve">существовавшие проблемы личностного развития школьников удалось решить за минувший </w:t>
      </w:r>
      <w:r w:rsidRPr="00D736BF">
        <w:rPr>
          <w:rFonts w:ascii="Times New Roman" w:hAnsi="Times New Roman" w:cs="Times New Roman"/>
        </w:rPr>
        <w:tab/>
        <w:t xml:space="preserve">учебный год; какие проблемы решить не удалось и почему; какие новые проблемы появились, над </w:t>
      </w:r>
      <w:r w:rsidRPr="00D736BF">
        <w:rPr>
          <w:rFonts w:ascii="Times New Roman" w:hAnsi="Times New Roman" w:cs="Times New Roman"/>
        </w:rPr>
        <w:tab/>
        <w:t>чем далее предстоит работать педагогическому коллективу.</w:t>
      </w:r>
    </w:p>
    <w:p w:rsidR="00DE7D43" w:rsidRPr="00D736BF" w:rsidRDefault="00DE7D43" w:rsidP="00D736BF">
      <w:pPr>
        <w:spacing w:after="0" w:line="240" w:lineRule="auto"/>
        <w:ind w:left="-283"/>
        <w:jc w:val="both"/>
      </w:pPr>
      <w:r w:rsidRPr="00D736BF">
        <w:rPr>
          <w:rFonts w:ascii="Times New Roman" w:hAnsi="Times New Roman" w:cs="Times New Roman"/>
          <w:b/>
          <w:bCs/>
          <w:i/>
          <w:iCs/>
        </w:rPr>
        <w:tab/>
      </w:r>
      <w:r w:rsidRPr="00D736BF">
        <w:rPr>
          <w:rFonts w:ascii="Times New Roman" w:hAnsi="Times New Roman" w:cs="Times New Roman"/>
          <w:b/>
          <w:bCs/>
          <w:i/>
          <w:iCs/>
        </w:rPr>
        <w:tab/>
        <w:t>2. Состояние организуемой в школе совместной деятельности детей и взрослых.</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b/>
          <w:bCs/>
          <w:i/>
          <w:iCs/>
        </w:rPr>
        <w:tab/>
        <w:t xml:space="preserve">   </w:t>
      </w:r>
      <w:r w:rsidRPr="00D736BF">
        <w:rPr>
          <w:rFonts w:ascii="Times New Roman" w:hAnsi="Times New Roman" w:cs="Times New Roman"/>
        </w:rPr>
        <w:t xml:space="preserve">Критерием, на основе которого осуществляется данный анализ, является наличие в школе </w:t>
      </w:r>
      <w:r w:rsidRPr="00D736BF">
        <w:rPr>
          <w:rFonts w:ascii="Times New Roman" w:hAnsi="Times New Roman" w:cs="Times New Roman"/>
        </w:rPr>
        <w:tab/>
        <w:t xml:space="preserve">интересной, событийно-насыщенной и личностно-развивающей совместной деятельности детей и </w:t>
      </w:r>
      <w:r w:rsidRPr="00D736BF">
        <w:rPr>
          <w:rFonts w:ascii="Times New Roman" w:hAnsi="Times New Roman" w:cs="Times New Roman"/>
        </w:rPr>
        <w:tab/>
        <w:t>взрослых.</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Осуществляется анализ заместителем директора по воспитательной работе, классными </w:t>
      </w:r>
      <w:r w:rsidRPr="00D736BF">
        <w:rPr>
          <w:rFonts w:ascii="Times New Roman" w:hAnsi="Times New Roman" w:cs="Times New Roman"/>
        </w:rPr>
        <w:tab/>
        <w:t xml:space="preserve">руководителями, активом школьного ученического самоуправления и родителями, хорошо </w:t>
      </w:r>
      <w:r w:rsidRPr="00D736BF">
        <w:rPr>
          <w:rFonts w:ascii="Times New Roman" w:hAnsi="Times New Roman" w:cs="Times New Roman"/>
        </w:rPr>
        <w:tab/>
        <w:t>знакомыми с деятельностью школы.</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Способами получения информации о состоянии организуемой в школе совместной </w:t>
      </w:r>
      <w:r w:rsidRPr="00D736BF">
        <w:rPr>
          <w:rFonts w:ascii="Times New Roman" w:hAnsi="Times New Roman" w:cs="Times New Roman"/>
        </w:rPr>
        <w:tab/>
        <w:t xml:space="preserve">деятельности детей и взрослых могут быть беседы со школьниками и их родителями, педагогами, </w:t>
      </w:r>
      <w:r w:rsidRPr="00D736BF">
        <w:rPr>
          <w:rFonts w:ascii="Times New Roman" w:hAnsi="Times New Roman" w:cs="Times New Roman"/>
        </w:rPr>
        <w:tab/>
        <w:t xml:space="preserve">лидерами ученического самоуправления, при необходимости – их анкетирование. Полученные </w:t>
      </w:r>
      <w:r w:rsidRPr="00D736BF">
        <w:rPr>
          <w:rFonts w:ascii="Times New Roman" w:hAnsi="Times New Roman" w:cs="Times New Roman"/>
        </w:rPr>
        <w:tab/>
        <w:t xml:space="preserve">результаты обсуждаются на заседании методического объединения классных руководителей или </w:t>
      </w:r>
      <w:r w:rsidRPr="00D736BF">
        <w:rPr>
          <w:rFonts w:ascii="Times New Roman" w:hAnsi="Times New Roman" w:cs="Times New Roman"/>
        </w:rPr>
        <w:tab/>
        <w:t>педагогическом совете школы.</w:t>
      </w:r>
    </w:p>
    <w:p w:rsidR="00DE7D43" w:rsidRPr="00D736BF" w:rsidRDefault="00DE7D43" w:rsidP="00D736BF">
      <w:pPr>
        <w:spacing w:after="0" w:line="240" w:lineRule="auto"/>
        <w:ind w:left="-283"/>
        <w:jc w:val="both"/>
      </w:pPr>
      <w:r w:rsidRPr="00D736BF">
        <w:rPr>
          <w:rFonts w:ascii="Times New Roman" w:eastAsia="Times New Roman" w:hAnsi="Times New Roman" w:cs="Times New Roman"/>
        </w:rPr>
        <w:tab/>
      </w:r>
      <w:r w:rsidRPr="00D736BF">
        <w:rPr>
          <w:rFonts w:ascii="Times New Roman" w:eastAsia="Times New Roman" w:hAnsi="Times New Roman" w:cs="Times New Roman"/>
        </w:rPr>
        <w:tab/>
        <w:t xml:space="preserve"> </w:t>
      </w:r>
      <w:r w:rsidRPr="00D736BF">
        <w:rPr>
          <w:rFonts w:ascii="Times New Roman" w:hAnsi="Times New Roman" w:cs="Times New Roman"/>
        </w:rPr>
        <w:t xml:space="preserve">Внимание при этом сосредотачивается на вопросах, связанных с: </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качеством проводимых общешкольных ключевых дел;</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 xml:space="preserve">качеством совместной деятельности классных руководителей и их классов; </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 xml:space="preserve">качеством организуемой в школе внеурочной деятельности; </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 xml:space="preserve">качеством реализации личностно-развивающего потенциала школьных уроков; </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качеством существующего в школе ученического самоуправления;</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качеством функционирующих на базе школы детских общественных объединений;</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 xml:space="preserve">качеством проводимых в школе экскурсий, экспедиций, походов; </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качеством профориентационной работы школы</w:t>
      </w:r>
    </w:p>
    <w:p w:rsidR="00DE7D43" w:rsidRPr="00D736BF" w:rsidRDefault="00DE7D43" w:rsidP="00512800">
      <w:pPr>
        <w:widowControl w:val="0"/>
        <w:numPr>
          <w:ilvl w:val="0"/>
          <w:numId w:val="73"/>
        </w:numPr>
        <w:suppressAutoHyphens/>
        <w:spacing w:after="0" w:line="240" w:lineRule="auto"/>
        <w:jc w:val="both"/>
      </w:pPr>
      <w:r w:rsidRPr="00D736BF">
        <w:rPr>
          <w:rFonts w:ascii="Times New Roman" w:hAnsi="Times New Roman" w:cs="Times New Roman"/>
        </w:rPr>
        <w:t>качеством взаимодействия школы и семей школьников.</w:t>
      </w:r>
    </w:p>
    <w:p w:rsidR="00DE7D43" w:rsidRPr="00D736BF" w:rsidRDefault="00DE7D43" w:rsidP="00D736BF">
      <w:pPr>
        <w:spacing w:after="0" w:line="240" w:lineRule="auto"/>
        <w:jc w:val="both"/>
        <w:rPr>
          <w:rFonts w:ascii="Times New Roman" w:hAnsi="Times New Roman" w:cs="Times New Roman"/>
        </w:rPr>
      </w:pPr>
    </w:p>
    <w:p w:rsidR="00DE7D43" w:rsidRPr="00D736BF" w:rsidRDefault="00DE7D43" w:rsidP="00D736BF">
      <w:pPr>
        <w:tabs>
          <w:tab w:val="left" w:pos="142"/>
          <w:tab w:val="left" w:pos="284"/>
          <w:tab w:val="left" w:pos="851"/>
        </w:tabs>
        <w:spacing w:after="0" w:line="240" w:lineRule="auto"/>
        <w:jc w:val="both"/>
        <w:rPr>
          <w:rFonts w:ascii="Times New Roman" w:hAnsi="Times New Roman" w:cs="Times New Roman"/>
        </w:rPr>
      </w:pPr>
      <w:r w:rsidRPr="00D736BF">
        <w:rPr>
          <w:rFonts w:ascii="Times New Roman" w:eastAsia="Times New Roman" w:hAnsi="Times New Roman" w:cs="Times New Roman"/>
        </w:rPr>
        <w:t xml:space="preserve">   </w:t>
      </w:r>
      <w:r w:rsidRPr="00D736BF">
        <w:rPr>
          <w:rFonts w:ascii="Times New Roman" w:hAnsi="Times New Roman" w:cs="Times New Roman"/>
          <w:b/>
        </w:rPr>
        <w:t>Оценка эффективности воспитательного процесса</w:t>
      </w:r>
      <w:r w:rsidRPr="00D736BF">
        <w:rPr>
          <w:rFonts w:ascii="Times New Roman" w:hAnsi="Times New Roman" w:cs="Times New Roman"/>
        </w:rPr>
        <w:t xml:space="preserve">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w:t>
      </w:r>
    </w:p>
    <w:p w:rsidR="00DE7D43" w:rsidRPr="00D736BF" w:rsidRDefault="00DE7D43" w:rsidP="00D736BF">
      <w:pPr>
        <w:spacing w:after="0" w:line="240" w:lineRule="auto"/>
        <w:jc w:val="both"/>
        <w:rPr>
          <w:rFonts w:ascii="Liberation Serif" w:hAnsi="Liberation Serif" w:cs="Mangal"/>
        </w:rPr>
      </w:pPr>
      <w:r w:rsidRPr="00D736BF">
        <w:rPr>
          <w:rFonts w:ascii="Times New Roman" w:hAnsi="Times New Roman" w:cs="Times New Roman"/>
          <w:color w:val="000000"/>
        </w:rPr>
        <w:tab/>
        <w:t>Итогом самоанализа организуемого в школе воспитательного процесса является перечень выявленных проблем, над которыми предстоит работать педколлективу, и проект направленных на это управленческих решений. Самоанализ воспитательной деятельности за прошедший учебный год обсуждается на ШМО классных руководителей, на педагогическом совете школы.</w:t>
      </w:r>
    </w:p>
    <w:p w:rsidR="002E4A8A" w:rsidRPr="002E4A8A" w:rsidRDefault="002E4A8A" w:rsidP="00D736BF">
      <w:pPr>
        <w:spacing w:after="0"/>
        <w:jc w:val="both"/>
        <w:rPr>
          <w:rFonts w:ascii="Times New Roman" w:eastAsiaTheme="minorHAnsi" w:hAnsi="Times New Roman" w:cs="Times New Roman"/>
          <w:b/>
          <w:lang w:eastAsia="en-US"/>
        </w:rPr>
      </w:pPr>
    </w:p>
    <w:p w:rsidR="002E4A8A" w:rsidRPr="002E4A8A" w:rsidRDefault="002E4A8A" w:rsidP="002E4A8A">
      <w:pPr>
        <w:keepNext/>
        <w:keepLines/>
        <w:spacing w:after="291" w:line="280" w:lineRule="exact"/>
        <w:ind w:right="40"/>
        <w:jc w:val="center"/>
        <w:rPr>
          <w:rFonts w:ascii="Times New Roman" w:hAnsi="Times New Roman" w:cs="Times New Roman"/>
        </w:rPr>
      </w:pPr>
      <w:bookmarkStart w:id="243" w:name="bookmark124"/>
      <w:r w:rsidRPr="002E4A8A">
        <w:rPr>
          <w:rFonts w:ascii="Times New Roman" w:eastAsia="Courier New" w:hAnsi="Times New Roman" w:cs="Times New Roman"/>
          <w:b/>
          <w:bCs/>
        </w:rPr>
        <w:t>3. Организационный раздел</w:t>
      </w:r>
      <w:bookmarkEnd w:id="243"/>
    </w:p>
    <w:p w:rsidR="002E4A8A" w:rsidRPr="007050A9" w:rsidRDefault="002E4A8A" w:rsidP="007050A9">
      <w:pPr>
        <w:spacing w:after="0"/>
        <w:ind w:firstLine="709"/>
        <w:jc w:val="center"/>
        <w:rPr>
          <w:rFonts w:ascii="Times New Roman" w:eastAsia="Times New Roman" w:hAnsi="Times New Roman" w:cs="Times New Roman"/>
          <w:b/>
        </w:rPr>
      </w:pPr>
      <w:bookmarkStart w:id="244" w:name="bookmark125"/>
      <w:r w:rsidRPr="007050A9">
        <w:rPr>
          <w:rFonts w:ascii="Times New Roman" w:eastAsia="Courier New" w:hAnsi="Times New Roman" w:cs="Times New Roman"/>
          <w:b/>
        </w:rPr>
        <w:t>3.1. Учебный план начального общего образования</w:t>
      </w:r>
      <w:bookmarkEnd w:id="244"/>
    </w:p>
    <w:p w:rsidR="007050A9" w:rsidRPr="007050A9" w:rsidRDefault="007050A9" w:rsidP="007050A9">
      <w:pPr>
        <w:jc w:val="both"/>
        <w:rPr>
          <w:rFonts w:ascii="Times New Roman" w:hAnsi="Times New Roman" w:cs="Times New Roman"/>
          <w:color w:val="000000"/>
        </w:rPr>
      </w:pPr>
      <w:bookmarkStart w:id="245" w:name="bookmark126"/>
      <w:r w:rsidRPr="007050A9">
        <w:rPr>
          <w:rFonts w:ascii="Times New Roman" w:hAnsi="Times New Roman" w:cs="Times New Roman"/>
          <w:color w:val="000000"/>
        </w:rPr>
        <w:t>Учебный план основной образовательной программы начального общего образования МАОУ «Сергинская СОШ»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с учетом изменений, внесенных приказом от от 09.10.2024 № 704.</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Вариант № 1 предназначен для образовательных организаций, в которых обучение ведется на русском языке в режиме пятидневной учебной недели.</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Объем максимально допустимой нагрузки в течение дня:</w:t>
      </w:r>
    </w:p>
    <w:p w:rsidR="007050A9" w:rsidRPr="007050A9" w:rsidRDefault="007050A9" w:rsidP="007050A9">
      <w:pPr>
        <w:numPr>
          <w:ilvl w:val="0"/>
          <w:numId w:val="84"/>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для 1-х классов – не более четырех уроков в день и один день в неделю – пять уроков;</w:t>
      </w:r>
    </w:p>
    <w:p w:rsidR="007050A9" w:rsidRPr="007050A9" w:rsidRDefault="007050A9" w:rsidP="007050A9">
      <w:pPr>
        <w:numPr>
          <w:ilvl w:val="0"/>
          <w:numId w:val="84"/>
        </w:numPr>
        <w:spacing w:before="100" w:beforeAutospacing="1" w:after="100" w:afterAutospacing="1"/>
        <w:ind w:left="780" w:right="180"/>
        <w:jc w:val="both"/>
        <w:rPr>
          <w:rFonts w:ascii="Times New Roman" w:hAnsi="Times New Roman" w:cs="Times New Roman"/>
          <w:color w:val="000000"/>
        </w:rPr>
      </w:pPr>
      <w:r w:rsidRPr="007050A9">
        <w:rPr>
          <w:rFonts w:ascii="Times New Roman" w:hAnsi="Times New Roman" w:cs="Times New Roman"/>
          <w:color w:val="000000"/>
        </w:rPr>
        <w:t>2–4-х классов – не более пяти уроков.</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МАОУ «Сергинская СОШ» выделено:</w:t>
      </w:r>
    </w:p>
    <w:p w:rsidR="007050A9" w:rsidRPr="007050A9" w:rsidRDefault="007050A9" w:rsidP="007050A9">
      <w:pPr>
        <w:numPr>
          <w:ilvl w:val="0"/>
          <w:numId w:val="85"/>
        </w:numPr>
        <w:spacing w:before="100" w:beforeAutospacing="1" w:after="100" w:afterAutospacing="1"/>
        <w:ind w:left="780" w:right="180"/>
        <w:contextualSpacing/>
        <w:rPr>
          <w:rFonts w:ascii="Times New Roman" w:hAnsi="Times New Roman" w:cs="Times New Roman"/>
          <w:color w:val="000000"/>
        </w:rPr>
      </w:pPr>
      <w:r w:rsidRPr="007050A9">
        <w:rPr>
          <w:rFonts w:ascii="Times New Roman" w:hAnsi="Times New Roman" w:cs="Times New Roman"/>
          <w:color w:val="000000"/>
        </w:rPr>
        <w:t>в 1-х классах – 21 час в неделю;</w:t>
      </w:r>
    </w:p>
    <w:p w:rsidR="007050A9" w:rsidRPr="007050A9" w:rsidRDefault="007050A9" w:rsidP="007050A9">
      <w:pPr>
        <w:numPr>
          <w:ilvl w:val="0"/>
          <w:numId w:val="85"/>
        </w:numPr>
        <w:spacing w:before="100" w:beforeAutospacing="1" w:after="100" w:afterAutospacing="1"/>
        <w:ind w:left="780" w:right="180"/>
        <w:rPr>
          <w:rFonts w:ascii="Times New Roman" w:hAnsi="Times New Roman" w:cs="Times New Roman"/>
          <w:color w:val="000000"/>
        </w:rPr>
      </w:pPr>
      <w:r w:rsidRPr="007050A9">
        <w:rPr>
          <w:rFonts w:ascii="Times New Roman" w:hAnsi="Times New Roman" w:cs="Times New Roman"/>
          <w:color w:val="000000"/>
        </w:rPr>
        <w:t>2–4-х классах – 23 часа в неделю.</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Общее количество часов учебных занятий за четыре года составляет 2999 часов с учетом 16 часов в 1-х классах в сентябре-октябре.</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Учебный план состоит из двух частей – обязательной части и части, формируемой участниками образовательных отношений.</w:t>
      </w:r>
    </w:p>
    <w:p w:rsidR="007050A9" w:rsidRPr="007050A9" w:rsidRDefault="007050A9" w:rsidP="007050A9">
      <w:pPr>
        <w:jc w:val="center"/>
        <w:rPr>
          <w:rFonts w:ascii="Times New Roman" w:hAnsi="Times New Roman" w:cs="Times New Roman"/>
          <w:color w:val="000000"/>
        </w:rPr>
      </w:pPr>
      <w:r w:rsidRPr="007050A9">
        <w:rPr>
          <w:rFonts w:ascii="Times New Roman" w:hAnsi="Times New Roman" w:cs="Times New Roman"/>
          <w:b/>
          <w:bCs/>
          <w:color w:val="000000"/>
        </w:rPr>
        <w:t>Обязательная часть учебного плана</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Обязательная часть учебного плана включает в себя следующие предметные области:</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«Русский язык и литературное чтение».</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«Иностранный язык».</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«Математика и информатика».</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«Обществознание и естествознание ("Окружающий мир")».</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«Основы религиозных культур и светской этики».</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«Искусство».</w:t>
      </w:r>
    </w:p>
    <w:p w:rsidR="007050A9" w:rsidRPr="007050A9" w:rsidRDefault="007050A9" w:rsidP="007050A9">
      <w:pPr>
        <w:numPr>
          <w:ilvl w:val="0"/>
          <w:numId w:val="86"/>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«Технология».</w:t>
      </w:r>
    </w:p>
    <w:p w:rsidR="007050A9" w:rsidRPr="007050A9" w:rsidRDefault="007050A9" w:rsidP="007050A9">
      <w:pPr>
        <w:numPr>
          <w:ilvl w:val="0"/>
          <w:numId w:val="86"/>
        </w:numPr>
        <w:spacing w:before="100" w:beforeAutospacing="1" w:after="100" w:afterAutospacing="1"/>
        <w:ind w:left="780" w:right="180"/>
        <w:jc w:val="both"/>
        <w:rPr>
          <w:rFonts w:ascii="Times New Roman" w:hAnsi="Times New Roman" w:cs="Times New Roman"/>
          <w:color w:val="000000"/>
        </w:rPr>
      </w:pPr>
      <w:r w:rsidRPr="007050A9">
        <w:rPr>
          <w:rFonts w:ascii="Times New Roman" w:hAnsi="Times New Roman" w:cs="Times New Roman"/>
          <w:color w:val="000000"/>
        </w:rPr>
        <w:t>«Физическая культура».</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7050A9" w:rsidRPr="007050A9" w:rsidRDefault="007050A9" w:rsidP="007050A9">
      <w:pPr>
        <w:numPr>
          <w:ilvl w:val="0"/>
          <w:numId w:val="87"/>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7050A9" w:rsidRPr="007050A9" w:rsidRDefault="007050A9" w:rsidP="007050A9">
      <w:pPr>
        <w:numPr>
          <w:ilvl w:val="0"/>
          <w:numId w:val="87"/>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7050A9" w:rsidRPr="007050A9" w:rsidRDefault="007050A9" w:rsidP="007050A9">
      <w:pPr>
        <w:numPr>
          <w:ilvl w:val="0"/>
          <w:numId w:val="87"/>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color w:val="000000"/>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7050A9" w:rsidRPr="007050A9" w:rsidRDefault="007050A9" w:rsidP="007050A9">
      <w:pPr>
        <w:numPr>
          <w:ilvl w:val="0"/>
          <w:numId w:val="87"/>
        </w:numPr>
        <w:spacing w:before="100" w:beforeAutospacing="1" w:after="100" w:afterAutospacing="1"/>
        <w:ind w:left="780" w:right="180"/>
        <w:jc w:val="both"/>
        <w:rPr>
          <w:rFonts w:ascii="Times New Roman" w:hAnsi="Times New Roman" w:cs="Times New Roman"/>
          <w:color w:val="000000"/>
        </w:rPr>
      </w:pPr>
      <w:r w:rsidRPr="007050A9">
        <w:rPr>
          <w:rFonts w:ascii="Times New Roman" w:hAnsi="Times New Roman" w:cs="Times New Roman"/>
          <w:color w:val="000000"/>
        </w:rPr>
        <w:t>«Труд (технология)» – модуль «ИКТ» (обеспечивает достижение предметных и метапредметных результатов, связанных с использованием информационных технологий).</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православной культуры».</w:t>
      </w:r>
    </w:p>
    <w:p w:rsidR="007050A9" w:rsidRPr="007050A9" w:rsidRDefault="007050A9" w:rsidP="007050A9">
      <w:pPr>
        <w:jc w:val="center"/>
        <w:rPr>
          <w:rFonts w:ascii="Times New Roman" w:hAnsi="Times New Roman" w:cs="Times New Roman"/>
          <w:color w:val="000000"/>
        </w:rPr>
      </w:pPr>
      <w:r w:rsidRPr="007050A9">
        <w:rPr>
          <w:rFonts w:ascii="Times New Roman" w:hAnsi="Times New Roman" w:cs="Times New Roman"/>
          <w:b/>
          <w:bCs/>
          <w:color w:val="000000"/>
        </w:rPr>
        <w:t>Часть учебного плана, формируемая участниками образовательных отношений</w:t>
      </w:r>
    </w:p>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7050A9" w:rsidRPr="007050A9" w:rsidRDefault="007050A9" w:rsidP="007050A9">
      <w:pPr>
        <w:numPr>
          <w:ilvl w:val="0"/>
          <w:numId w:val="88"/>
        </w:numPr>
        <w:spacing w:before="100" w:beforeAutospacing="1" w:after="100" w:afterAutospacing="1"/>
        <w:ind w:left="780" w:right="180"/>
        <w:jc w:val="both"/>
        <w:rPr>
          <w:rFonts w:ascii="Times New Roman" w:hAnsi="Times New Roman" w:cs="Times New Roman"/>
          <w:color w:val="000000"/>
        </w:rPr>
      </w:pPr>
      <w:r w:rsidRPr="007050A9">
        <w:rPr>
          <w:rFonts w:ascii="Times New Roman" w:hAnsi="Times New Roman" w:cs="Times New Roman"/>
          <w:color w:val="000000"/>
        </w:rPr>
        <w:t>Курс «Общая физическая подготовка и спортивные игры» 2-3-й класс (1 час в неделю), – дополняет учебный предмет «Физическая культура» и является третьим часом физической активности;</w:t>
      </w:r>
    </w:p>
    <w:p w:rsidR="007050A9" w:rsidRPr="007050A9" w:rsidRDefault="007050A9" w:rsidP="007050A9">
      <w:pPr>
        <w:numPr>
          <w:ilvl w:val="0"/>
          <w:numId w:val="89"/>
        </w:numPr>
        <w:spacing w:before="100" w:beforeAutospacing="1" w:after="100" w:afterAutospacing="1"/>
        <w:ind w:left="780" w:right="180"/>
        <w:jc w:val="both"/>
        <w:rPr>
          <w:rFonts w:ascii="Times New Roman" w:hAnsi="Times New Roman" w:cs="Times New Roman"/>
          <w:color w:val="000000"/>
        </w:rPr>
      </w:pPr>
      <w:r w:rsidRPr="007050A9">
        <w:rPr>
          <w:rFonts w:ascii="Times New Roman" w:hAnsi="Times New Roman" w:cs="Times New Roman"/>
          <w:color w:val="000000"/>
        </w:rPr>
        <w:t>На курсы внеурочной деятельности из перечня, предлагаемого МАОУ «Сергинская СОШ», по выбору родителей (законных представителей) несовершеннолетних обучающихся:</w:t>
      </w:r>
    </w:p>
    <w:p w:rsidR="007050A9" w:rsidRPr="007050A9" w:rsidRDefault="007050A9" w:rsidP="007050A9">
      <w:pPr>
        <w:numPr>
          <w:ilvl w:val="0"/>
          <w:numId w:val="90"/>
        </w:numPr>
        <w:spacing w:before="100" w:beforeAutospacing="1" w:after="100" w:afterAutospacing="1"/>
        <w:ind w:left="780" w:right="180"/>
        <w:contextualSpacing/>
        <w:jc w:val="both"/>
        <w:rPr>
          <w:rFonts w:ascii="Times New Roman" w:hAnsi="Times New Roman" w:cs="Times New Roman"/>
          <w:color w:val="000000"/>
        </w:rPr>
      </w:pPr>
      <w:r w:rsidRPr="007050A9">
        <w:rPr>
          <w:rFonts w:ascii="Times New Roman" w:hAnsi="Times New Roman" w:cs="Times New Roman"/>
        </w:rPr>
        <w:t>В мире информации. Работаем с информационными источниками</w:t>
      </w:r>
      <w:r w:rsidRPr="007050A9">
        <w:rPr>
          <w:rFonts w:ascii="Times New Roman" w:hAnsi="Times New Roman" w:cs="Times New Roman"/>
          <w:color w:val="000000"/>
        </w:rPr>
        <w:t>, 1–3-й классы (1 час в неделю);</w:t>
      </w:r>
    </w:p>
    <w:p w:rsidR="007050A9" w:rsidRPr="007050A9" w:rsidRDefault="007050A9" w:rsidP="007050A9">
      <w:pPr>
        <w:numPr>
          <w:ilvl w:val="0"/>
          <w:numId w:val="90"/>
        </w:numPr>
        <w:spacing w:before="100" w:beforeAutospacing="1" w:after="100" w:afterAutospacing="1"/>
        <w:ind w:left="780" w:right="180"/>
        <w:contextualSpacing/>
        <w:rPr>
          <w:rFonts w:ascii="Times New Roman" w:hAnsi="Times New Roman" w:cs="Times New Roman"/>
          <w:color w:val="000000"/>
        </w:rPr>
      </w:pPr>
      <w:r w:rsidRPr="007050A9">
        <w:rPr>
          <w:rFonts w:ascii="Times New Roman" w:hAnsi="Times New Roman" w:cs="Times New Roman"/>
          <w:color w:val="000000"/>
        </w:rPr>
        <w:t>«Разговоры о важном», 1–4-й классы (1 час в неделю);</w:t>
      </w:r>
    </w:p>
    <w:p w:rsidR="007050A9" w:rsidRPr="007050A9" w:rsidRDefault="007050A9" w:rsidP="007050A9">
      <w:pPr>
        <w:numPr>
          <w:ilvl w:val="0"/>
          <w:numId w:val="90"/>
        </w:numPr>
        <w:spacing w:before="100" w:beforeAutospacing="1" w:after="100" w:afterAutospacing="1"/>
        <w:ind w:left="780" w:right="180"/>
        <w:contextualSpacing/>
        <w:rPr>
          <w:rFonts w:ascii="Times New Roman" w:hAnsi="Times New Roman" w:cs="Times New Roman"/>
          <w:color w:val="000000"/>
        </w:rPr>
      </w:pPr>
      <w:r w:rsidRPr="007050A9">
        <w:rPr>
          <w:rFonts w:ascii="Times New Roman" w:hAnsi="Times New Roman" w:cs="Times New Roman"/>
          <w:color w:val="000000"/>
        </w:rPr>
        <w:t>«Орлята России», 1,3,4 классы (1 час в неделю);</w:t>
      </w:r>
    </w:p>
    <w:p w:rsidR="007050A9" w:rsidRPr="007050A9" w:rsidRDefault="007050A9" w:rsidP="007050A9">
      <w:pPr>
        <w:numPr>
          <w:ilvl w:val="0"/>
          <w:numId w:val="90"/>
        </w:numPr>
        <w:spacing w:before="100" w:beforeAutospacing="1" w:after="100" w:afterAutospacing="1"/>
        <w:ind w:left="780" w:right="180"/>
        <w:rPr>
          <w:rFonts w:ascii="Times New Roman" w:hAnsi="Times New Roman" w:cs="Times New Roman"/>
          <w:color w:val="000000"/>
        </w:rPr>
      </w:pPr>
      <w:r w:rsidRPr="007050A9">
        <w:rPr>
          <w:rFonts w:ascii="Times New Roman" w:hAnsi="Times New Roman" w:cs="Times New Roman"/>
          <w:color w:val="000000"/>
        </w:rPr>
        <w:t>«Функциональная грамотность»,  4-й класс (1 час в неделю).</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«Сергинская СОШ».</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«Сергинская СОШ».</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Суммарный объем домашнего задания по всем предметам для каждого класса не превышает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Домашнее задание на следующий урок задается на текущем уроке, дублируется в электронном журнале не позднее времени окончания учебного дня – 14.00.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7050A9" w:rsidRPr="007050A9" w:rsidRDefault="007050A9" w:rsidP="007050A9">
      <w:pPr>
        <w:jc w:val="center"/>
        <w:rPr>
          <w:rFonts w:ascii="Times New Roman" w:hAnsi="Times New Roman" w:cs="Times New Roman"/>
          <w:color w:val="000000"/>
        </w:rPr>
      </w:pPr>
      <w:r w:rsidRPr="007050A9">
        <w:rPr>
          <w:rFonts w:ascii="Times New Roman" w:hAnsi="Times New Roman" w:cs="Times New Roman"/>
          <w:b/>
          <w:bCs/>
          <w:color w:val="000000"/>
        </w:rPr>
        <w:t>Формы промежуточной аттестации</w:t>
      </w:r>
    </w:p>
    <w:p w:rsidR="007050A9" w:rsidRPr="007050A9" w:rsidRDefault="007050A9" w:rsidP="007050A9">
      <w:pPr>
        <w:jc w:val="both"/>
        <w:rPr>
          <w:rFonts w:ascii="Times New Roman" w:hAnsi="Times New Roman" w:cs="Times New Roman"/>
        </w:rPr>
      </w:pPr>
      <w:r w:rsidRPr="007050A9">
        <w:rPr>
          <w:rFonts w:ascii="Times New Roman" w:hAnsi="Times New Roman" w:cs="Times New Roman"/>
          <w:color w:val="000000"/>
        </w:rPr>
        <w:t xml:space="preserve">Учебный план определяет формы проведения промежуточной аттестации в соответствии с ФОП НОО, утвержденной приказом Минпросвещения от 18.05.2023 № 372, </w:t>
      </w:r>
      <w:r w:rsidRPr="007050A9">
        <w:rPr>
          <w:rFonts w:ascii="Times New Roman" w:hAnsi="Times New Roman" w:cs="Times New Roman"/>
        </w:rPr>
        <w:t>и  «</w:t>
      </w:r>
      <w:r w:rsidRPr="007050A9">
        <w:rPr>
          <w:rFonts w:ascii="Times New Roman" w:hAnsi="Times New Roman" w:cs="Times New Roman"/>
          <w:bCs/>
        </w:rPr>
        <w:t>Положением о формах, периодичности, порядке текущего контроля успеваемости и промежуточной аттестации обучающихся МАОУ "Сергинская СОШ</w:t>
      </w:r>
      <w:r w:rsidRPr="007050A9">
        <w:rPr>
          <w:rFonts w:ascii="Times New Roman" w:hAnsi="Times New Roman" w:cs="Times New Roman"/>
        </w:rPr>
        <w:t>».</w:t>
      </w:r>
    </w:p>
    <w:p w:rsidR="007050A9" w:rsidRPr="007050A9" w:rsidRDefault="007050A9" w:rsidP="007050A9">
      <w:pPr>
        <w:jc w:val="both"/>
        <w:rPr>
          <w:rFonts w:ascii="Times New Roman" w:hAnsi="Times New Roman" w:cs="Times New Roman"/>
          <w:color w:val="000000"/>
        </w:rPr>
      </w:pPr>
      <w:r w:rsidRPr="007050A9">
        <w:rPr>
          <w:rFonts w:ascii="Times New Roman" w:hAnsi="Times New Roman" w:cs="Times New Roman"/>
          <w:color w:val="000000"/>
        </w:rPr>
        <w:t>В 1-м классе промежуточная аттестация не проводится. Промежуточная аттестация обучающихся проводится начиная с 2-го класса в конце каждого учебного периода по каждому изучаемому учебному предмету.  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Промежуточная оценка является основанием для перевода обучающихся в следующий класс.</w:t>
      </w:r>
    </w:p>
    <w:p w:rsidR="007050A9" w:rsidRPr="007050A9" w:rsidRDefault="007050A9" w:rsidP="007050A9">
      <w:pPr>
        <w:rPr>
          <w:rFonts w:ascii="Times New Roman" w:hAnsi="Times New Roman" w:cs="Times New Roman"/>
          <w:b/>
          <w:bCs/>
          <w:color w:val="000000"/>
        </w:rPr>
      </w:pPr>
    </w:p>
    <w:p w:rsidR="007050A9" w:rsidRPr="007050A9" w:rsidRDefault="007050A9" w:rsidP="007050A9">
      <w:pPr>
        <w:jc w:val="center"/>
        <w:rPr>
          <w:rFonts w:ascii="Times New Roman" w:hAnsi="Times New Roman" w:cs="Times New Roman"/>
          <w:color w:val="000000"/>
        </w:rPr>
      </w:pPr>
      <w:r w:rsidRPr="007050A9">
        <w:rPr>
          <w:rFonts w:ascii="Times New Roman" w:hAnsi="Times New Roman" w:cs="Times New Roman"/>
          <w:b/>
          <w:bCs/>
          <w:color w:val="000000"/>
        </w:rPr>
        <w:t>Учебный план начального общего образования (пятидневная неделя)</w:t>
      </w:r>
    </w:p>
    <w:tbl>
      <w:tblPr>
        <w:tblW w:w="9930" w:type="dxa"/>
        <w:tblCellMar>
          <w:top w:w="15" w:type="dxa"/>
          <w:left w:w="15" w:type="dxa"/>
          <w:bottom w:w="15" w:type="dxa"/>
          <w:right w:w="15" w:type="dxa"/>
        </w:tblCellMar>
        <w:tblLook w:val="0600"/>
      </w:tblPr>
      <w:tblGrid>
        <w:gridCol w:w="3160"/>
        <w:gridCol w:w="2872"/>
        <w:gridCol w:w="790"/>
        <w:gridCol w:w="790"/>
        <w:gridCol w:w="790"/>
        <w:gridCol w:w="790"/>
        <w:gridCol w:w="702"/>
        <w:gridCol w:w="36"/>
      </w:tblGrid>
      <w:tr w:rsidR="007050A9" w:rsidRPr="007050A9" w:rsidTr="00B16EC4">
        <w:trPr>
          <w:gridAfter w:val="1"/>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Всего</w:t>
            </w:r>
          </w:p>
        </w:tc>
      </w:tr>
      <w:tr w:rsidR="007050A9" w:rsidRPr="007050A9" w:rsidTr="00B16EC4">
        <w:trPr>
          <w:gridAfter w:val="1"/>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ind w:left="75" w:right="75"/>
              <w:rPr>
                <w:rFonts w:ascii="Times New Roman"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ind w:left="75" w:right="75"/>
              <w:rPr>
                <w:rFonts w:ascii="Times New Roman" w:hAnsi="Times New Roman" w:cs="Times New Roman"/>
                <w:color w:val="000000"/>
              </w:rPr>
            </w:pPr>
          </w:p>
        </w:tc>
      </w:tr>
      <w:tr w:rsidR="007050A9" w:rsidRPr="007050A9" w:rsidTr="00B16EC4">
        <w:trPr>
          <w:gridAfter w:val="1"/>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Обязательная часть</w:t>
            </w:r>
          </w:p>
        </w:tc>
      </w:tr>
      <w:tr w:rsidR="007050A9" w:rsidRPr="007050A9" w:rsidTr="00B16EC4">
        <w:trPr>
          <w:gridAfter w:val="1"/>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20</w:t>
            </w:r>
          </w:p>
        </w:tc>
      </w:tr>
      <w:tr w:rsidR="007050A9" w:rsidRPr="007050A9" w:rsidTr="00B16EC4">
        <w:trPr>
          <w:gridAfter w:val="1"/>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16</w:t>
            </w:r>
          </w:p>
        </w:tc>
      </w:tr>
      <w:tr w:rsidR="007050A9" w:rsidRPr="007050A9" w:rsidTr="00B16EC4">
        <w:trPr>
          <w:gridAfter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6</w:t>
            </w:r>
          </w:p>
        </w:tc>
      </w:tr>
      <w:tr w:rsidR="007050A9" w:rsidRPr="007050A9" w:rsidTr="00B16EC4">
        <w:trPr>
          <w:gridAfter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16</w:t>
            </w:r>
          </w:p>
        </w:tc>
      </w:tr>
      <w:tr w:rsidR="007050A9" w:rsidRPr="007050A9" w:rsidTr="00B16EC4">
        <w:trPr>
          <w:gridAfter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8</w:t>
            </w:r>
          </w:p>
        </w:tc>
      </w:tr>
      <w:tr w:rsidR="007050A9" w:rsidRPr="007050A9" w:rsidTr="00B16EC4">
        <w:trPr>
          <w:gridAfter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r>
      <w:tr w:rsidR="007050A9" w:rsidRPr="007050A9" w:rsidTr="00B16EC4">
        <w:trPr>
          <w:gridAfter w:val="1"/>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r>
      <w:tr w:rsidR="007050A9" w:rsidRPr="007050A9" w:rsidTr="00B16EC4">
        <w:trPr>
          <w:gridAfter w:val="1"/>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r>
      <w:tr w:rsidR="007050A9" w:rsidRPr="007050A9" w:rsidTr="00B16EC4">
        <w:trPr>
          <w:gridAfter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4</w:t>
            </w:r>
          </w:p>
        </w:tc>
      </w:tr>
      <w:tr w:rsidR="007050A9" w:rsidRPr="007050A9" w:rsidTr="00B16EC4">
        <w:trPr>
          <w:gridAfter w:val="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color w:val="000000"/>
              </w:rPr>
            </w:pPr>
            <w:r w:rsidRPr="007050A9">
              <w:rPr>
                <w:rFonts w:ascii="Times New Roman" w:hAnsi="Times New Roman" w:cs="Times New Roman"/>
                <w:color w:val="00000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8</w:t>
            </w:r>
          </w:p>
        </w:tc>
      </w:tr>
      <w:tr w:rsidR="007050A9" w:rsidRPr="007050A9" w:rsidTr="00B16EC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88</w:t>
            </w:r>
          </w:p>
        </w:tc>
        <w:tc>
          <w:tcPr>
            <w:tcW w:w="0" w:type="auto"/>
          </w:tcPr>
          <w:p w:rsidR="007050A9" w:rsidRPr="007050A9" w:rsidRDefault="007050A9" w:rsidP="007050A9">
            <w:pPr>
              <w:rPr>
                <w:rFonts w:ascii="Times New Roman" w:hAnsi="Times New Roman" w:cs="Times New Roman"/>
              </w:rPr>
            </w:pPr>
          </w:p>
        </w:tc>
      </w:tr>
      <w:tr w:rsidR="007050A9" w:rsidRPr="007050A9" w:rsidTr="00B16EC4">
        <w:trPr>
          <w:gridAfter w:val="1"/>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Часть, формируемая участниками образовательных отношений</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2</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90</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b/>
                <w:bCs/>
                <w:color w:val="000000"/>
              </w:rPr>
              <w:t>90</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135</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color w:val="000000"/>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3039</w:t>
            </w:r>
          </w:p>
        </w:tc>
      </w:tr>
      <w:tr w:rsidR="007050A9" w:rsidRPr="007050A9" w:rsidTr="00B16EC4">
        <w:trPr>
          <w:gridAfter w:val="1"/>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rPr>
              <w:t>Курсы внеурочной деятельности</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rPr>
              <w:t>В мире информации. Работаем с информационными источниками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934B91" w:rsidP="007050A9">
            <w:pPr>
              <w:rPr>
                <w:rFonts w:ascii="Times New Roman" w:hAnsi="Times New Roman" w:cs="Times New Roman"/>
              </w:rPr>
            </w:pPr>
            <w:r>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934B91" w:rsidP="007050A9">
            <w:pPr>
              <w:rPr>
                <w:rFonts w:ascii="Times New Roman" w:hAnsi="Times New Roman" w:cs="Times New Roman"/>
              </w:rPr>
            </w:pPr>
            <w:r>
              <w:rPr>
                <w:rFonts w:ascii="Times New Roman" w:hAnsi="Times New Roman" w:cs="Times New Roman"/>
              </w:rPr>
              <w:t>4</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rPr>
              <w:t>Орлята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934B91" w:rsidP="007050A9">
            <w:pPr>
              <w:rPr>
                <w:rFonts w:ascii="Times New Roman" w:hAnsi="Times New Roman" w:cs="Times New Roman"/>
              </w:rPr>
            </w:pPr>
            <w:r>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934B91" w:rsidP="007050A9">
            <w:pPr>
              <w:rPr>
                <w:rFonts w:ascii="Times New Roman" w:hAnsi="Times New Roman" w:cs="Times New Roman"/>
              </w:rPr>
            </w:pPr>
            <w:r>
              <w:rPr>
                <w:rFonts w:ascii="Times New Roman" w:hAnsi="Times New Roman" w:cs="Times New Roman"/>
              </w:rPr>
              <w:t>4</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4</w:t>
            </w:r>
          </w:p>
        </w:tc>
      </w:tr>
      <w:tr w:rsidR="007050A9" w:rsidRPr="007050A9" w:rsidTr="00B16EC4">
        <w:trPr>
          <w:gridAfter w:val="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0A9" w:rsidRPr="007050A9" w:rsidRDefault="007050A9" w:rsidP="007050A9">
            <w:pPr>
              <w:rPr>
                <w:rFonts w:ascii="Times New Roman" w:hAnsi="Times New Roman" w:cs="Times New Roman"/>
              </w:rPr>
            </w:pPr>
            <w:r w:rsidRPr="007050A9">
              <w:rPr>
                <w:rFonts w:ascii="Times New Roman" w:hAnsi="Times New Roman" w:cs="Times New Roman"/>
                <w:b/>
                <w:bCs/>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934B91" w:rsidP="007050A9">
            <w:pPr>
              <w:rPr>
                <w:rFonts w:ascii="Times New Roman" w:hAnsi="Times New Roman" w:cs="Times New Roman"/>
              </w:rPr>
            </w:pPr>
            <w:r>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0A9" w:rsidRPr="007050A9" w:rsidRDefault="007050A9" w:rsidP="007050A9">
            <w:pPr>
              <w:rPr>
                <w:rFonts w:ascii="Times New Roman" w:hAnsi="Times New Roman" w:cs="Times New Roman"/>
              </w:rPr>
            </w:pPr>
            <w:r w:rsidRPr="007050A9">
              <w:rPr>
                <w:rFonts w:ascii="Times New Roman" w:hAnsi="Times New Roman" w:cs="Times New Roman"/>
              </w:rPr>
              <w:t>1</w:t>
            </w:r>
            <w:r w:rsidR="00934B91">
              <w:rPr>
                <w:rFonts w:ascii="Times New Roman" w:hAnsi="Times New Roman" w:cs="Times New Roman"/>
              </w:rPr>
              <w:t>2</w:t>
            </w:r>
          </w:p>
        </w:tc>
      </w:tr>
    </w:tbl>
    <w:p w:rsidR="007050A9" w:rsidRDefault="007050A9" w:rsidP="007050A9"/>
    <w:p w:rsidR="00294927" w:rsidRDefault="00294927" w:rsidP="00294927">
      <w:pPr>
        <w:rPr>
          <w:rFonts w:ascii="Times New Roman" w:hAnsi="Times New Roman" w:cs="Times New Roman"/>
          <w:lang w:eastAsia="en-US"/>
        </w:rPr>
      </w:pPr>
    </w:p>
    <w:p w:rsidR="00934B91" w:rsidRPr="00294927" w:rsidRDefault="00934B91" w:rsidP="00294927">
      <w:pPr>
        <w:rPr>
          <w:rFonts w:ascii="Times New Roman" w:hAnsi="Times New Roman" w:cs="Times New Roman"/>
          <w:lang w:eastAsia="en-US"/>
        </w:rPr>
      </w:pPr>
    </w:p>
    <w:p w:rsidR="00352F70" w:rsidRPr="00352F70" w:rsidRDefault="00352F70" w:rsidP="00512800">
      <w:pPr>
        <w:pStyle w:val="a6"/>
        <w:keepNext/>
        <w:keepLines/>
        <w:widowControl w:val="0"/>
        <w:numPr>
          <w:ilvl w:val="1"/>
          <w:numId w:val="15"/>
        </w:numPr>
        <w:tabs>
          <w:tab w:val="left" w:pos="3287"/>
        </w:tabs>
        <w:spacing w:after="0" w:line="274" w:lineRule="exact"/>
        <w:jc w:val="center"/>
        <w:outlineLvl w:val="2"/>
        <w:rPr>
          <w:rFonts w:ascii="Times New Roman" w:hAnsi="Times New Roman" w:cs="Times New Roman"/>
          <w:b/>
        </w:rPr>
      </w:pPr>
      <w:r w:rsidRPr="00352F70">
        <w:rPr>
          <w:rFonts w:ascii="Times New Roman" w:eastAsia="Courier New" w:hAnsi="Times New Roman" w:cs="Times New Roman"/>
          <w:b/>
        </w:rPr>
        <w:t>Календарный учебный график</w:t>
      </w:r>
      <w:bookmarkEnd w:id="245"/>
    </w:p>
    <w:p w:rsid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Организация образовательной деятельности осуществляется по учебным четвертям.</w:t>
      </w:r>
      <w:r w:rsidRPr="00EC723C">
        <w:rPr>
          <w:rFonts w:ascii="Times New Roman" w:hAnsi="Times New Roman"/>
        </w:rPr>
        <w:t xml:space="preserve"> </w:t>
      </w:r>
      <w:r w:rsidRPr="00EC723C">
        <w:rPr>
          <w:rFonts w:ascii="Times New Roman" w:eastAsia="SchoolBookSanPin" w:hAnsi="Times New Roman"/>
        </w:rPr>
        <w:t>Продолжительность учебного года при получении начального общего образования составляет 34 недели, в 1 классе – 33 недели.</w:t>
      </w:r>
    </w:p>
    <w:p w:rsid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xml:space="preserve">Продолжительность каникул составляет: </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xml:space="preserve">по окончании I четверти (осенние каникулы) – 9 календарных дней (для 1–4 классов); </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xml:space="preserve">по окончании II четверти (зимние каникулы) – 9 календарных дней (для 1–4 классов); </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xml:space="preserve">дополнительные каникулы – 9 календарных дней (для 1 классов); </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xml:space="preserve">по окончании III четверти (весенние каникулы) – 9 календарных дней (для 1–4 классов); </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по окончании учебного года (летние каникулы) – не менее 8 недель.</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для обучающихся 1-х классов – не должен превышать 4 уроков и один раз в неделю – 5 уроков, за счет урока физической культуры;</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для обучающихся 2–4 классов – не более 5 уроков и один раз в неделю 6 уроков за счет урока физической культуры.</w:t>
      </w:r>
    </w:p>
    <w:p w:rsid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Обучение в 1 классе осуществляется с соблюдением следующих требований:</w:t>
      </w:r>
    </w:p>
    <w:p w:rsid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в середине учебного дня организуется динамическая пауза продолжительностью не менее 40 минут;</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EC723C" w:rsidRPr="00EC723C" w:rsidRDefault="00EC723C" w:rsidP="00EC723C">
      <w:pPr>
        <w:spacing w:after="0" w:line="240" w:lineRule="auto"/>
        <w:jc w:val="both"/>
        <w:rPr>
          <w:rFonts w:ascii="Times New Roman" w:eastAsia="SchoolBookSanPin" w:hAnsi="Times New Roman"/>
        </w:rPr>
      </w:pPr>
      <w:r w:rsidRPr="00EC723C">
        <w:rPr>
          <w:rFonts w:ascii="Times New Roman" w:eastAsia="SchoolBookSanPin" w:hAnsi="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52F70" w:rsidRDefault="00352F70" w:rsidP="00352F70">
      <w:pPr>
        <w:pStyle w:val="14"/>
        <w:shd w:val="clear" w:color="auto" w:fill="auto"/>
        <w:spacing w:after="283"/>
        <w:ind w:left="20" w:right="20" w:firstLine="580"/>
        <w:jc w:val="both"/>
      </w:pPr>
      <w:r>
        <w:rPr>
          <w:rStyle w:val="83"/>
        </w:rPr>
        <w:t>Календарный учебный график является Приложением</w:t>
      </w:r>
      <w:r w:rsidR="005C3810">
        <w:rPr>
          <w:rStyle w:val="83"/>
        </w:rPr>
        <w:t xml:space="preserve"> 1</w:t>
      </w:r>
      <w:r>
        <w:rPr>
          <w:rStyle w:val="83"/>
        </w:rPr>
        <w:t xml:space="preserve"> к настоящей ООП НОО, ежегодно утверждается приказом руководителя образовательной организации.</w:t>
      </w:r>
    </w:p>
    <w:p w:rsidR="00352F70" w:rsidRPr="00D8145D" w:rsidRDefault="00352F70" w:rsidP="00512800">
      <w:pPr>
        <w:pStyle w:val="a6"/>
        <w:keepNext/>
        <w:keepLines/>
        <w:widowControl w:val="0"/>
        <w:numPr>
          <w:ilvl w:val="1"/>
          <w:numId w:val="15"/>
        </w:numPr>
        <w:tabs>
          <w:tab w:val="left" w:pos="3159"/>
        </w:tabs>
        <w:spacing w:after="320" w:line="220" w:lineRule="exact"/>
        <w:jc w:val="center"/>
        <w:outlineLvl w:val="2"/>
        <w:rPr>
          <w:rFonts w:ascii="Times New Roman" w:hAnsi="Times New Roman" w:cs="Times New Roman"/>
          <w:b/>
        </w:rPr>
      </w:pPr>
      <w:bookmarkStart w:id="246" w:name="bookmark127"/>
      <w:r w:rsidRPr="00EC723C">
        <w:rPr>
          <w:rFonts w:ascii="Times New Roman" w:eastAsia="Courier New" w:hAnsi="Times New Roman" w:cs="Times New Roman"/>
          <w:b/>
        </w:rPr>
        <w:t>План внеурочной деятельности</w:t>
      </w:r>
      <w:bookmarkEnd w:id="246"/>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Основными задачами организации внеурочной деятельности являются: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поддержка учебной деятельности обучающихся в достижении планируемых результатов освоения программы начального общего образования;</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совершенствование навыков общения со сверстниками и коммуникативных умений в азновозрастной школьной среде;</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ормирование навыков организации своей жизнедеятельности с учетом правил безопасного образа жизни;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поддержка детских объединений, формирование умений ученического самоуправления;</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формирование культуры поведения в информационной среде.</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особенности образовательной организации (условия функционирования, тип школы, особенности контингента, кадровый состав);</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результаты диагностики успеваемости и уровня развития обучающихся, проблемы и трудности их учебной деятельности;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OfficinaSansBoldITC" w:hAnsi="Times New Roman"/>
        </w:rPr>
        <w:t>Возможные направления внеурочной деятельности и их содержательное наполнение и</w:t>
      </w:r>
      <w:r w:rsidRPr="00D8145D">
        <w:rPr>
          <w:rFonts w:ascii="Times New Roman" w:eastAsia="SchoolBookSanPin" w:hAnsi="Times New Roman"/>
        </w:rPr>
        <w:t xml:space="preserve">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Общий объём внеурочной деятельности не должен превышать 10 часов в неделю.</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 Один час в неделю рекомендуется отводить на внеурочное занятие «Разговоры о важном».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Направления и цели внеурочной деятельности.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Спортивно-оздоровительная деятельность </w:t>
      </w:r>
      <w:r w:rsidRPr="00D8145D">
        <w:rPr>
          <w:rFonts w:ascii="Times New Roman" w:eastAsia="SchoolBookSanPin" w:hAnsi="Times New Roman"/>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Проектно-исследовательская деятельность </w:t>
      </w:r>
      <w:r w:rsidRPr="00D8145D">
        <w:rPr>
          <w:rFonts w:ascii="Times New Roman" w:eastAsia="SchoolBookSanPin" w:hAnsi="Times New Roman"/>
        </w:rPr>
        <w:t>организуется как углубленное изучение учебных предметов в процессе совместной деятельности по выполнению проектов.</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Коммуникативная деятельность </w:t>
      </w:r>
      <w:r w:rsidRPr="00D8145D">
        <w:rPr>
          <w:rFonts w:ascii="Times New Roman" w:eastAsia="SchoolBookSanPin" w:hAnsi="Times New Roman"/>
        </w:rPr>
        <w:t>направлена на совершенствование функциональной коммуникативной грамотности, культуры диалогического общения и словесного творчества.</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Художественно-эстетическая творческая деятельность </w:t>
      </w:r>
      <w:r w:rsidRPr="00D8145D">
        <w:rPr>
          <w:rFonts w:ascii="Times New Roman" w:eastAsia="SchoolBookSanPin" w:hAnsi="Times New Roman"/>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Информационная культура </w:t>
      </w:r>
      <w:r w:rsidRPr="00D8145D">
        <w:rPr>
          <w:rFonts w:ascii="Times New Roman" w:eastAsia="SchoolBookSanPin" w:hAnsi="Times New Roman"/>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Интеллектуальные марафоны </w:t>
      </w:r>
      <w:r w:rsidRPr="00D8145D">
        <w:rPr>
          <w:rFonts w:ascii="Times New Roman" w:eastAsia="SchoolBookSanPin" w:hAnsi="Times New Roman"/>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bCs/>
        </w:rPr>
        <w:t xml:space="preserve">«Учение с увлечением!» </w:t>
      </w:r>
      <w:r w:rsidRPr="00D8145D">
        <w:rPr>
          <w:rFonts w:ascii="Times New Roman" w:eastAsia="SchoolBookSanPin" w:hAnsi="Times New Roman"/>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Выбор </w:t>
      </w:r>
      <w:r w:rsidRPr="00D8145D">
        <w:rPr>
          <w:rFonts w:ascii="Times New Roman" w:eastAsia="SchoolBookSanPin" w:hAnsi="Times New Roman"/>
          <w:bCs/>
        </w:rPr>
        <w:t xml:space="preserve">форм организации внеурочной деятельности </w:t>
      </w:r>
      <w:r w:rsidRPr="00D8145D">
        <w:rPr>
          <w:rFonts w:ascii="Times New Roman" w:eastAsia="SchoolBookSanPin" w:hAnsi="Times New Roman"/>
        </w:rPr>
        <w:t>подчиняется следующим требованиям:</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целесообразность использования данной формы для решения поставленных задач конкретного направления;</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учет специфики коммуникативной деятельности, которая сопровождает то или иное направление внеучебной деятельности;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использование форм организации, предполагающих использование средств информационно-коммуникационных технологий.</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Возможными формами организации внеурочной деятельности могут быть следующие: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учебные курсы и факультативы;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художественные, музыкальные и спортивные студии;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 xml:space="preserve">соревновательные мероприятия, дискуссионные клубы, секции, экскурсии, мини-исследования; </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общественно полезные практики и другие.</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D8145D" w:rsidRPr="00D8145D" w:rsidRDefault="00D8145D" w:rsidP="00D8145D">
      <w:pPr>
        <w:spacing w:after="0" w:line="240" w:lineRule="auto"/>
        <w:jc w:val="both"/>
        <w:rPr>
          <w:rFonts w:ascii="Times New Roman" w:eastAsia="SchoolBookSanPin" w:hAnsi="Times New Roman"/>
        </w:rPr>
      </w:pPr>
      <w:r w:rsidRPr="00D8145D">
        <w:rPr>
          <w:rFonts w:ascii="Times New Roman" w:eastAsia="SchoolBookSanPin" w:hAnsi="Times New Roman"/>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352F70" w:rsidRDefault="00352F70" w:rsidP="00D8145D">
      <w:pPr>
        <w:pStyle w:val="14"/>
        <w:shd w:val="clear" w:color="auto" w:fill="auto"/>
        <w:spacing w:line="240" w:lineRule="auto"/>
        <w:ind w:firstLine="0"/>
        <w:jc w:val="both"/>
      </w:pPr>
      <w:r>
        <w:rPr>
          <w:rStyle w:val="83"/>
        </w:rPr>
        <w:t>План внеурочной деят</w:t>
      </w:r>
      <w:r w:rsidR="005C233E">
        <w:rPr>
          <w:rStyle w:val="83"/>
        </w:rPr>
        <w:t>ельности является Приложением</w:t>
      </w:r>
      <w:r w:rsidR="00D8145D">
        <w:rPr>
          <w:rStyle w:val="83"/>
        </w:rPr>
        <w:t xml:space="preserve"> 3</w:t>
      </w:r>
      <w:r w:rsidR="005C233E">
        <w:rPr>
          <w:rStyle w:val="83"/>
        </w:rPr>
        <w:t xml:space="preserve"> к </w:t>
      </w:r>
      <w:r>
        <w:rPr>
          <w:rStyle w:val="83"/>
        </w:rPr>
        <w:t>настоящей</w:t>
      </w:r>
      <w:r w:rsidR="005C233E">
        <w:t xml:space="preserve"> </w:t>
      </w:r>
      <w:r>
        <w:rPr>
          <w:rStyle w:val="83"/>
        </w:rPr>
        <w:t>ООП НОО.</w:t>
      </w:r>
    </w:p>
    <w:p w:rsidR="005C233E" w:rsidRPr="005C233E" w:rsidRDefault="005C233E" w:rsidP="00512800">
      <w:pPr>
        <w:pStyle w:val="a6"/>
        <w:keepNext/>
        <w:keepLines/>
        <w:widowControl w:val="0"/>
        <w:numPr>
          <w:ilvl w:val="1"/>
          <w:numId w:val="15"/>
        </w:numPr>
        <w:tabs>
          <w:tab w:val="left" w:pos="2494"/>
        </w:tabs>
        <w:spacing w:after="205" w:line="220" w:lineRule="exact"/>
        <w:jc w:val="center"/>
        <w:outlineLvl w:val="2"/>
        <w:rPr>
          <w:rFonts w:ascii="Times New Roman" w:hAnsi="Times New Roman" w:cs="Times New Roman"/>
          <w:b/>
        </w:rPr>
      </w:pPr>
      <w:bookmarkStart w:id="247" w:name="bookmark128"/>
      <w:r w:rsidRPr="005C233E">
        <w:rPr>
          <w:rFonts w:ascii="Times New Roman" w:eastAsia="Courier New" w:hAnsi="Times New Roman" w:cs="Times New Roman"/>
          <w:b/>
        </w:rPr>
        <w:t>Календарный план воспитательной работы</w:t>
      </w:r>
      <w:bookmarkEnd w:id="247"/>
    </w:p>
    <w:p w:rsidR="005C233E" w:rsidRDefault="005C233E" w:rsidP="005C233E">
      <w:pPr>
        <w:pStyle w:val="14"/>
        <w:shd w:val="clear" w:color="auto" w:fill="auto"/>
        <w:ind w:left="20" w:right="20" w:firstLine="560"/>
        <w:jc w:val="both"/>
      </w:pPr>
      <w:r>
        <w:rPr>
          <w:rStyle w:val="83"/>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5C233E" w:rsidRDefault="005C233E" w:rsidP="000F7DA2">
      <w:pPr>
        <w:pStyle w:val="14"/>
        <w:shd w:val="clear" w:color="auto" w:fill="auto"/>
        <w:tabs>
          <w:tab w:val="left" w:pos="1450"/>
        </w:tabs>
        <w:ind w:left="20" w:right="20" w:firstLine="560"/>
        <w:jc w:val="both"/>
      </w:pPr>
      <w:r>
        <w:rPr>
          <w:rStyle w:val="83"/>
        </w:rPr>
        <w:t>Календарный план разрабатывается в соответствии с модулями рабочей программы воспитания:</w:t>
      </w:r>
      <w:r>
        <w:rPr>
          <w:rStyle w:val="83"/>
        </w:rPr>
        <w:tab/>
        <w:t>как инвариантными, так и вариативными — выбранными самой</w:t>
      </w:r>
      <w:r w:rsidR="000F7DA2">
        <w:t xml:space="preserve"> </w:t>
      </w:r>
      <w:r>
        <w:rPr>
          <w:rStyle w:val="83"/>
        </w:rPr>
        <w:t>образовательной организацией.</w:t>
      </w:r>
    </w:p>
    <w:p w:rsidR="005C233E" w:rsidRDefault="005C233E" w:rsidP="005C233E">
      <w:pPr>
        <w:pStyle w:val="14"/>
        <w:shd w:val="clear" w:color="auto" w:fill="auto"/>
        <w:ind w:left="20" w:right="20" w:firstLine="560"/>
        <w:jc w:val="both"/>
      </w:pPr>
      <w:r>
        <w:rPr>
          <w:rStyle w:val="83"/>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5C233E" w:rsidRDefault="005C233E" w:rsidP="005C233E">
      <w:pPr>
        <w:pStyle w:val="14"/>
        <w:shd w:val="clear" w:color="auto" w:fill="auto"/>
        <w:ind w:left="20" w:right="20" w:firstLine="560"/>
        <w:jc w:val="both"/>
      </w:pPr>
      <w:r>
        <w:rPr>
          <w:rStyle w:val="83"/>
        </w:rPr>
        <w:t>Педагогические работники, ответственные за организацию дел, событий, мероприятий календарного плана, назначаются в соответствии с имеющимися в её штате единицами. Ими могут быть заместитель директора по воспитательной работе, советник по воспитани</w:t>
      </w:r>
      <w:r w:rsidR="00EC723C">
        <w:rPr>
          <w:rStyle w:val="83"/>
        </w:rPr>
        <w:t>ю, педагог-организатор,</w:t>
      </w:r>
      <w:r>
        <w:rPr>
          <w:rStyle w:val="83"/>
        </w:rPr>
        <w:t xml:space="preserve">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5C233E" w:rsidRDefault="005C233E" w:rsidP="005C233E">
      <w:pPr>
        <w:pStyle w:val="14"/>
        <w:shd w:val="clear" w:color="auto" w:fill="auto"/>
        <w:ind w:left="20" w:right="20" w:firstLine="560"/>
        <w:jc w:val="both"/>
      </w:pPr>
      <w:r>
        <w:rPr>
          <w:rStyle w:val="83"/>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5C233E" w:rsidRDefault="005C233E" w:rsidP="005C233E">
      <w:pPr>
        <w:pStyle w:val="14"/>
        <w:shd w:val="clear" w:color="auto" w:fill="auto"/>
        <w:ind w:left="20" w:right="20" w:firstLine="560"/>
        <w:jc w:val="both"/>
      </w:pPr>
      <w:r>
        <w:rPr>
          <w:rStyle w:val="83"/>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5C233E" w:rsidRDefault="005C233E" w:rsidP="005C233E">
      <w:pPr>
        <w:pStyle w:val="14"/>
        <w:shd w:val="clear" w:color="auto" w:fill="auto"/>
        <w:spacing w:after="283"/>
        <w:ind w:left="20" w:firstLine="560"/>
        <w:jc w:val="both"/>
      </w:pPr>
      <w:r>
        <w:rPr>
          <w:rStyle w:val="73"/>
        </w:rPr>
        <w:t>Календарный план воспитательной</w:t>
      </w:r>
      <w:r w:rsidR="000F7DA2">
        <w:rPr>
          <w:rStyle w:val="73"/>
        </w:rPr>
        <w:t xml:space="preserve"> работы является Приложением</w:t>
      </w:r>
      <w:r w:rsidR="005C3810">
        <w:rPr>
          <w:rStyle w:val="73"/>
        </w:rPr>
        <w:t xml:space="preserve"> 2</w:t>
      </w:r>
      <w:r w:rsidR="000F7DA2">
        <w:rPr>
          <w:rStyle w:val="73"/>
        </w:rPr>
        <w:t xml:space="preserve"> </w:t>
      </w:r>
      <w:r>
        <w:rPr>
          <w:rStyle w:val="73"/>
        </w:rPr>
        <w:t xml:space="preserve"> к ООП НОО.</w:t>
      </w:r>
    </w:p>
    <w:p w:rsidR="00FD10C9" w:rsidRPr="000E2B0C" w:rsidRDefault="00FD10C9" w:rsidP="00512800">
      <w:pPr>
        <w:pStyle w:val="a6"/>
        <w:keepNext/>
        <w:keepLines/>
        <w:widowControl w:val="0"/>
        <w:numPr>
          <w:ilvl w:val="1"/>
          <w:numId w:val="15"/>
        </w:numPr>
        <w:tabs>
          <w:tab w:val="left" w:pos="1392"/>
        </w:tabs>
        <w:spacing w:after="8" w:line="220" w:lineRule="exact"/>
        <w:jc w:val="center"/>
        <w:outlineLvl w:val="2"/>
        <w:rPr>
          <w:rFonts w:ascii="Times New Roman" w:hAnsi="Times New Roman" w:cs="Times New Roman"/>
          <w:b/>
        </w:rPr>
      </w:pPr>
      <w:bookmarkStart w:id="248" w:name="bookmark129"/>
      <w:r w:rsidRPr="000E2B0C">
        <w:rPr>
          <w:rFonts w:ascii="Times New Roman" w:eastAsia="Courier New" w:hAnsi="Times New Roman" w:cs="Times New Roman"/>
          <w:b/>
        </w:rPr>
        <w:t>Система условий реализации программы начального общего</w:t>
      </w:r>
      <w:bookmarkEnd w:id="248"/>
    </w:p>
    <w:p w:rsidR="00FD10C9" w:rsidRPr="000E2B0C" w:rsidRDefault="00FD10C9" w:rsidP="000E2B0C">
      <w:pPr>
        <w:keepNext/>
        <w:keepLines/>
        <w:spacing w:after="270" w:line="220" w:lineRule="exact"/>
        <w:ind w:left="4220"/>
        <w:rPr>
          <w:rFonts w:ascii="Times New Roman" w:hAnsi="Times New Roman" w:cs="Times New Roman"/>
          <w:b/>
        </w:rPr>
      </w:pPr>
      <w:bookmarkStart w:id="249" w:name="bookmark130"/>
      <w:r w:rsidRPr="000E2B0C">
        <w:rPr>
          <w:rFonts w:ascii="Times New Roman" w:eastAsia="Courier New" w:hAnsi="Times New Roman" w:cs="Times New Roman"/>
          <w:b/>
        </w:rPr>
        <w:t>образования</w:t>
      </w:r>
      <w:bookmarkEnd w:id="249"/>
    </w:p>
    <w:p w:rsidR="00FD10C9" w:rsidRDefault="00FD10C9" w:rsidP="00FD10C9">
      <w:pPr>
        <w:pStyle w:val="14"/>
        <w:shd w:val="clear" w:color="auto" w:fill="auto"/>
        <w:ind w:left="20" w:right="20" w:firstLine="560"/>
        <w:jc w:val="both"/>
      </w:pPr>
      <w:r>
        <w:rPr>
          <w:rStyle w:val="83"/>
        </w:rPr>
        <w:t>Система условий реализации программы начального общего образования, созданная в образовательной организации, направлена на:</w:t>
      </w:r>
    </w:p>
    <w:p w:rsidR="00FD10C9" w:rsidRDefault="00FD10C9" w:rsidP="00512800">
      <w:pPr>
        <w:pStyle w:val="14"/>
        <w:numPr>
          <w:ilvl w:val="0"/>
          <w:numId w:val="16"/>
        </w:numPr>
        <w:shd w:val="clear" w:color="auto" w:fill="auto"/>
        <w:tabs>
          <w:tab w:val="left" w:pos="1392"/>
        </w:tabs>
        <w:ind w:left="20" w:right="20" w:firstLine="560"/>
        <w:jc w:val="both"/>
      </w:pPr>
      <w:r>
        <w:rPr>
          <w:rStyle w:val="83"/>
        </w:rPr>
        <w:t>достижение обучающимися планируемых результатов освоения программы начального общего образования, в том числе адаптированной;</w:t>
      </w:r>
    </w:p>
    <w:p w:rsidR="00FD10C9" w:rsidRDefault="00FD10C9" w:rsidP="00512800">
      <w:pPr>
        <w:pStyle w:val="14"/>
        <w:numPr>
          <w:ilvl w:val="0"/>
          <w:numId w:val="16"/>
        </w:numPr>
        <w:shd w:val="clear" w:color="auto" w:fill="auto"/>
        <w:tabs>
          <w:tab w:val="left" w:pos="1392"/>
        </w:tabs>
        <w:ind w:left="20" w:right="20" w:firstLine="560"/>
        <w:jc w:val="both"/>
      </w:pPr>
      <w:r>
        <w:rPr>
          <w:rStyle w:val="83"/>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D10C9" w:rsidRDefault="00FD10C9" w:rsidP="00512800">
      <w:pPr>
        <w:pStyle w:val="14"/>
        <w:numPr>
          <w:ilvl w:val="0"/>
          <w:numId w:val="16"/>
        </w:numPr>
        <w:shd w:val="clear" w:color="auto" w:fill="auto"/>
        <w:tabs>
          <w:tab w:val="left" w:pos="1392"/>
        </w:tabs>
        <w:ind w:left="20" w:right="20" w:firstLine="560"/>
        <w:jc w:val="both"/>
      </w:pPr>
      <w:r>
        <w:rPr>
          <w:rStyle w:val="83"/>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D10C9" w:rsidRDefault="00FD10C9" w:rsidP="00512800">
      <w:pPr>
        <w:pStyle w:val="14"/>
        <w:numPr>
          <w:ilvl w:val="0"/>
          <w:numId w:val="16"/>
        </w:numPr>
        <w:shd w:val="clear" w:color="auto" w:fill="auto"/>
        <w:tabs>
          <w:tab w:val="left" w:pos="1392"/>
        </w:tabs>
        <w:ind w:left="20" w:right="20" w:firstLine="560"/>
        <w:jc w:val="both"/>
      </w:pPr>
      <w:r>
        <w:rPr>
          <w:rStyle w:val="83"/>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D10C9" w:rsidRDefault="00FD10C9" w:rsidP="00512800">
      <w:pPr>
        <w:pStyle w:val="14"/>
        <w:numPr>
          <w:ilvl w:val="0"/>
          <w:numId w:val="16"/>
        </w:numPr>
        <w:shd w:val="clear" w:color="auto" w:fill="auto"/>
        <w:tabs>
          <w:tab w:val="left" w:pos="1392"/>
        </w:tabs>
        <w:ind w:left="20" w:right="20" w:firstLine="560"/>
        <w:jc w:val="both"/>
      </w:pPr>
      <w:r>
        <w:rPr>
          <w:rStyle w:val="83"/>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D10C9" w:rsidRDefault="00FD10C9" w:rsidP="00512800">
      <w:pPr>
        <w:pStyle w:val="14"/>
        <w:numPr>
          <w:ilvl w:val="0"/>
          <w:numId w:val="16"/>
        </w:numPr>
        <w:shd w:val="clear" w:color="auto" w:fill="auto"/>
        <w:tabs>
          <w:tab w:val="left" w:pos="832"/>
        </w:tabs>
        <w:ind w:left="20" w:firstLine="560"/>
        <w:jc w:val="both"/>
      </w:pPr>
      <w:r>
        <w:rPr>
          <w:rStyle w:val="83"/>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D10C9" w:rsidRDefault="00FD10C9" w:rsidP="00512800">
      <w:pPr>
        <w:pStyle w:val="14"/>
        <w:numPr>
          <w:ilvl w:val="0"/>
          <w:numId w:val="16"/>
        </w:numPr>
        <w:shd w:val="clear" w:color="auto" w:fill="auto"/>
        <w:tabs>
          <w:tab w:val="left" w:pos="1383"/>
        </w:tabs>
        <w:ind w:left="20" w:right="20" w:firstLine="500"/>
        <w:jc w:val="both"/>
      </w:pPr>
      <w:r>
        <w:rPr>
          <w:rStyle w:val="83"/>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D10C9" w:rsidRDefault="00FD10C9" w:rsidP="00512800">
      <w:pPr>
        <w:pStyle w:val="14"/>
        <w:numPr>
          <w:ilvl w:val="0"/>
          <w:numId w:val="16"/>
        </w:numPr>
        <w:shd w:val="clear" w:color="auto" w:fill="auto"/>
        <w:tabs>
          <w:tab w:val="left" w:pos="1383"/>
        </w:tabs>
        <w:ind w:left="20" w:right="20" w:firstLine="500"/>
        <w:jc w:val="both"/>
      </w:pPr>
      <w:r>
        <w:rPr>
          <w:rStyle w:val="83"/>
        </w:rPr>
        <w:t>формирование у обучающихся первичного опыта самостоятельной образовательной, общественной, проектной, учебно-исследовательской, спортивно</w:t>
      </w:r>
      <w:r>
        <w:rPr>
          <w:rStyle w:val="83"/>
        </w:rPr>
        <w:softHyphen/>
        <w:t>оздоровительной и творческой деятельности;</w:t>
      </w:r>
    </w:p>
    <w:p w:rsidR="00FD10C9" w:rsidRDefault="00FD10C9" w:rsidP="00512800">
      <w:pPr>
        <w:pStyle w:val="14"/>
        <w:numPr>
          <w:ilvl w:val="0"/>
          <w:numId w:val="16"/>
        </w:numPr>
        <w:shd w:val="clear" w:color="auto" w:fill="auto"/>
        <w:tabs>
          <w:tab w:val="left" w:pos="1383"/>
        </w:tabs>
        <w:ind w:left="20" w:right="20" w:firstLine="500"/>
        <w:jc w:val="both"/>
      </w:pPr>
      <w:r>
        <w:rPr>
          <w:rStyle w:val="83"/>
        </w:rPr>
        <w:t>формирование у обучающихся экологической грамотности, навыков здорового и безопасного для человека и окружающей его среды образа жизни;</w:t>
      </w:r>
    </w:p>
    <w:p w:rsidR="00FD10C9" w:rsidRDefault="00FD10C9" w:rsidP="00512800">
      <w:pPr>
        <w:pStyle w:val="14"/>
        <w:numPr>
          <w:ilvl w:val="0"/>
          <w:numId w:val="16"/>
        </w:numPr>
        <w:shd w:val="clear" w:color="auto" w:fill="auto"/>
        <w:tabs>
          <w:tab w:val="left" w:pos="1383"/>
        </w:tabs>
        <w:ind w:left="20" w:right="20" w:firstLine="500"/>
        <w:jc w:val="both"/>
      </w:pPr>
      <w:r>
        <w:rPr>
          <w:rStyle w:val="83"/>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D10C9" w:rsidRDefault="00FD10C9" w:rsidP="00512800">
      <w:pPr>
        <w:pStyle w:val="14"/>
        <w:numPr>
          <w:ilvl w:val="0"/>
          <w:numId w:val="16"/>
        </w:numPr>
        <w:shd w:val="clear" w:color="auto" w:fill="auto"/>
        <w:tabs>
          <w:tab w:val="left" w:pos="1383"/>
        </w:tabs>
        <w:ind w:left="20" w:right="20" w:firstLine="500"/>
        <w:jc w:val="both"/>
      </w:pPr>
      <w:r>
        <w:rPr>
          <w:rStyle w:val="83"/>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D10C9" w:rsidRDefault="00FD10C9" w:rsidP="00512800">
      <w:pPr>
        <w:pStyle w:val="14"/>
        <w:numPr>
          <w:ilvl w:val="0"/>
          <w:numId w:val="16"/>
        </w:numPr>
        <w:shd w:val="clear" w:color="auto" w:fill="auto"/>
        <w:tabs>
          <w:tab w:val="left" w:pos="1383"/>
        </w:tabs>
        <w:ind w:left="20" w:right="20" w:firstLine="500"/>
        <w:jc w:val="both"/>
      </w:pPr>
      <w:r>
        <w:rPr>
          <w:rStyle w:val="83"/>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D10C9" w:rsidRDefault="00FD10C9" w:rsidP="00512800">
      <w:pPr>
        <w:pStyle w:val="14"/>
        <w:numPr>
          <w:ilvl w:val="0"/>
          <w:numId w:val="16"/>
        </w:numPr>
        <w:shd w:val="clear" w:color="auto" w:fill="auto"/>
        <w:tabs>
          <w:tab w:val="left" w:pos="1383"/>
        </w:tabs>
        <w:ind w:left="20" w:right="20" w:firstLine="500"/>
        <w:jc w:val="both"/>
      </w:pPr>
      <w:r>
        <w:rPr>
          <w:rStyle w:val="83"/>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D10C9" w:rsidRDefault="00FD10C9" w:rsidP="00FD10C9">
      <w:pPr>
        <w:pStyle w:val="14"/>
        <w:shd w:val="clear" w:color="auto" w:fill="auto"/>
        <w:spacing w:after="223"/>
        <w:ind w:left="20" w:right="20" w:firstLine="500"/>
        <w:jc w:val="both"/>
      </w:pPr>
      <w:r>
        <w:rPr>
          <w:rStyle w:val="83"/>
        </w:rPr>
        <w:t>При реализации настоящей образовательной программы начального общего образования возможно в рамках сетевого взаимодействия использовать ресурсы иных организаций.</w:t>
      </w:r>
    </w:p>
    <w:p w:rsidR="00FD10C9" w:rsidRPr="0075490A" w:rsidRDefault="00FD10C9" w:rsidP="00512800">
      <w:pPr>
        <w:pStyle w:val="14"/>
        <w:numPr>
          <w:ilvl w:val="0"/>
          <w:numId w:val="17"/>
        </w:numPr>
        <w:shd w:val="clear" w:color="auto" w:fill="auto"/>
        <w:tabs>
          <w:tab w:val="left" w:pos="1235"/>
        </w:tabs>
        <w:spacing w:after="13" w:line="220" w:lineRule="exact"/>
        <w:ind w:left="20" w:firstLine="500"/>
        <w:jc w:val="both"/>
        <w:rPr>
          <w:b/>
        </w:rPr>
      </w:pPr>
      <w:r w:rsidRPr="0075490A">
        <w:rPr>
          <w:rStyle w:val="93"/>
          <w:b/>
        </w:rPr>
        <w:t>Кадровые условия реализации основной образовательной программы</w:t>
      </w:r>
    </w:p>
    <w:p w:rsidR="00FD10C9" w:rsidRPr="0075490A" w:rsidRDefault="00FD10C9" w:rsidP="00FD10C9">
      <w:pPr>
        <w:pStyle w:val="14"/>
        <w:shd w:val="clear" w:color="auto" w:fill="auto"/>
        <w:spacing w:after="330" w:line="220" w:lineRule="exact"/>
        <w:ind w:left="3500" w:firstLine="0"/>
        <w:jc w:val="left"/>
        <w:rPr>
          <w:b/>
        </w:rPr>
      </w:pPr>
      <w:r w:rsidRPr="0075490A">
        <w:rPr>
          <w:rStyle w:val="93"/>
          <w:b/>
        </w:rPr>
        <w:t>начального общего образования</w:t>
      </w:r>
    </w:p>
    <w:p w:rsidR="00FD10C9" w:rsidRDefault="00FD10C9" w:rsidP="000E2B0C">
      <w:pPr>
        <w:pStyle w:val="14"/>
        <w:shd w:val="clear" w:color="auto" w:fill="auto"/>
        <w:tabs>
          <w:tab w:val="left" w:pos="567"/>
        </w:tabs>
        <w:ind w:left="20" w:right="20" w:firstLine="500"/>
        <w:jc w:val="both"/>
      </w:pPr>
      <w:r>
        <w:rPr>
          <w:rStyle w:val="83"/>
        </w:rPr>
        <w:t>Для реализации программы начального общего образования образовательная организация</w:t>
      </w:r>
      <w:r>
        <w:rPr>
          <w:rStyle w:val="83"/>
        </w:rPr>
        <w:tab/>
        <w:t>укомплектована кадрами, имеющими необходимую квалификацию для</w:t>
      </w:r>
      <w:r w:rsidR="000E2B0C">
        <w:t xml:space="preserve"> </w:t>
      </w:r>
      <w:r>
        <w:rPr>
          <w:rStyle w:val="83"/>
        </w:rPr>
        <w:t>решения задач, связанных с достижением целей и задач образовательной деятельности.</w:t>
      </w:r>
    </w:p>
    <w:p w:rsidR="00FD10C9" w:rsidRDefault="00FD10C9" w:rsidP="00FD10C9">
      <w:pPr>
        <w:pStyle w:val="14"/>
        <w:shd w:val="clear" w:color="auto" w:fill="auto"/>
        <w:ind w:left="20" w:firstLine="500"/>
        <w:jc w:val="both"/>
      </w:pPr>
      <w:r>
        <w:rPr>
          <w:rStyle w:val="83"/>
        </w:rPr>
        <w:t>Обеспеченность кадровыми условиями включает в себя:</w:t>
      </w:r>
    </w:p>
    <w:p w:rsidR="00FD10C9" w:rsidRDefault="00FD10C9" w:rsidP="00512800">
      <w:pPr>
        <w:pStyle w:val="14"/>
        <w:numPr>
          <w:ilvl w:val="0"/>
          <w:numId w:val="18"/>
        </w:numPr>
        <w:shd w:val="clear" w:color="auto" w:fill="auto"/>
        <w:tabs>
          <w:tab w:val="left" w:pos="1539"/>
        </w:tabs>
        <w:ind w:left="520" w:right="20" w:firstLine="400"/>
        <w:jc w:val="both"/>
      </w:pPr>
      <w:r>
        <w:rPr>
          <w:rStyle w:val="83"/>
        </w:rPr>
        <w:t>укомплектованность образовательной организации педагогическими, руководящими и иными работниками;</w:t>
      </w:r>
    </w:p>
    <w:p w:rsidR="00FD10C9" w:rsidRDefault="00FD10C9" w:rsidP="00512800">
      <w:pPr>
        <w:pStyle w:val="14"/>
        <w:numPr>
          <w:ilvl w:val="0"/>
          <w:numId w:val="18"/>
        </w:numPr>
        <w:shd w:val="clear" w:color="auto" w:fill="auto"/>
        <w:tabs>
          <w:tab w:val="left" w:pos="1539"/>
        </w:tabs>
        <w:ind w:left="520" w:right="20" w:firstLine="400"/>
        <w:jc w:val="both"/>
      </w:pPr>
      <w:r>
        <w:rPr>
          <w:rStyle w:val="83"/>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FD10C9" w:rsidRDefault="00FD10C9" w:rsidP="00512800">
      <w:pPr>
        <w:pStyle w:val="14"/>
        <w:numPr>
          <w:ilvl w:val="0"/>
          <w:numId w:val="18"/>
        </w:numPr>
        <w:shd w:val="clear" w:color="auto" w:fill="auto"/>
        <w:tabs>
          <w:tab w:val="left" w:pos="1539"/>
        </w:tabs>
        <w:ind w:left="520" w:right="20" w:firstLine="400"/>
        <w:jc w:val="both"/>
      </w:pPr>
      <w:r>
        <w:rPr>
          <w:rStyle w:val="83"/>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FD10C9" w:rsidRDefault="00FD10C9" w:rsidP="00FD10C9">
      <w:pPr>
        <w:pStyle w:val="14"/>
        <w:shd w:val="clear" w:color="auto" w:fill="auto"/>
        <w:ind w:left="20" w:right="20" w:firstLine="500"/>
        <w:jc w:val="both"/>
      </w:pPr>
      <w:r>
        <w:rPr>
          <w:rStyle w:val="83"/>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FD10C9" w:rsidRDefault="00FD10C9" w:rsidP="00FD10C9">
      <w:pPr>
        <w:pStyle w:val="14"/>
        <w:shd w:val="clear" w:color="auto" w:fill="auto"/>
        <w:ind w:left="20" w:right="20" w:firstLine="500"/>
        <w:jc w:val="both"/>
      </w:pPr>
      <w:r>
        <w:rPr>
          <w:rStyle w:val="83"/>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D10C9" w:rsidRDefault="00FD10C9" w:rsidP="00FD10C9">
      <w:pPr>
        <w:pStyle w:val="14"/>
        <w:shd w:val="clear" w:color="auto" w:fill="auto"/>
        <w:ind w:left="20" w:right="20" w:firstLine="560"/>
        <w:jc w:val="both"/>
      </w:pPr>
      <w:r>
        <w:rPr>
          <w:rStyle w:val="83"/>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FD10C9" w:rsidRDefault="00FD10C9" w:rsidP="00FD10C9">
      <w:pPr>
        <w:pStyle w:val="14"/>
        <w:shd w:val="clear" w:color="auto" w:fill="auto"/>
        <w:ind w:left="20" w:right="20" w:firstLine="560"/>
        <w:jc w:val="both"/>
      </w:pPr>
      <w:r>
        <w:rPr>
          <w:rStyle w:val="83"/>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FD10C9" w:rsidRDefault="00FD10C9" w:rsidP="00FD10C9">
      <w:pPr>
        <w:pStyle w:val="14"/>
        <w:shd w:val="clear" w:color="auto" w:fill="auto"/>
        <w:ind w:left="20" w:right="20" w:firstLine="560"/>
        <w:jc w:val="both"/>
      </w:pPr>
      <w:r>
        <w:rPr>
          <w:rStyle w:val="83"/>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w:t>
      </w:r>
    </w:p>
    <w:p w:rsidR="00FD10C9" w:rsidRDefault="00FD10C9" w:rsidP="00512800">
      <w:pPr>
        <w:pStyle w:val="14"/>
        <w:numPr>
          <w:ilvl w:val="0"/>
          <w:numId w:val="13"/>
        </w:numPr>
        <w:shd w:val="clear" w:color="auto" w:fill="auto"/>
        <w:tabs>
          <w:tab w:val="left" w:pos="332"/>
        </w:tabs>
        <w:ind w:left="20"/>
        <w:jc w:val="both"/>
      </w:pPr>
      <w:r>
        <w:rPr>
          <w:rStyle w:val="83"/>
        </w:rPr>
        <w:t>квалификационными категориями.</w:t>
      </w:r>
    </w:p>
    <w:p w:rsidR="00FD10C9" w:rsidRDefault="00FD10C9" w:rsidP="00FD10C9">
      <w:pPr>
        <w:pStyle w:val="14"/>
        <w:shd w:val="clear" w:color="auto" w:fill="auto"/>
        <w:ind w:left="20" w:right="20" w:firstLine="560"/>
        <w:jc w:val="both"/>
      </w:pPr>
      <w:r>
        <w:rPr>
          <w:rStyle w:val="83"/>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FD10C9" w:rsidRDefault="00FD10C9" w:rsidP="00FD10C9">
      <w:pPr>
        <w:pStyle w:val="14"/>
        <w:shd w:val="clear" w:color="auto" w:fill="auto"/>
        <w:spacing w:after="305"/>
        <w:ind w:left="20" w:right="20" w:firstLine="560"/>
        <w:jc w:val="both"/>
        <w:rPr>
          <w:rStyle w:val="73"/>
        </w:rPr>
      </w:pPr>
      <w:r>
        <w:rPr>
          <w:rStyle w:val="73"/>
        </w:rPr>
        <w:t>Для осуществления образовате</w:t>
      </w:r>
      <w:r w:rsidR="000E2B0C">
        <w:rPr>
          <w:rStyle w:val="73"/>
        </w:rPr>
        <w:t>льной деятельности МАОУ «Сергинская СОШ»</w:t>
      </w:r>
      <w:r>
        <w:rPr>
          <w:rStyle w:val="73"/>
        </w:rPr>
        <w:t xml:space="preserve"> полностью укомплектована квалифицированными кадрами.</w:t>
      </w:r>
    </w:p>
    <w:p w:rsidR="000E2B0C" w:rsidRPr="000E2B0C" w:rsidRDefault="000E2B0C" w:rsidP="000E2B0C">
      <w:pPr>
        <w:spacing w:line="240" w:lineRule="auto"/>
        <w:ind w:left="113"/>
        <w:jc w:val="both"/>
        <w:rPr>
          <w:rFonts w:ascii="Times New Roman" w:hAnsi="Times New Roman" w:cs="Times New Roman"/>
        </w:rPr>
      </w:pPr>
      <w:r w:rsidRPr="000E2B0C">
        <w:rPr>
          <w:rFonts w:ascii="Times New Roman" w:hAnsi="Times New Roman" w:cs="Times New Roman"/>
        </w:rPr>
        <w:t>В реализации программы участвуют:</w:t>
      </w:r>
    </w:p>
    <w:p w:rsidR="000E2B0C" w:rsidRPr="000E2B0C" w:rsidRDefault="000E2B0C" w:rsidP="00512800">
      <w:pPr>
        <w:numPr>
          <w:ilvl w:val="0"/>
          <w:numId w:val="33"/>
        </w:numPr>
        <w:spacing w:after="0" w:line="240" w:lineRule="auto"/>
        <w:jc w:val="both"/>
        <w:rPr>
          <w:rFonts w:ascii="Times New Roman" w:hAnsi="Times New Roman" w:cs="Times New Roman"/>
        </w:rPr>
      </w:pPr>
      <w:r w:rsidRPr="000E2B0C">
        <w:rPr>
          <w:rFonts w:ascii="Times New Roman" w:hAnsi="Times New Roman" w:cs="Times New Roman"/>
        </w:rPr>
        <w:t xml:space="preserve">педагоги школы, реализующие программу </w:t>
      </w:r>
      <w:r w:rsidR="007050A9">
        <w:rPr>
          <w:rFonts w:ascii="Times New Roman" w:hAnsi="Times New Roman" w:cs="Times New Roman"/>
        </w:rPr>
        <w:t>(6 учителей начальных классов, 3</w:t>
      </w:r>
      <w:r w:rsidRPr="000E2B0C">
        <w:rPr>
          <w:rFonts w:ascii="Times New Roman" w:hAnsi="Times New Roman" w:cs="Times New Roman"/>
        </w:rPr>
        <w:t xml:space="preserve"> педагога дополнительного образования, педагог-организатор, педагог-психолог, логопед,</w:t>
      </w:r>
      <w:r w:rsidR="007050A9">
        <w:rPr>
          <w:rFonts w:ascii="Times New Roman" w:hAnsi="Times New Roman" w:cs="Times New Roman"/>
        </w:rPr>
        <w:t xml:space="preserve"> дефектолог, </w:t>
      </w:r>
      <w:r w:rsidRPr="000E2B0C">
        <w:rPr>
          <w:rFonts w:ascii="Times New Roman" w:hAnsi="Times New Roman" w:cs="Times New Roman"/>
        </w:rPr>
        <w:t xml:space="preserve"> социальный педагог); </w:t>
      </w:r>
    </w:p>
    <w:p w:rsidR="000E2B0C" w:rsidRPr="000E2B0C" w:rsidRDefault="000E2B0C" w:rsidP="00512800">
      <w:pPr>
        <w:numPr>
          <w:ilvl w:val="0"/>
          <w:numId w:val="33"/>
        </w:numPr>
        <w:spacing w:after="0" w:line="240" w:lineRule="auto"/>
        <w:jc w:val="both"/>
        <w:rPr>
          <w:rFonts w:ascii="Times New Roman" w:hAnsi="Times New Roman" w:cs="Times New Roman"/>
          <w:lang w:val="en-US"/>
        </w:rPr>
      </w:pPr>
      <w:r w:rsidRPr="000E2B0C">
        <w:rPr>
          <w:rFonts w:ascii="Times New Roman" w:hAnsi="Times New Roman" w:cs="Times New Roman"/>
        </w:rPr>
        <w:t xml:space="preserve">1 педагог-библиотекарь; </w:t>
      </w:r>
    </w:p>
    <w:p w:rsidR="000E2B0C" w:rsidRPr="000E2B0C" w:rsidRDefault="000E2B0C" w:rsidP="00512800">
      <w:pPr>
        <w:numPr>
          <w:ilvl w:val="0"/>
          <w:numId w:val="33"/>
        </w:numPr>
        <w:spacing w:after="0" w:line="240" w:lineRule="auto"/>
        <w:jc w:val="both"/>
        <w:rPr>
          <w:rFonts w:ascii="Times New Roman" w:hAnsi="Times New Roman" w:cs="Times New Roman"/>
        </w:rPr>
      </w:pPr>
      <w:r w:rsidRPr="000E2B0C">
        <w:rPr>
          <w:rFonts w:ascii="Times New Roman" w:hAnsi="Times New Roman" w:cs="Times New Roman"/>
        </w:rPr>
        <w:t>1 медицинский работник;</w:t>
      </w:r>
    </w:p>
    <w:p w:rsidR="000E2B0C" w:rsidRPr="000E2B0C" w:rsidRDefault="000E2B0C" w:rsidP="00512800">
      <w:pPr>
        <w:pStyle w:val="a6"/>
        <w:numPr>
          <w:ilvl w:val="0"/>
          <w:numId w:val="33"/>
        </w:numPr>
        <w:spacing w:after="0" w:line="240" w:lineRule="auto"/>
        <w:jc w:val="both"/>
        <w:rPr>
          <w:rFonts w:ascii="Times New Roman" w:hAnsi="Times New Roman" w:cs="Times New Roman"/>
        </w:rPr>
      </w:pPr>
      <w:r w:rsidRPr="000E2B0C">
        <w:rPr>
          <w:rFonts w:ascii="Times New Roman" w:eastAsia="Times New Roman" w:hAnsi="Times New Roman" w:cs="Times New Roman"/>
        </w:rPr>
        <w:t>администрация школы в составе: директор, заместитель директора по УР, заместитель директора по филиалу..</w:t>
      </w:r>
      <w:r w:rsidRPr="000E2B0C">
        <w:rPr>
          <w:rFonts w:ascii="Times New Roman" w:hAnsi="Times New Roman" w:cs="Times New Roman"/>
        </w:rPr>
        <w:t xml:space="preserve"> </w:t>
      </w:r>
    </w:p>
    <w:p w:rsidR="00FD10C9" w:rsidRDefault="00FD10C9" w:rsidP="00FD10C9">
      <w:pPr>
        <w:pStyle w:val="14"/>
        <w:shd w:val="clear" w:color="auto" w:fill="auto"/>
        <w:spacing w:before="129" w:after="420"/>
        <w:ind w:left="20" w:right="20" w:firstLine="600"/>
        <w:jc w:val="both"/>
      </w:pPr>
      <w:r>
        <w:rPr>
          <w:rStyle w:val="83"/>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FD10C9" w:rsidRDefault="00FD10C9" w:rsidP="00FD10C9">
      <w:pPr>
        <w:pStyle w:val="14"/>
        <w:shd w:val="clear" w:color="auto" w:fill="auto"/>
        <w:ind w:left="20" w:right="20" w:firstLine="600"/>
        <w:jc w:val="both"/>
      </w:pPr>
      <w:r>
        <w:rPr>
          <w:rStyle w:val="93"/>
        </w:rPr>
        <w:t>Профессиональное развитие и повышение квалификации педагогических</w:t>
      </w:r>
      <w:r>
        <w:rPr>
          <w:rStyle w:val="83"/>
        </w:rPr>
        <w:t xml:space="preserve"> </w:t>
      </w:r>
      <w:r>
        <w:rPr>
          <w:rStyle w:val="93"/>
        </w:rPr>
        <w:t>работников.</w:t>
      </w:r>
    </w:p>
    <w:p w:rsidR="00FD10C9" w:rsidRDefault="00FD10C9" w:rsidP="00FD10C9">
      <w:pPr>
        <w:pStyle w:val="14"/>
        <w:shd w:val="clear" w:color="auto" w:fill="auto"/>
        <w:ind w:left="20" w:right="20" w:firstLine="600"/>
        <w:jc w:val="both"/>
      </w:pPr>
      <w:r>
        <w:rPr>
          <w:rStyle w:val="83"/>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вцелом.</w:t>
      </w:r>
    </w:p>
    <w:p w:rsidR="00FD10C9" w:rsidRDefault="00FD10C9" w:rsidP="00FD10C9">
      <w:pPr>
        <w:pStyle w:val="14"/>
        <w:shd w:val="clear" w:color="auto" w:fill="auto"/>
        <w:ind w:left="20" w:right="20" w:firstLine="600"/>
        <w:jc w:val="both"/>
      </w:pPr>
      <w:r>
        <w:rPr>
          <w:rStyle w:val="83"/>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FD10C9" w:rsidRDefault="00FD10C9" w:rsidP="00FD10C9">
      <w:pPr>
        <w:pStyle w:val="14"/>
        <w:shd w:val="clear" w:color="auto" w:fill="auto"/>
        <w:ind w:left="20" w:right="20" w:firstLine="600"/>
        <w:jc w:val="both"/>
      </w:pPr>
      <w:r>
        <w:rPr>
          <w:rStyle w:val="83"/>
        </w:rPr>
        <w:t>При этом могут быть использованы различные образовательные организации, имеющие соответствующую лицензию.</w:t>
      </w:r>
    </w:p>
    <w:p w:rsidR="00FD10C9" w:rsidRDefault="00FD10C9" w:rsidP="0046065A">
      <w:pPr>
        <w:pStyle w:val="14"/>
        <w:shd w:val="clear" w:color="auto" w:fill="auto"/>
        <w:ind w:left="20" w:right="20" w:firstLine="600"/>
        <w:jc w:val="both"/>
      </w:pPr>
      <w:r>
        <w:rPr>
          <w:rStyle w:val="83"/>
        </w:rPr>
        <w:t xml:space="preserve">Непрерывность профессионального развития работников </w:t>
      </w:r>
      <w:r w:rsidR="0046065A">
        <w:rPr>
          <w:rStyle w:val="73"/>
        </w:rPr>
        <w:t xml:space="preserve">МАОУ «Сергинская СОШ» </w:t>
      </w:r>
      <w:r>
        <w:rPr>
          <w:rStyle w:val="83"/>
        </w:rPr>
        <w:t xml:space="preserve">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FD10C9" w:rsidRDefault="00FD10C9" w:rsidP="00FD10C9">
      <w:pPr>
        <w:pStyle w:val="14"/>
        <w:shd w:val="clear" w:color="auto" w:fill="auto"/>
        <w:ind w:left="20" w:right="20" w:firstLine="600"/>
        <w:jc w:val="both"/>
      </w:pPr>
      <w:r>
        <w:rPr>
          <w:rStyle w:val="83"/>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D10C9" w:rsidRDefault="00FD10C9" w:rsidP="00FD10C9">
      <w:pPr>
        <w:pStyle w:val="14"/>
        <w:shd w:val="clear" w:color="auto" w:fill="auto"/>
        <w:ind w:left="20" w:right="20" w:firstLine="600"/>
        <w:jc w:val="both"/>
      </w:pPr>
      <w:r>
        <w:rPr>
          <w:rStyle w:val="83"/>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FD10C9" w:rsidRDefault="00FD10C9" w:rsidP="00512800">
      <w:pPr>
        <w:pStyle w:val="14"/>
        <w:numPr>
          <w:ilvl w:val="0"/>
          <w:numId w:val="19"/>
        </w:numPr>
        <w:shd w:val="clear" w:color="auto" w:fill="auto"/>
        <w:tabs>
          <w:tab w:val="left" w:pos="1369"/>
        </w:tabs>
        <w:ind w:left="20" w:right="20" w:firstLine="600"/>
        <w:jc w:val="both"/>
      </w:pPr>
      <w:r>
        <w:rPr>
          <w:rStyle w:val="83"/>
        </w:rPr>
        <w:t>обеспечение оптимального вхождения работников образования в систему ценностей современного образования;</w:t>
      </w:r>
    </w:p>
    <w:p w:rsidR="00FD10C9" w:rsidRDefault="00FD10C9" w:rsidP="00512800">
      <w:pPr>
        <w:pStyle w:val="14"/>
        <w:numPr>
          <w:ilvl w:val="0"/>
          <w:numId w:val="19"/>
        </w:numPr>
        <w:shd w:val="clear" w:color="auto" w:fill="auto"/>
        <w:tabs>
          <w:tab w:val="left" w:pos="1369"/>
        </w:tabs>
        <w:ind w:left="20" w:right="20" w:firstLine="600"/>
        <w:jc w:val="both"/>
      </w:pPr>
      <w:r>
        <w:rPr>
          <w:rStyle w:val="83"/>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D10C9" w:rsidRDefault="00FD10C9" w:rsidP="00512800">
      <w:pPr>
        <w:pStyle w:val="14"/>
        <w:numPr>
          <w:ilvl w:val="0"/>
          <w:numId w:val="19"/>
        </w:numPr>
        <w:shd w:val="clear" w:color="auto" w:fill="auto"/>
        <w:tabs>
          <w:tab w:val="left" w:pos="769"/>
        </w:tabs>
        <w:ind w:left="20" w:firstLine="600"/>
        <w:jc w:val="both"/>
      </w:pPr>
      <w:r>
        <w:rPr>
          <w:rStyle w:val="83"/>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FD10C9" w:rsidRDefault="00FD10C9" w:rsidP="00FD10C9">
      <w:pPr>
        <w:pStyle w:val="14"/>
        <w:shd w:val="clear" w:color="auto" w:fill="auto"/>
        <w:ind w:left="20" w:right="20" w:firstLine="600"/>
        <w:jc w:val="both"/>
      </w:pPr>
      <w:r>
        <w:rPr>
          <w:rStyle w:val="83"/>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FD10C9" w:rsidRDefault="00FD10C9" w:rsidP="00FD10C9">
      <w:pPr>
        <w:pStyle w:val="14"/>
        <w:shd w:val="clear" w:color="auto" w:fill="auto"/>
        <w:ind w:left="20" w:right="20" w:firstLine="600"/>
        <w:jc w:val="both"/>
      </w:pPr>
      <w:r>
        <w:rPr>
          <w:rStyle w:val="83"/>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D10C9" w:rsidRDefault="00FD10C9" w:rsidP="00FD10C9">
      <w:pPr>
        <w:pStyle w:val="14"/>
        <w:shd w:val="clear" w:color="auto" w:fill="auto"/>
        <w:ind w:left="20" w:firstLine="600"/>
        <w:jc w:val="both"/>
      </w:pPr>
      <w:r>
        <w:rPr>
          <w:rStyle w:val="83"/>
        </w:rPr>
        <w:t>Мероприятия проводятся в следующих формах:</w:t>
      </w:r>
    </w:p>
    <w:p w:rsidR="00FD10C9" w:rsidRDefault="00FD10C9" w:rsidP="00FD10C9">
      <w:pPr>
        <w:pStyle w:val="14"/>
        <w:shd w:val="clear" w:color="auto" w:fill="auto"/>
        <w:spacing w:line="278" w:lineRule="exact"/>
        <w:ind w:left="20" w:right="20" w:firstLine="600"/>
        <w:jc w:val="left"/>
      </w:pPr>
      <w:r>
        <w:rPr>
          <w:rStyle w:val="83"/>
        </w:rPr>
        <w:t>-семинары, посвященные содержанию и ключевым особенностям ФГОС ООО; -тренинги для педагогов с целью выявления и соотнесения собственной профессиональной позиции с целями и задачами ФГОС ООО;</w:t>
      </w:r>
    </w:p>
    <w:p w:rsidR="00FD10C9" w:rsidRDefault="00FD10C9" w:rsidP="00FD10C9">
      <w:pPr>
        <w:pStyle w:val="14"/>
        <w:shd w:val="clear" w:color="auto" w:fill="auto"/>
        <w:spacing w:line="278" w:lineRule="exact"/>
        <w:ind w:left="20" w:firstLine="600"/>
        <w:jc w:val="both"/>
      </w:pPr>
      <w:r>
        <w:rPr>
          <w:rStyle w:val="83"/>
        </w:rPr>
        <w:t>-заседания методических объединений учителей по проблемам обновления ФГОС</w:t>
      </w:r>
    </w:p>
    <w:p w:rsidR="00FD10C9" w:rsidRDefault="00FD10C9" w:rsidP="00FD10C9">
      <w:pPr>
        <w:pStyle w:val="14"/>
        <w:shd w:val="clear" w:color="auto" w:fill="auto"/>
        <w:spacing w:line="278" w:lineRule="exact"/>
        <w:ind w:left="20" w:firstLine="0"/>
        <w:jc w:val="both"/>
      </w:pPr>
      <w:r>
        <w:rPr>
          <w:rStyle w:val="83"/>
        </w:rPr>
        <w:t>ООО;</w:t>
      </w:r>
    </w:p>
    <w:p w:rsidR="00FD10C9" w:rsidRDefault="00FD10C9" w:rsidP="00FD10C9">
      <w:pPr>
        <w:pStyle w:val="14"/>
        <w:shd w:val="clear" w:color="auto" w:fill="auto"/>
        <w:spacing w:line="278" w:lineRule="exact"/>
        <w:ind w:left="20" w:right="20" w:firstLine="600"/>
        <w:jc w:val="both"/>
      </w:pPr>
      <w:r>
        <w:rPr>
          <w:rStyle w:val="83"/>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FD10C9" w:rsidRDefault="00FD10C9" w:rsidP="00FD10C9">
      <w:pPr>
        <w:pStyle w:val="14"/>
        <w:shd w:val="clear" w:color="auto" w:fill="auto"/>
        <w:spacing w:line="278" w:lineRule="exact"/>
        <w:ind w:left="20" w:right="20" w:firstLine="600"/>
        <w:jc w:val="both"/>
      </w:pPr>
      <w:r>
        <w:rPr>
          <w:rStyle w:val="83"/>
        </w:rPr>
        <w:t>-участие педагогов в разработке разделов и компонентов основной образовательной программы образовательной организации;</w:t>
      </w:r>
    </w:p>
    <w:p w:rsidR="00FD10C9" w:rsidRDefault="00FD10C9" w:rsidP="00FD10C9">
      <w:pPr>
        <w:pStyle w:val="14"/>
        <w:shd w:val="clear" w:color="auto" w:fill="auto"/>
        <w:spacing w:line="278" w:lineRule="exact"/>
        <w:ind w:left="20" w:right="20" w:firstLine="600"/>
        <w:jc w:val="both"/>
      </w:pPr>
      <w:r>
        <w:rPr>
          <w:rStyle w:val="83"/>
        </w:rPr>
        <w:t>-участие педагогов в разработке и апробации оценки эффективности работы в условиях внедрения ФГОС ООО и новой системы оплаты труда;</w:t>
      </w:r>
    </w:p>
    <w:p w:rsidR="00FD10C9" w:rsidRDefault="00FD10C9" w:rsidP="00FD10C9">
      <w:pPr>
        <w:pStyle w:val="14"/>
        <w:shd w:val="clear" w:color="auto" w:fill="auto"/>
        <w:spacing w:line="278" w:lineRule="exact"/>
        <w:ind w:left="20" w:right="20" w:firstLine="600"/>
        <w:jc w:val="both"/>
      </w:pPr>
      <w:r>
        <w:rPr>
          <w:rStyle w:val="83"/>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FD10C9" w:rsidRDefault="00FD10C9" w:rsidP="00FD10C9">
      <w:pPr>
        <w:pStyle w:val="14"/>
        <w:shd w:val="clear" w:color="auto" w:fill="auto"/>
        <w:ind w:left="20" w:right="20" w:firstLine="600"/>
        <w:jc w:val="both"/>
      </w:pPr>
      <w:r>
        <w:rPr>
          <w:rStyle w:val="83"/>
        </w:rPr>
        <w:t>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FD10C9" w:rsidRDefault="00FD10C9" w:rsidP="00FD10C9">
      <w:pPr>
        <w:pStyle w:val="14"/>
        <w:shd w:val="clear" w:color="auto" w:fill="auto"/>
        <w:spacing w:after="236"/>
        <w:ind w:left="20" w:right="20" w:firstLine="600"/>
        <w:jc w:val="both"/>
      </w:pPr>
      <w:r>
        <w:rPr>
          <w:rStyle w:val="83"/>
        </w:rPr>
        <w:t>Сведения о персональном составе педагогических работников, реализующих основную обр</w:t>
      </w:r>
      <w:r w:rsidR="0046065A">
        <w:rPr>
          <w:rStyle w:val="83"/>
        </w:rPr>
        <w:t>азовательную программу начального</w:t>
      </w:r>
      <w:r>
        <w:rPr>
          <w:rStyle w:val="83"/>
        </w:rPr>
        <w:t xml:space="preserve"> общего образования размещены на официальном сайте образовательной организации.</w:t>
      </w:r>
    </w:p>
    <w:p w:rsidR="00FD10C9" w:rsidRPr="0046065A" w:rsidRDefault="00FD10C9" w:rsidP="00512800">
      <w:pPr>
        <w:pStyle w:val="14"/>
        <w:numPr>
          <w:ilvl w:val="0"/>
          <w:numId w:val="17"/>
        </w:numPr>
        <w:shd w:val="clear" w:color="auto" w:fill="auto"/>
        <w:tabs>
          <w:tab w:val="left" w:pos="2074"/>
        </w:tabs>
        <w:spacing w:after="244" w:line="278" w:lineRule="exact"/>
        <w:ind w:left="1860" w:right="620" w:hanging="420"/>
        <w:jc w:val="left"/>
        <w:rPr>
          <w:b/>
        </w:rPr>
      </w:pPr>
      <w:r w:rsidRPr="0046065A">
        <w:rPr>
          <w:rStyle w:val="93"/>
          <w:b/>
        </w:rPr>
        <w:t>Психолого-педагогические условия реализации основной</w:t>
      </w:r>
      <w:r w:rsidRPr="0046065A">
        <w:rPr>
          <w:rStyle w:val="83"/>
          <w:b/>
        </w:rPr>
        <w:t xml:space="preserve"> </w:t>
      </w:r>
      <w:r w:rsidRPr="0046065A">
        <w:rPr>
          <w:rStyle w:val="93"/>
          <w:b/>
        </w:rPr>
        <w:t>образовательной программы начального общего образования</w:t>
      </w:r>
    </w:p>
    <w:p w:rsidR="00FD10C9" w:rsidRDefault="00FD10C9" w:rsidP="00FD10C9">
      <w:pPr>
        <w:pStyle w:val="14"/>
        <w:shd w:val="clear" w:color="auto" w:fill="auto"/>
        <w:ind w:left="20" w:right="20" w:firstLine="600"/>
        <w:jc w:val="both"/>
      </w:pPr>
      <w:r>
        <w:rPr>
          <w:rStyle w:val="83"/>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FD10C9" w:rsidRDefault="00FD10C9" w:rsidP="00512800">
      <w:pPr>
        <w:pStyle w:val="14"/>
        <w:numPr>
          <w:ilvl w:val="0"/>
          <w:numId w:val="20"/>
        </w:numPr>
        <w:shd w:val="clear" w:color="auto" w:fill="auto"/>
        <w:tabs>
          <w:tab w:val="right" w:pos="1134"/>
          <w:tab w:val="left" w:pos="3038"/>
        </w:tabs>
        <w:ind w:left="20" w:firstLine="560"/>
        <w:jc w:val="both"/>
      </w:pPr>
      <w:r>
        <w:rPr>
          <w:rStyle w:val="83"/>
        </w:rPr>
        <w:t>обеспечивают</w:t>
      </w:r>
      <w:r>
        <w:rPr>
          <w:rStyle w:val="83"/>
        </w:rPr>
        <w:tab/>
        <w:t>преемственность содержания и форм организации</w:t>
      </w:r>
      <w:r w:rsidR="0046065A">
        <w:t xml:space="preserve"> </w:t>
      </w:r>
      <w:r>
        <w:rPr>
          <w:rStyle w:val="83"/>
        </w:rPr>
        <w:t>образовательной деятельности при реализации образовательных программ начального, основного и среднего общего образования;</w:t>
      </w:r>
    </w:p>
    <w:p w:rsidR="00FD10C9" w:rsidRDefault="00FD10C9" w:rsidP="00512800">
      <w:pPr>
        <w:pStyle w:val="14"/>
        <w:numPr>
          <w:ilvl w:val="0"/>
          <w:numId w:val="20"/>
        </w:numPr>
        <w:shd w:val="clear" w:color="auto" w:fill="auto"/>
        <w:tabs>
          <w:tab w:val="right" w:pos="1134"/>
          <w:tab w:val="left" w:pos="3038"/>
        </w:tabs>
        <w:ind w:left="20" w:firstLine="560"/>
        <w:jc w:val="both"/>
      </w:pPr>
      <w:r>
        <w:rPr>
          <w:rStyle w:val="83"/>
        </w:rPr>
        <w:t>способствуют</w:t>
      </w:r>
      <w:r>
        <w:rPr>
          <w:rStyle w:val="83"/>
        </w:rPr>
        <w:tab/>
        <w:t>социально-психологической адаптации обучающихся к</w:t>
      </w:r>
      <w:r w:rsidR="0046065A">
        <w:t xml:space="preserve"> </w:t>
      </w:r>
      <w:r>
        <w:rPr>
          <w:rStyle w:val="83"/>
        </w:rPr>
        <w:t>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FD10C9" w:rsidRDefault="00FD10C9" w:rsidP="00512800">
      <w:pPr>
        <w:pStyle w:val="14"/>
        <w:numPr>
          <w:ilvl w:val="0"/>
          <w:numId w:val="20"/>
        </w:numPr>
        <w:shd w:val="clear" w:color="auto" w:fill="auto"/>
        <w:tabs>
          <w:tab w:val="right" w:pos="1134"/>
          <w:tab w:val="left" w:pos="3038"/>
        </w:tabs>
        <w:ind w:left="20" w:firstLine="560"/>
        <w:jc w:val="both"/>
      </w:pPr>
      <w:r>
        <w:rPr>
          <w:rStyle w:val="83"/>
        </w:rPr>
        <w:t>способствуют</w:t>
      </w:r>
      <w:r>
        <w:rPr>
          <w:rStyle w:val="83"/>
        </w:rPr>
        <w:tab/>
        <w:t>формированию и развитию психолого-педагогической</w:t>
      </w:r>
      <w:r w:rsidR="0046065A">
        <w:t xml:space="preserve"> </w:t>
      </w:r>
      <w:r>
        <w:rPr>
          <w:rStyle w:val="83"/>
        </w:rPr>
        <w:t>компетентности работников образовательной организации и родителей (законных представителей) несовершеннолетних обучающихся;</w:t>
      </w:r>
    </w:p>
    <w:p w:rsidR="00FD10C9" w:rsidRDefault="00FD10C9" w:rsidP="00512800">
      <w:pPr>
        <w:pStyle w:val="14"/>
        <w:numPr>
          <w:ilvl w:val="0"/>
          <w:numId w:val="20"/>
        </w:numPr>
        <w:shd w:val="clear" w:color="auto" w:fill="auto"/>
        <w:tabs>
          <w:tab w:val="left" w:pos="1373"/>
        </w:tabs>
        <w:ind w:left="20" w:right="20" w:firstLine="560"/>
        <w:jc w:val="both"/>
      </w:pPr>
      <w:r>
        <w:rPr>
          <w:rStyle w:val="83"/>
        </w:rPr>
        <w:t>обеспечивают профилактику формирования у обучающихся девиантных форм поведения, агрессии и повышенной тревожности.</w:t>
      </w:r>
    </w:p>
    <w:p w:rsidR="00FD10C9" w:rsidRDefault="00FD10C9" w:rsidP="00FD10C9">
      <w:pPr>
        <w:pStyle w:val="14"/>
        <w:shd w:val="clear" w:color="auto" w:fill="auto"/>
        <w:ind w:left="20" w:right="20" w:firstLine="560"/>
        <w:jc w:val="both"/>
      </w:pPr>
      <w:r>
        <w:rPr>
          <w:rStyle w:val="83"/>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w:t>
      </w:r>
      <w:r w:rsidR="0046065A">
        <w:rPr>
          <w:rStyle w:val="83"/>
        </w:rPr>
        <w:t>иалистами</w:t>
      </w:r>
      <w:r>
        <w:rPr>
          <w:rStyle w:val="83"/>
        </w:rPr>
        <w:t>: педагогом- психологом; учителем-логопедом; социальным педагогом.</w:t>
      </w:r>
    </w:p>
    <w:p w:rsidR="00FD10C9" w:rsidRDefault="00FD10C9" w:rsidP="00FD10C9">
      <w:pPr>
        <w:pStyle w:val="14"/>
        <w:shd w:val="clear" w:color="auto" w:fill="auto"/>
        <w:ind w:left="20" w:right="20" w:firstLine="560"/>
        <w:jc w:val="both"/>
      </w:pPr>
      <w:r>
        <w:rPr>
          <w:rStyle w:val="83"/>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D10C9" w:rsidRDefault="00FD10C9" w:rsidP="00512800">
      <w:pPr>
        <w:pStyle w:val="14"/>
        <w:numPr>
          <w:ilvl w:val="0"/>
          <w:numId w:val="21"/>
        </w:numPr>
        <w:shd w:val="clear" w:color="auto" w:fill="auto"/>
        <w:tabs>
          <w:tab w:val="left" w:pos="1373"/>
        </w:tabs>
        <w:ind w:left="20" w:right="20" w:firstLine="560"/>
        <w:jc w:val="both"/>
      </w:pPr>
      <w:r>
        <w:rPr>
          <w:rStyle w:val="83"/>
        </w:rPr>
        <w:t>формирование и развитие психолого-педагогической компетентности всех участников образовательных отношений;</w:t>
      </w:r>
    </w:p>
    <w:p w:rsidR="00FD10C9" w:rsidRDefault="00FD10C9" w:rsidP="00512800">
      <w:pPr>
        <w:pStyle w:val="14"/>
        <w:numPr>
          <w:ilvl w:val="0"/>
          <w:numId w:val="21"/>
        </w:numPr>
        <w:shd w:val="clear" w:color="auto" w:fill="auto"/>
        <w:tabs>
          <w:tab w:val="left" w:pos="1373"/>
        </w:tabs>
        <w:ind w:left="20" w:right="20" w:firstLine="560"/>
        <w:jc w:val="both"/>
      </w:pPr>
      <w:r>
        <w:rPr>
          <w:rStyle w:val="83"/>
        </w:rPr>
        <w:t>сохранение и укрепление психологического благополучия и психического здоровья обучающихся;</w:t>
      </w:r>
    </w:p>
    <w:p w:rsidR="00FD10C9" w:rsidRDefault="00FD10C9" w:rsidP="00512800">
      <w:pPr>
        <w:pStyle w:val="14"/>
        <w:numPr>
          <w:ilvl w:val="0"/>
          <w:numId w:val="21"/>
        </w:numPr>
        <w:shd w:val="clear" w:color="auto" w:fill="auto"/>
        <w:tabs>
          <w:tab w:val="left" w:pos="1373"/>
        </w:tabs>
        <w:ind w:left="20" w:firstLine="560"/>
        <w:jc w:val="both"/>
      </w:pPr>
      <w:r>
        <w:rPr>
          <w:rStyle w:val="83"/>
        </w:rPr>
        <w:t>поддержка и сопровождение детско-родительских отношений;</w:t>
      </w:r>
    </w:p>
    <w:p w:rsidR="00FD10C9" w:rsidRDefault="00FD10C9" w:rsidP="00512800">
      <w:pPr>
        <w:pStyle w:val="14"/>
        <w:numPr>
          <w:ilvl w:val="0"/>
          <w:numId w:val="21"/>
        </w:numPr>
        <w:shd w:val="clear" w:color="auto" w:fill="auto"/>
        <w:tabs>
          <w:tab w:val="left" w:pos="1373"/>
        </w:tabs>
        <w:ind w:left="20" w:firstLine="560"/>
        <w:jc w:val="both"/>
      </w:pPr>
      <w:r>
        <w:rPr>
          <w:rStyle w:val="83"/>
        </w:rPr>
        <w:t>формирование ценности здоровья и безопасного образа жизни;</w:t>
      </w:r>
    </w:p>
    <w:p w:rsidR="00FD10C9" w:rsidRDefault="00FD10C9" w:rsidP="00512800">
      <w:pPr>
        <w:pStyle w:val="14"/>
        <w:numPr>
          <w:ilvl w:val="0"/>
          <w:numId w:val="21"/>
        </w:numPr>
        <w:shd w:val="clear" w:color="auto" w:fill="auto"/>
        <w:tabs>
          <w:tab w:val="left" w:pos="1373"/>
        </w:tabs>
        <w:ind w:left="20" w:right="420" w:firstLine="560"/>
        <w:jc w:val="left"/>
      </w:pPr>
      <w:r>
        <w:rPr>
          <w:rStyle w:val="83"/>
        </w:rPr>
        <w:t>дифференциация и индивидуализация обучения и воспитания с учётом особенностей когнитивного и эмоциональногоразвития обучающихся;</w:t>
      </w:r>
    </w:p>
    <w:p w:rsidR="00FD10C9" w:rsidRDefault="00FD10C9" w:rsidP="00512800">
      <w:pPr>
        <w:pStyle w:val="14"/>
        <w:numPr>
          <w:ilvl w:val="0"/>
          <w:numId w:val="21"/>
        </w:numPr>
        <w:shd w:val="clear" w:color="auto" w:fill="auto"/>
        <w:tabs>
          <w:tab w:val="left" w:pos="1373"/>
        </w:tabs>
        <w:ind w:left="20" w:right="20" w:firstLine="560"/>
        <w:jc w:val="both"/>
      </w:pPr>
      <w:r>
        <w:rPr>
          <w:rStyle w:val="83"/>
        </w:rPr>
        <w:t>мониторинг возможностей и способностей обучающихся, выявление, поддержка и сопровождение одарённых детей;</w:t>
      </w:r>
    </w:p>
    <w:p w:rsidR="00FD10C9" w:rsidRDefault="00FD10C9" w:rsidP="00512800">
      <w:pPr>
        <w:pStyle w:val="14"/>
        <w:numPr>
          <w:ilvl w:val="0"/>
          <w:numId w:val="21"/>
        </w:numPr>
        <w:shd w:val="clear" w:color="auto" w:fill="auto"/>
        <w:tabs>
          <w:tab w:val="left" w:pos="1373"/>
        </w:tabs>
        <w:ind w:left="20" w:firstLine="560"/>
        <w:jc w:val="both"/>
      </w:pPr>
      <w:r>
        <w:rPr>
          <w:rStyle w:val="83"/>
        </w:rPr>
        <w:t>создание условий для последующего профессионального самоопределения;</w:t>
      </w:r>
    </w:p>
    <w:p w:rsidR="00FD10C9" w:rsidRDefault="00FD10C9" w:rsidP="00512800">
      <w:pPr>
        <w:pStyle w:val="14"/>
        <w:numPr>
          <w:ilvl w:val="0"/>
          <w:numId w:val="21"/>
        </w:numPr>
        <w:shd w:val="clear" w:color="auto" w:fill="auto"/>
        <w:tabs>
          <w:tab w:val="left" w:pos="1373"/>
        </w:tabs>
        <w:ind w:left="20" w:right="20" w:firstLine="560"/>
        <w:jc w:val="both"/>
      </w:pPr>
      <w:r>
        <w:rPr>
          <w:rStyle w:val="83"/>
        </w:rPr>
        <w:t>формирование коммуникативных навыков в разновозрастной среде и среде сверстников;</w:t>
      </w:r>
    </w:p>
    <w:p w:rsidR="00FD10C9" w:rsidRDefault="00FD10C9" w:rsidP="00512800">
      <w:pPr>
        <w:pStyle w:val="14"/>
        <w:numPr>
          <w:ilvl w:val="0"/>
          <w:numId w:val="21"/>
        </w:numPr>
        <w:shd w:val="clear" w:color="auto" w:fill="auto"/>
        <w:tabs>
          <w:tab w:val="left" w:pos="1373"/>
        </w:tabs>
        <w:ind w:left="20" w:firstLine="560"/>
        <w:jc w:val="both"/>
      </w:pPr>
      <w:r>
        <w:rPr>
          <w:rStyle w:val="83"/>
        </w:rPr>
        <w:t>поддержка детских объединений, ученического самоуправления;</w:t>
      </w:r>
    </w:p>
    <w:p w:rsidR="00FD10C9" w:rsidRDefault="00FD10C9" w:rsidP="00512800">
      <w:pPr>
        <w:pStyle w:val="14"/>
        <w:numPr>
          <w:ilvl w:val="0"/>
          <w:numId w:val="21"/>
        </w:numPr>
        <w:shd w:val="clear" w:color="auto" w:fill="auto"/>
        <w:tabs>
          <w:tab w:val="left" w:pos="1373"/>
        </w:tabs>
        <w:ind w:left="20" w:right="420" w:firstLine="560"/>
        <w:jc w:val="left"/>
      </w:pPr>
      <w:r>
        <w:rPr>
          <w:rStyle w:val="83"/>
        </w:rPr>
        <w:t>формирование психологической культуры поведения в информационной среде;</w:t>
      </w:r>
    </w:p>
    <w:p w:rsidR="00FD10C9" w:rsidRDefault="00FD10C9" w:rsidP="00512800">
      <w:pPr>
        <w:pStyle w:val="14"/>
        <w:numPr>
          <w:ilvl w:val="0"/>
          <w:numId w:val="21"/>
        </w:numPr>
        <w:shd w:val="clear" w:color="auto" w:fill="auto"/>
        <w:tabs>
          <w:tab w:val="left" w:pos="1373"/>
        </w:tabs>
        <w:spacing w:after="240"/>
        <w:ind w:left="20" w:firstLine="560"/>
        <w:jc w:val="both"/>
      </w:pPr>
      <w:r>
        <w:rPr>
          <w:rStyle w:val="83"/>
        </w:rPr>
        <w:t>развитие психологической культуры в области использования ИКТ.</w:t>
      </w:r>
    </w:p>
    <w:p w:rsidR="00FD10C9" w:rsidRDefault="00FD10C9" w:rsidP="00FD10C9">
      <w:pPr>
        <w:pStyle w:val="14"/>
        <w:shd w:val="clear" w:color="auto" w:fill="auto"/>
        <w:ind w:left="20" w:right="20" w:firstLine="560"/>
        <w:jc w:val="both"/>
      </w:pPr>
      <w:r>
        <w:rPr>
          <w:rStyle w:val="83"/>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D10C9" w:rsidRDefault="00FD10C9" w:rsidP="00FD10C9">
      <w:pPr>
        <w:pStyle w:val="14"/>
        <w:shd w:val="clear" w:color="auto" w:fill="auto"/>
        <w:ind w:left="1300" w:right="20" w:firstLine="0"/>
        <w:jc w:val="left"/>
      </w:pPr>
      <w:r>
        <w:rPr>
          <w:rStyle w:val="83"/>
        </w:rPr>
        <w:t>обучающихся, испытывающих трудности в освоении программы начального общего образования, развитии и социальной адаптации; обучающихся, проявляющих индивидуальные способности, и одарённых; обучающихся с ОВЗ;</w:t>
      </w:r>
    </w:p>
    <w:p w:rsidR="00FD10C9" w:rsidRDefault="00FD10C9" w:rsidP="00FD10C9">
      <w:pPr>
        <w:pStyle w:val="14"/>
        <w:shd w:val="clear" w:color="auto" w:fill="auto"/>
        <w:ind w:left="1300" w:right="20" w:firstLine="0"/>
        <w:jc w:val="both"/>
      </w:pPr>
      <w:r>
        <w:rPr>
          <w:rStyle w:val="83"/>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FD10C9" w:rsidRDefault="00FD10C9" w:rsidP="00FD10C9">
      <w:pPr>
        <w:pStyle w:val="14"/>
        <w:shd w:val="clear" w:color="auto" w:fill="auto"/>
        <w:ind w:left="1300" w:firstLine="0"/>
        <w:jc w:val="left"/>
      </w:pPr>
      <w:r>
        <w:rPr>
          <w:rStyle w:val="83"/>
        </w:rPr>
        <w:t>родителей (законных представителей) несовершеннолетних</w:t>
      </w:r>
      <w:r w:rsidR="0046065A">
        <w:rPr>
          <w:rStyle w:val="83"/>
        </w:rPr>
        <w:t xml:space="preserve"> </w:t>
      </w:r>
      <w:r>
        <w:rPr>
          <w:rStyle w:val="83"/>
        </w:rPr>
        <w:t>обучающихся.</w:t>
      </w:r>
    </w:p>
    <w:p w:rsidR="00FD10C9" w:rsidRDefault="00FD10C9" w:rsidP="00FD10C9">
      <w:pPr>
        <w:pStyle w:val="14"/>
        <w:shd w:val="clear" w:color="auto" w:fill="auto"/>
        <w:ind w:left="20" w:firstLine="560"/>
        <w:jc w:val="both"/>
      </w:pPr>
      <w:r>
        <w:rPr>
          <w:rStyle w:val="83"/>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D10C9" w:rsidRDefault="00FD10C9" w:rsidP="00FD10C9">
      <w:pPr>
        <w:pStyle w:val="14"/>
        <w:shd w:val="clear" w:color="auto" w:fill="auto"/>
        <w:ind w:left="20" w:right="20" w:firstLine="580"/>
        <w:jc w:val="both"/>
      </w:pPr>
      <w:r>
        <w:rPr>
          <w:rStyle w:val="83"/>
        </w:rPr>
        <w:t>В процессе реализации основной образовательной программы используются такие формы психолого-педагогического сопровождения, как:</w:t>
      </w:r>
    </w:p>
    <w:p w:rsidR="00FD10C9" w:rsidRDefault="00FD10C9" w:rsidP="00512800">
      <w:pPr>
        <w:pStyle w:val="14"/>
        <w:numPr>
          <w:ilvl w:val="0"/>
          <w:numId w:val="22"/>
        </w:numPr>
        <w:shd w:val="clear" w:color="auto" w:fill="auto"/>
        <w:tabs>
          <w:tab w:val="left" w:pos="1406"/>
        </w:tabs>
        <w:ind w:left="360" w:right="20" w:firstLine="560"/>
        <w:jc w:val="both"/>
      </w:pPr>
      <w:r>
        <w:rPr>
          <w:rStyle w:val="83"/>
        </w:rPr>
        <w:t>диагностика, направленная на определение особенностей статуса обучающегося;</w:t>
      </w:r>
    </w:p>
    <w:p w:rsidR="00FD10C9" w:rsidRDefault="00FD10C9" w:rsidP="00512800">
      <w:pPr>
        <w:pStyle w:val="14"/>
        <w:numPr>
          <w:ilvl w:val="0"/>
          <w:numId w:val="22"/>
        </w:numPr>
        <w:shd w:val="clear" w:color="auto" w:fill="auto"/>
        <w:tabs>
          <w:tab w:val="left" w:pos="1406"/>
        </w:tabs>
        <w:ind w:left="360" w:right="20" w:firstLine="560"/>
        <w:jc w:val="both"/>
      </w:pPr>
      <w:r>
        <w:rPr>
          <w:rStyle w:val="83"/>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FD10C9" w:rsidRDefault="00FD10C9" w:rsidP="00512800">
      <w:pPr>
        <w:pStyle w:val="14"/>
        <w:numPr>
          <w:ilvl w:val="0"/>
          <w:numId w:val="22"/>
        </w:numPr>
        <w:shd w:val="clear" w:color="auto" w:fill="auto"/>
        <w:tabs>
          <w:tab w:val="left" w:pos="1406"/>
        </w:tabs>
        <w:spacing w:after="244" w:line="278" w:lineRule="exact"/>
        <w:ind w:left="360" w:right="20" w:firstLine="560"/>
        <w:jc w:val="both"/>
      </w:pPr>
      <w:r>
        <w:rPr>
          <w:rStyle w:val="83"/>
        </w:rPr>
        <w:t>профилактика, экспертиза, развивающая работа, просвещение, коррекционная работа, осуществляемая в течение всего учебного времени.</w:t>
      </w:r>
    </w:p>
    <w:p w:rsidR="00FD10C9" w:rsidRPr="0046065A" w:rsidRDefault="00FD10C9" w:rsidP="00512800">
      <w:pPr>
        <w:pStyle w:val="14"/>
        <w:numPr>
          <w:ilvl w:val="0"/>
          <w:numId w:val="17"/>
        </w:numPr>
        <w:shd w:val="clear" w:color="auto" w:fill="auto"/>
        <w:tabs>
          <w:tab w:val="left" w:pos="1214"/>
        </w:tabs>
        <w:spacing w:after="240"/>
        <w:ind w:left="1180" w:right="1240" w:hanging="600"/>
        <w:rPr>
          <w:b/>
        </w:rPr>
      </w:pPr>
      <w:r w:rsidRPr="0046065A">
        <w:rPr>
          <w:rStyle w:val="93"/>
          <w:b/>
        </w:rPr>
        <w:t>Финансово-экономические условия реализации основной</w:t>
      </w:r>
      <w:r w:rsidRPr="0046065A">
        <w:rPr>
          <w:rStyle w:val="83"/>
          <w:b/>
        </w:rPr>
        <w:t xml:space="preserve"> </w:t>
      </w:r>
      <w:r w:rsidRPr="0046065A">
        <w:rPr>
          <w:rStyle w:val="93"/>
          <w:b/>
        </w:rPr>
        <w:t>образовательной программы начального общего образования</w:t>
      </w:r>
    </w:p>
    <w:p w:rsidR="00FD10C9" w:rsidRDefault="00FD10C9" w:rsidP="00FD10C9">
      <w:pPr>
        <w:pStyle w:val="14"/>
        <w:shd w:val="clear" w:color="auto" w:fill="auto"/>
        <w:ind w:left="20" w:right="20" w:firstLine="580"/>
        <w:jc w:val="both"/>
      </w:pPr>
      <w:r>
        <w:rPr>
          <w:rStyle w:val="83"/>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образовательной организации.</w:t>
      </w:r>
    </w:p>
    <w:p w:rsidR="00FD10C9" w:rsidRDefault="00FD10C9" w:rsidP="00FD10C9">
      <w:pPr>
        <w:pStyle w:val="14"/>
        <w:shd w:val="clear" w:color="auto" w:fill="auto"/>
        <w:ind w:left="20" w:right="20" w:firstLine="580"/>
        <w:jc w:val="both"/>
      </w:pPr>
      <w:r>
        <w:rPr>
          <w:rStyle w:val="83"/>
        </w:rPr>
        <w:t>Муниципальное задание устанавливает показатели, характеризующие качество и (или) объём (содержание) муниципальной услуги (работы), а также порядок её оказания (выполнения).</w:t>
      </w:r>
    </w:p>
    <w:p w:rsidR="00FD10C9" w:rsidRDefault="00FD10C9" w:rsidP="00FD10C9">
      <w:pPr>
        <w:pStyle w:val="14"/>
        <w:shd w:val="clear" w:color="auto" w:fill="auto"/>
        <w:ind w:left="20" w:right="20" w:firstLine="580"/>
        <w:jc w:val="both"/>
      </w:pPr>
      <w:r>
        <w:rPr>
          <w:rStyle w:val="83"/>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заданияпо оказанию муниципальных образовательных услуг.</w:t>
      </w:r>
    </w:p>
    <w:p w:rsidR="00FD10C9" w:rsidRDefault="00FD10C9" w:rsidP="00FD10C9">
      <w:pPr>
        <w:pStyle w:val="14"/>
        <w:shd w:val="clear" w:color="auto" w:fill="auto"/>
        <w:ind w:left="20" w:right="20" w:firstLine="580"/>
        <w:jc w:val="both"/>
      </w:pPr>
      <w:r>
        <w:rPr>
          <w:rStyle w:val="83"/>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D10C9" w:rsidRDefault="00FD10C9" w:rsidP="00FD10C9">
      <w:pPr>
        <w:pStyle w:val="14"/>
        <w:shd w:val="clear" w:color="auto" w:fill="auto"/>
        <w:ind w:left="20" w:right="20" w:firstLine="580"/>
        <w:jc w:val="both"/>
      </w:pPr>
      <w:r>
        <w:rPr>
          <w:rStyle w:val="83"/>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FD10C9" w:rsidRDefault="00FD10C9" w:rsidP="00512800">
      <w:pPr>
        <w:pStyle w:val="14"/>
        <w:numPr>
          <w:ilvl w:val="0"/>
          <w:numId w:val="23"/>
        </w:numPr>
        <w:shd w:val="clear" w:color="auto" w:fill="auto"/>
        <w:tabs>
          <w:tab w:val="left" w:pos="1406"/>
        </w:tabs>
        <w:ind w:left="20" w:right="220" w:firstLine="580"/>
        <w:jc w:val="left"/>
      </w:pPr>
      <w:r>
        <w:rPr>
          <w:rStyle w:val="83"/>
        </w:rPr>
        <w:t>расходы на оплату труда работников, участвующих в разработке и реализации образовательной программы начального общего образования;</w:t>
      </w:r>
    </w:p>
    <w:p w:rsidR="00FD10C9" w:rsidRDefault="00FD10C9" w:rsidP="00512800">
      <w:pPr>
        <w:pStyle w:val="14"/>
        <w:numPr>
          <w:ilvl w:val="0"/>
          <w:numId w:val="23"/>
        </w:numPr>
        <w:shd w:val="clear" w:color="auto" w:fill="auto"/>
        <w:tabs>
          <w:tab w:val="left" w:pos="1406"/>
        </w:tabs>
        <w:ind w:left="20" w:firstLine="580"/>
        <w:jc w:val="both"/>
      </w:pPr>
      <w:r>
        <w:rPr>
          <w:rStyle w:val="83"/>
        </w:rPr>
        <w:t>расходы на приобретение учебников и учебных пособий, средств обучения;</w:t>
      </w:r>
    </w:p>
    <w:p w:rsidR="00FD10C9" w:rsidRDefault="00FD10C9" w:rsidP="00512800">
      <w:pPr>
        <w:pStyle w:val="14"/>
        <w:numPr>
          <w:ilvl w:val="0"/>
          <w:numId w:val="23"/>
        </w:numPr>
        <w:shd w:val="clear" w:color="auto" w:fill="auto"/>
        <w:tabs>
          <w:tab w:val="left" w:pos="1406"/>
        </w:tabs>
        <w:ind w:left="20" w:right="20" w:firstLine="580"/>
        <w:jc w:val="both"/>
      </w:pPr>
      <w:r>
        <w:rPr>
          <w:rStyle w:val="83"/>
        </w:rPr>
        <w:t>прочие расходы (за исключением расходов на содержание зданий и оплату коммунальных услуг, осуществляемых из местных бюджетов).</w:t>
      </w:r>
    </w:p>
    <w:p w:rsidR="00FD10C9" w:rsidRDefault="00FD10C9" w:rsidP="0046065A">
      <w:pPr>
        <w:pStyle w:val="14"/>
        <w:shd w:val="clear" w:color="auto" w:fill="auto"/>
        <w:ind w:left="20" w:right="20" w:firstLine="580"/>
        <w:jc w:val="both"/>
      </w:pPr>
      <w:r>
        <w:rPr>
          <w:rStyle w:val="83"/>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w:t>
      </w:r>
      <w:r w:rsidR="0046065A">
        <w:t xml:space="preserve"> </w:t>
      </w:r>
      <w:r>
        <w:rPr>
          <w:rStyle w:val="83"/>
        </w:rPr>
        <w:t>законодательством РФ или субъекта РФ.</w:t>
      </w:r>
    </w:p>
    <w:p w:rsidR="00FD10C9" w:rsidRDefault="00FD10C9" w:rsidP="00FD10C9">
      <w:pPr>
        <w:pStyle w:val="14"/>
        <w:shd w:val="clear" w:color="auto" w:fill="auto"/>
        <w:spacing w:after="240" w:line="278" w:lineRule="exact"/>
        <w:ind w:left="20" w:right="20" w:firstLine="560"/>
        <w:jc w:val="both"/>
      </w:pPr>
      <w:r>
        <w:rPr>
          <w:rStyle w:val="83"/>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FD10C9" w:rsidRDefault="00FD10C9" w:rsidP="00FD10C9">
      <w:pPr>
        <w:pStyle w:val="14"/>
        <w:shd w:val="clear" w:color="auto" w:fill="auto"/>
        <w:spacing w:line="278" w:lineRule="exact"/>
        <w:ind w:left="20" w:right="20" w:firstLine="560"/>
        <w:jc w:val="both"/>
      </w:pPr>
      <w:r>
        <w:rPr>
          <w:rStyle w:val="83"/>
        </w:rPr>
        <w:t xml:space="preserve">Реализация </w:t>
      </w:r>
      <w:r>
        <w:rPr>
          <w:rStyle w:val="73"/>
        </w:rPr>
        <w:t>подхода нормативного финансирования в расчете на одного обучающегося осуществляется на трех следующих уровнях:</w:t>
      </w:r>
    </w:p>
    <w:p w:rsidR="00FD10C9" w:rsidRDefault="00FD10C9" w:rsidP="00512800">
      <w:pPr>
        <w:pStyle w:val="14"/>
        <w:numPr>
          <w:ilvl w:val="0"/>
          <w:numId w:val="14"/>
        </w:numPr>
        <w:shd w:val="clear" w:color="auto" w:fill="auto"/>
        <w:tabs>
          <w:tab w:val="left" w:pos="786"/>
        </w:tabs>
        <w:ind w:left="20" w:right="20" w:firstLine="560"/>
        <w:jc w:val="both"/>
      </w:pPr>
      <w:r>
        <w:rPr>
          <w:rStyle w:val="73"/>
        </w:rPr>
        <w:t>межбюджетные отношения (бюджет субъекта Российской Федерации - местный бюджет);</w:t>
      </w:r>
    </w:p>
    <w:p w:rsidR="00FD10C9" w:rsidRDefault="00FD10C9" w:rsidP="00512800">
      <w:pPr>
        <w:pStyle w:val="14"/>
        <w:numPr>
          <w:ilvl w:val="0"/>
          <w:numId w:val="14"/>
        </w:numPr>
        <w:shd w:val="clear" w:color="auto" w:fill="auto"/>
        <w:tabs>
          <w:tab w:val="left" w:pos="992"/>
        </w:tabs>
        <w:ind w:left="20" w:right="20" w:firstLine="560"/>
        <w:jc w:val="both"/>
      </w:pPr>
      <w:r>
        <w:rPr>
          <w:rStyle w:val="73"/>
        </w:rPr>
        <w:t>внутрибюджетные отношения (местный бюджет - муниципальная общеобразовательная организация);</w:t>
      </w:r>
    </w:p>
    <w:p w:rsidR="00FD10C9" w:rsidRDefault="00FD10C9" w:rsidP="00512800">
      <w:pPr>
        <w:pStyle w:val="14"/>
        <w:numPr>
          <w:ilvl w:val="0"/>
          <w:numId w:val="14"/>
        </w:numPr>
        <w:shd w:val="clear" w:color="auto" w:fill="auto"/>
        <w:tabs>
          <w:tab w:val="left" w:pos="786"/>
        </w:tabs>
        <w:ind w:left="20" w:firstLine="560"/>
        <w:jc w:val="both"/>
      </w:pPr>
      <w:r>
        <w:rPr>
          <w:rStyle w:val="73"/>
        </w:rPr>
        <w:t>общеобразовательная организация.</w:t>
      </w:r>
    </w:p>
    <w:p w:rsidR="00FD10C9" w:rsidRDefault="00FD10C9" w:rsidP="00FD10C9">
      <w:pPr>
        <w:pStyle w:val="14"/>
        <w:shd w:val="clear" w:color="auto" w:fill="auto"/>
        <w:ind w:left="20" w:right="20" w:firstLine="560"/>
        <w:jc w:val="both"/>
      </w:pPr>
      <w:r>
        <w:rPr>
          <w:rStyle w:val="73"/>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Pr>
          <w:rStyle w:val="73"/>
        </w:rPr>
        <w:softHyphen/>
        <w:t>правовое регулирование на региональном уровне следующих положений:</w:t>
      </w:r>
    </w:p>
    <w:p w:rsidR="00FD10C9" w:rsidRDefault="00FD10C9" w:rsidP="00512800">
      <w:pPr>
        <w:pStyle w:val="14"/>
        <w:numPr>
          <w:ilvl w:val="0"/>
          <w:numId w:val="14"/>
        </w:numPr>
        <w:shd w:val="clear" w:color="auto" w:fill="auto"/>
        <w:tabs>
          <w:tab w:val="left" w:pos="786"/>
        </w:tabs>
        <w:ind w:left="20" w:right="20" w:firstLine="560"/>
        <w:jc w:val="both"/>
      </w:pPr>
      <w:r>
        <w:rPr>
          <w:rStyle w:val="73"/>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D10C9" w:rsidRDefault="00FD10C9" w:rsidP="00512800">
      <w:pPr>
        <w:pStyle w:val="14"/>
        <w:numPr>
          <w:ilvl w:val="0"/>
          <w:numId w:val="14"/>
        </w:numPr>
        <w:shd w:val="clear" w:color="auto" w:fill="auto"/>
        <w:tabs>
          <w:tab w:val="left" w:pos="786"/>
        </w:tabs>
        <w:ind w:left="20" w:right="20" w:firstLine="560"/>
        <w:jc w:val="both"/>
      </w:pPr>
      <w:r>
        <w:rPr>
          <w:rStyle w:val="73"/>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FD10C9" w:rsidRDefault="00FD10C9" w:rsidP="00FD10C9">
      <w:pPr>
        <w:pStyle w:val="14"/>
        <w:shd w:val="clear" w:color="auto" w:fill="auto"/>
        <w:ind w:left="20" w:right="20" w:firstLine="560"/>
        <w:jc w:val="both"/>
      </w:pPr>
      <w:r>
        <w:rPr>
          <w:rStyle w:val="83"/>
        </w:rPr>
        <w:t xml:space="preserve">Для обеспечения требований Стандарта на основе проведенного анализа материально-технических условий реализации </w:t>
      </w:r>
      <w:r>
        <w:rPr>
          <w:rStyle w:val="110"/>
        </w:rPr>
        <w:t xml:space="preserve">ООП НОО </w:t>
      </w:r>
      <w:r>
        <w:rPr>
          <w:rStyle w:val="83"/>
        </w:rPr>
        <w:t>образовательная организация:</w:t>
      </w:r>
    </w:p>
    <w:p w:rsidR="00FD10C9" w:rsidRDefault="00FD10C9" w:rsidP="00512800">
      <w:pPr>
        <w:pStyle w:val="14"/>
        <w:numPr>
          <w:ilvl w:val="0"/>
          <w:numId w:val="14"/>
        </w:numPr>
        <w:shd w:val="clear" w:color="auto" w:fill="auto"/>
        <w:tabs>
          <w:tab w:val="left" w:pos="786"/>
        </w:tabs>
        <w:ind w:left="20" w:right="20" w:firstLine="560"/>
        <w:jc w:val="both"/>
      </w:pPr>
      <w:r>
        <w:rPr>
          <w:rStyle w:val="83"/>
        </w:rPr>
        <w:t>проводит экономический расчет стоимости обеспечения требований Стандарта по каждой позиции;</w:t>
      </w:r>
    </w:p>
    <w:p w:rsidR="00FD10C9" w:rsidRDefault="00FD10C9" w:rsidP="00512800">
      <w:pPr>
        <w:pStyle w:val="14"/>
        <w:numPr>
          <w:ilvl w:val="0"/>
          <w:numId w:val="14"/>
        </w:numPr>
        <w:shd w:val="clear" w:color="auto" w:fill="auto"/>
        <w:tabs>
          <w:tab w:val="left" w:pos="992"/>
        </w:tabs>
        <w:ind w:left="20" w:right="20" w:firstLine="560"/>
        <w:jc w:val="both"/>
      </w:pPr>
      <w:r>
        <w:rPr>
          <w:rStyle w:val="83"/>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НОО;</w:t>
      </w:r>
    </w:p>
    <w:p w:rsidR="00FD10C9" w:rsidRDefault="00FD10C9" w:rsidP="00512800">
      <w:pPr>
        <w:pStyle w:val="14"/>
        <w:numPr>
          <w:ilvl w:val="0"/>
          <w:numId w:val="14"/>
        </w:numPr>
        <w:shd w:val="clear" w:color="auto" w:fill="auto"/>
        <w:tabs>
          <w:tab w:val="left" w:pos="786"/>
        </w:tabs>
        <w:ind w:left="20" w:right="380" w:firstLine="560"/>
        <w:jc w:val="left"/>
      </w:pPr>
      <w:r>
        <w:rPr>
          <w:rStyle w:val="83"/>
        </w:rPr>
        <w:t>определяет величину затрат на обеспечение требований к условиям реализации ООП НОО;</w:t>
      </w:r>
    </w:p>
    <w:p w:rsidR="00FD10C9" w:rsidRDefault="00FD10C9" w:rsidP="00512800">
      <w:pPr>
        <w:pStyle w:val="14"/>
        <w:numPr>
          <w:ilvl w:val="0"/>
          <w:numId w:val="14"/>
        </w:numPr>
        <w:shd w:val="clear" w:color="auto" w:fill="auto"/>
        <w:tabs>
          <w:tab w:val="left" w:pos="786"/>
        </w:tabs>
        <w:ind w:left="20" w:right="20" w:firstLine="560"/>
        <w:jc w:val="both"/>
      </w:pPr>
      <w:r>
        <w:rPr>
          <w:rStyle w:val="83"/>
        </w:rPr>
        <w:t>определяет распределение по годам освоения средств на обеспечение требований к условиям реализации ООП НОО в соответствии с ФГОС;</w:t>
      </w:r>
    </w:p>
    <w:p w:rsidR="00FD10C9" w:rsidRDefault="00FD10C9" w:rsidP="00512800">
      <w:pPr>
        <w:pStyle w:val="14"/>
        <w:numPr>
          <w:ilvl w:val="0"/>
          <w:numId w:val="14"/>
        </w:numPr>
        <w:shd w:val="clear" w:color="auto" w:fill="auto"/>
        <w:tabs>
          <w:tab w:val="left" w:pos="786"/>
        </w:tabs>
        <w:ind w:left="20" w:right="20" w:firstLine="560"/>
        <w:jc w:val="both"/>
      </w:pPr>
      <w:r>
        <w:rPr>
          <w:rStyle w:val="83"/>
        </w:rPr>
        <w:t>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w:t>
      </w:r>
    </w:p>
    <w:p w:rsidR="00FD10C9" w:rsidRDefault="00FD10C9" w:rsidP="00512800">
      <w:pPr>
        <w:pStyle w:val="14"/>
        <w:numPr>
          <w:ilvl w:val="0"/>
          <w:numId w:val="14"/>
        </w:numPr>
        <w:shd w:val="clear" w:color="auto" w:fill="auto"/>
        <w:tabs>
          <w:tab w:val="left" w:pos="786"/>
        </w:tabs>
        <w:ind w:left="20" w:right="20" w:firstLine="560"/>
        <w:jc w:val="both"/>
      </w:pPr>
      <w:r>
        <w:rPr>
          <w:rStyle w:val="83"/>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w:t>
      </w:r>
    </w:p>
    <w:p w:rsidR="00FD10C9" w:rsidRDefault="00FD10C9" w:rsidP="00FD10C9">
      <w:pPr>
        <w:pStyle w:val="14"/>
        <w:shd w:val="clear" w:color="auto" w:fill="auto"/>
        <w:ind w:left="20" w:firstLine="560"/>
        <w:jc w:val="both"/>
      </w:pPr>
      <w:r>
        <w:rPr>
          <w:rStyle w:val="83"/>
        </w:rPr>
        <w:t>При этом учитывается, что взаимодействие может осуществляться:</w:t>
      </w:r>
    </w:p>
    <w:p w:rsidR="00FD10C9" w:rsidRDefault="00FD10C9" w:rsidP="00FD10C9">
      <w:pPr>
        <w:pStyle w:val="14"/>
        <w:shd w:val="clear" w:color="auto" w:fill="auto"/>
        <w:ind w:left="20" w:firstLine="560"/>
        <w:jc w:val="both"/>
      </w:pPr>
      <w:r>
        <w:rPr>
          <w:rStyle w:val="73"/>
        </w:rPr>
        <w:t>-</w:t>
      </w:r>
      <w:r>
        <w:rPr>
          <w:rStyle w:val="83"/>
        </w:rPr>
        <w:t>на основе договоров на проведение занятий в рамках кружков, секций, клубов и др.</w:t>
      </w:r>
    </w:p>
    <w:p w:rsidR="00FD10C9" w:rsidRDefault="00FD10C9" w:rsidP="00FD10C9">
      <w:pPr>
        <w:pStyle w:val="14"/>
        <w:shd w:val="clear" w:color="auto" w:fill="auto"/>
        <w:spacing w:line="283" w:lineRule="exact"/>
        <w:ind w:left="20" w:right="20" w:firstLine="0"/>
        <w:jc w:val="both"/>
      </w:pPr>
      <w:r>
        <w:rPr>
          <w:rStyle w:val="83"/>
        </w:rPr>
        <w:t>по различным направлениям внеурочной деятельности на базе школы (учреждения дополнительного образования, клуба, спортивного комплекса и др.);</w:t>
      </w:r>
    </w:p>
    <w:p w:rsidR="00FD10C9" w:rsidRDefault="00FD10C9" w:rsidP="00FD10C9">
      <w:pPr>
        <w:pStyle w:val="14"/>
        <w:shd w:val="clear" w:color="auto" w:fill="auto"/>
        <w:ind w:left="20" w:right="20" w:firstLine="560"/>
        <w:jc w:val="both"/>
      </w:pPr>
      <w:r>
        <w:rPr>
          <w:rStyle w:val="83"/>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D10C9" w:rsidRDefault="00FD10C9" w:rsidP="00FD10C9">
      <w:pPr>
        <w:pStyle w:val="14"/>
        <w:shd w:val="clear" w:color="auto" w:fill="auto"/>
        <w:ind w:left="20" w:right="20" w:firstLine="560"/>
        <w:jc w:val="both"/>
      </w:pPr>
      <w:r>
        <w:rPr>
          <w:rStyle w:val="83"/>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D10C9" w:rsidRDefault="00FD10C9" w:rsidP="00FD10C9">
      <w:pPr>
        <w:pStyle w:val="14"/>
        <w:shd w:val="clear" w:color="auto" w:fill="auto"/>
        <w:ind w:left="20" w:right="20" w:firstLine="560"/>
        <w:jc w:val="both"/>
      </w:pPr>
      <w:r>
        <w:rPr>
          <w:rStyle w:val="83"/>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FD10C9" w:rsidRDefault="00FD10C9" w:rsidP="00FD10C9">
      <w:pPr>
        <w:pStyle w:val="14"/>
        <w:shd w:val="clear" w:color="auto" w:fill="auto"/>
        <w:ind w:left="20" w:right="20" w:firstLine="560"/>
        <w:jc w:val="both"/>
      </w:pPr>
      <w:r>
        <w:rPr>
          <w:rStyle w:val="83"/>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D10C9" w:rsidRDefault="00FD10C9" w:rsidP="00FD10C9">
      <w:pPr>
        <w:pStyle w:val="14"/>
        <w:shd w:val="clear" w:color="auto" w:fill="auto"/>
        <w:ind w:left="20" w:right="20" w:firstLine="560"/>
        <w:jc w:val="both"/>
      </w:pPr>
      <w:r>
        <w:rPr>
          <w:rStyle w:val="83"/>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D10C9" w:rsidRDefault="00FD10C9" w:rsidP="00FD10C9">
      <w:pPr>
        <w:pStyle w:val="14"/>
        <w:shd w:val="clear" w:color="auto" w:fill="auto"/>
        <w:ind w:left="20" w:firstLine="560"/>
        <w:jc w:val="both"/>
      </w:pPr>
      <w:r>
        <w:rPr>
          <w:rStyle w:val="83"/>
        </w:rPr>
        <w:t>Образовательная организация самостоятельно определяет:</w:t>
      </w:r>
    </w:p>
    <w:p w:rsidR="00FD10C9" w:rsidRDefault="00FD10C9" w:rsidP="00512800">
      <w:pPr>
        <w:pStyle w:val="14"/>
        <w:numPr>
          <w:ilvl w:val="0"/>
          <w:numId w:val="24"/>
        </w:numPr>
        <w:shd w:val="clear" w:color="auto" w:fill="auto"/>
        <w:tabs>
          <w:tab w:val="left" w:pos="1437"/>
        </w:tabs>
        <w:ind w:left="360" w:firstLine="560"/>
        <w:jc w:val="both"/>
      </w:pPr>
      <w:r>
        <w:rPr>
          <w:rStyle w:val="83"/>
        </w:rPr>
        <w:t>соотношение базовой и стимулирующей частей фонда оплаты труда;</w:t>
      </w:r>
    </w:p>
    <w:p w:rsidR="00FD10C9" w:rsidRDefault="00FD10C9" w:rsidP="00512800">
      <w:pPr>
        <w:pStyle w:val="14"/>
        <w:numPr>
          <w:ilvl w:val="0"/>
          <w:numId w:val="24"/>
        </w:numPr>
        <w:shd w:val="clear" w:color="auto" w:fill="auto"/>
        <w:tabs>
          <w:tab w:val="left" w:pos="1437"/>
        </w:tabs>
        <w:ind w:left="360" w:right="20" w:firstLine="560"/>
        <w:jc w:val="both"/>
      </w:pPr>
      <w:r>
        <w:rPr>
          <w:rStyle w:val="83"/>
        </w:rPr>
        <w:t>соотношение фонда оплаты труда руководящего, педагогического, инженерно</w:t>
      </w:r>
      <w:r>
        <w:rPr>
          <w:rStyle w:val="83"/>
        </w:rPr>
        <w:softHyphen/>
        <w:t>технического, административно-хозяйственного, производственного, учебно</w:t>
      </w:r>
      <w:r>
        <w:rPr>
          <w:rStyle w:val="83"/>
        </w:rPr>
        <w:softHyphen/>
        <w:t>вспомогательного и иного персонала;</w:t>
      </w:r>
    </w:p>
    <w:p w:rsidR="00FD10C9" w:rsidRDefault="00FD10C9" w:rsidP="00512800">
      <w:pPr>
        <w:pStyle w:val="14"/>
        <w:numPr>
          <w:ilvl w:val="0"/>
          <w:numId w:val="24"/>
        </w:numPr>
        <w:shd w:val="clear" w:color="auto" w:fill="auto"/>
        <w:tabs>
          <w:tab w:val="left" w:pos="1437"/>
        </w:tabs>
        <w:ind w:left="360" w:right="20" w:firstLine="560"/>
        <w:jc w:val="both"/>
      </w:pPr>
      <w:r>
        <w:rPr>
          <w:rStyle w:val="83"/>
        </w:rPr>
        <w:t>соотношение общей и специальной частей внутри базовой части фонда оплаты труда;</w:t>
      </w:r>
    </w:p>
    <w:p w:rsidR="00FD10C9" w:rsidRDefault="00FD10C9" w:rsidP="00512800">
      <w:pPr>
        <w:pStyle w:val="14"/>
        <w:numPr>
          <w:ilvl w:val="0"/>
          <w:numId w:val="24"/>
        </w:numPr>
        <w:shd w:val="clear" w:color="auto" w:fill="auto"/>
        <w:tabs>
          <w:tab w:val="left" w:pos="1437"/>
        </w:tabs>
        <w:ind w:left="360" w:right="20" w:firstLine="560"/>
        <w:jc w:val="both"/>
      </w:pPr>
      <w:r>
        <w:rPr>
          <w:rStyle w:val="83"/>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D10C9" w:rsidRDefault="00FD10C9" w:rsidP="00FD10C9">
      <w:pPr>
        <w:pStyle w:val="14"/>
        <w:shd w:val="clear" w:color="auto" w:fill="auto"/>
        <w:ind w:left="20" w:right="20" w:firstLine="560"/>
        <w:jc w:val="both"/>
      </w:pPr>
      <w:r>
        <w:rPr>
          <w:rStyle w:val="83"/>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FD10C9" w:rsidRDefault="00FD10C9" w:rsidP="00FD10C9">
      <w:pPr>
        <w:pStyle w:val="14"/>
        <w:shd w:val="clear" w:color="auto" w:fill="auto"/>
        <w:ind w:left="20" w:right="20" w:firstLine="560"/>
        <w:jc w:val="both"/>
      </w:pPr>
      <w:r>
        <w:rPr>
          <w:rStyle w:val="83"/>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FD10C9" w:rsidRDefault="00FD10C9" w:rsidP="00FD10C9">
      <w:pPr>
        <w:pStyle w:val="14"/>
        <w:shd w:val="clear" w:color="auto" w:fill="auto"/>
        <w:ind w:left="20" w:firstLine="560"/>
        <w:jc w:val="both"/>
      </w:pPr>
      <w:r>
        <w:rPr>
          <w:rStyle w:val="83"/>
        </w:rPr>
        <w:t>Взаимодействие осуществляется:</w:t>
      </w:r>
    </w:p>
    <w:p w:rsidR="00FD10C9" w:rsidRDefault="00FD10C9" w:rsidP="00512800">
      <w:pPr>
        <w:pStyle w:val="14"/>
        <w:numPr>
          <w:ilvl w:val="0"/>
          <w:numId w:val="25"/>
        </w:numPr>
        <w:shd w:val="clear" w:color="auto" w:fill="auto"/>
        <w:tabs>
          <w:tab w:val="left" w:pos="1437"/>
        </w:tabs>
        <w:ind w:left="360" w:right="20" w:firstLine="560"/>
        <w:jc w:val="both"/>
      </w:pPr>
      <w:r>
        <w:rPr>
          <w:rStyle w:val="83"/>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D10C9" w:rsidRDefault="00FD10C9" w:rsidP="00512800">
      <w:pPr>
        <w:pStyle w:val="14"/>
        <w:numPr>
          <w:ilvl w:val="0"/>
          <w:numId w:val="25"/>
        </w:numPr>
        <w:shd w:val="clear" w:color="auto" w:fill="auto"/>
        <w:tabs>
          <w:tab w:val="left" w:pos="1437"/>
        </w:tabs>
        <w:ind w:left="360" w:right="20" w:firstLine="560"/>
        <w:jc w:val="both"/>
      </w:pPr>
      <w:r>
        <w:rPr>
          <w:rStyle w:val="83"/>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D10C9" w:rsidRDefault="00FD10C9" w:rsidP="00FD10C9">
      <w:pPr>
        <w:pStyle w:val="14"/>
        <w:shd w:val="clear" w:color="auto" w:fill="auto"/>
        <w:ind w:left="20" w:right="20" w:firstLine="560"/>
        <w:jc w:val="both"/>
      </w:pPr>
      <w:r>
        <w:rPr>
          <w:rStyle w:val="83"/>
        </w:rPr>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FD10C9" w:rsidRDefault="00FD10C9" w:rsidP="00FD10C9">
      <w:pPr>
        <w:pStyle w:val="14"/>
        <w:shd w:val="clear" w:color="auto" w:fill="auto"/>
        <w:ind w:left="20" w:right="20" w:firstLine="560"/>
        <w:jc w:val="both"/>
      </w:pPr>
      <w:r>
        <w:rPr>
          <w:rStyle w:val="83"/>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нормативныхзатрат на оказание государственных (муниципальных) услугв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D10C9" w:rsidRDefault="00FD10C9" w:rsidP="00FD10C9">
      <w:pPr>
        <w:pStyle w:val="14"/>
        <w:shd w:val="clear" w:color="auto" w:fill="auto"/>
        <w:ind w:left="20" w:right="20" w:firstLine="560"/>
        <w:jc w:val="both"/>
      </w:pPr>
      <w:r>
        <w:rPr>
          <w:rStyle w:val="83"/>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D10C9" w:rsidRDefault="00FD10C9" w:rsidP="00FD10C9">
      <w:pPr>
        <w:pStyle w:val="14"/>
        <w:shd w:val="clear" w:color="auto" w:fill="auto"/>
        <w:spacing w:after="236"/>
        <w:ind w:left="20" w:right="20" w:firstLine="580"/>
        <w:jc w:val="both"/>
      </w:pPr>
      <w:r>
        <w:rPr>
          <w:rStyle w:val="83"/>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D10C9" w:rsidRPr="0046065A" w:rsidRDefault="00FD10C9" w:rsidP="00512800">
      <w:pPr>
        <w:pStyle w:val="14"/>
        <w:numPr>
          <w:ilvl w:val="0"/>
          <w:numId w:val="17"/>
        </w:numPr>
        <w:shd w:val="clear" w:color="auto" w:fill="auto"/>
        <w:tabs>
          <w:tab w:val="left" w:pos="1229"/>
        </w:tabs>
        <w:spacing w:after="244" w:line="278" w:lineRule="exact"/>
        <w:ind w:left="1360" w:right="1020" w:hanging="760"/>
        <w:rPr>
          <w:b/>
        </w:rPr>
      </w:pPr>
      <w:r w:rsidRPr="0046065A">
        <w:rPr>
          <w:rStyle w:val="93"/>
          <w:b/>
          <w:u w:val="none"/>
        </w:rPr>
        <w:t>Информационно-методические условия реализации основной</w:t>
      </w:r>
      <w:r w:rsidRPr="0046065A">
        <w:rPr>
          <w:rStyle w:val="83"/>
          <w:b/>
        </w:rPr>
        <w:t xml:space="preserve"> </w:t>
      </w:r>
      <w:r w:rsidRPr="0046065A">
        <w:rPr>
          <w:rStyle w:val="93"/>
          <w:b/>
          <w:u w:val="none"/>
        </w:rPr>
        <w:t>образовательной программы начального общего образования</w:t>
      </w:r>
    </w:p>
    <w:p w:rsidR="00FD10C9" w:rsidRPr="005C3810" w:rsidRDefault="00FD10C9" w:rsidP="00FD10C9">
      <w:pPr>
        <w:pStyle w:val="14"/>
        <w:shd w:val="clear" w:color="auto" w:fill="auto"/>
        <w:ind w:left="20" w:right="20" w:firstLine="580"/>
        <w:jc w:val="both"/>
      </w:pPr>
      <w:r w:rsidRPr="005C3810">
        <w:rPr>
          <w:rStyle w:val="83"/>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FD10C9" w:rsidRPr="005C3810" w:rsidRDefault="00FD10C9" w:rsidP="00FD10C9">
      <w:pPr>
        <w:pStyle w:val="14"/>
        <w:shd w:val="clear" w:color="auto" w:fill="auto"/>
        <w:ind w:left="20" w:right="20" w:firstLine="580"/>
        <w:jc w:val="both"/>
      </w:pPr>
      <w:r w:rsidRPr="005C3810">
        <w:rPr>
          <w:rStyle w:val="83"/>
        </w:rPr>
        <w:t xml:space="preserve">Под </w:t>
      </w:r>
      <w:r w:rsidRPr="005C3810">
        <w:rPr>
          <w:rStyle w:val="12pt"/>
          <w:sz w:val="22"/>
          <w:szCs w:val="22"/>
        </w:rPr>
        <w:t>информационно-образовательной средой (ИОС)</w:t>
      </w:r>
      <w:r w:rsidRPr="005C3810">
        <w:rPr>
          <w:rStyle w:val="Georgia"/>
          <w:rFonts w:ascii="CordiaUPC" w:eastAsia="CordiaUPC" w:hAnsi="CordiaUPC" w:cs="CordiaUPC"/>
          <w:sz w:val="22"/>
          <w:szCs w:val="22"/>
        </w:rPr>
        <w:t xml:space="preserve"> </w:t>
      </w:r>
      <w:r w:rsidRPr="005C3810">
        <w:rPr>
          <w:rStyle w:val="83"/>
        </w:rPr>
        <w:t>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FD10C9" w:rsidRPr="005C3810" w:rsidRDefault="00FD10C9" w:rsidP="00FD10C9">
      <w:pPr>
        <w:spacing w:line="274" w:lineRule="exact"/>
        <w:ind w:left="20" w:firstLine="580"/>
      </w:pPr>
      <w:r w:rsidRPr="005C3810">
        <w:rPr>
          <w:rStyle w:val="53"/>
          <w:rFonts w:eastAsia="Courier New"/>
          <w:i w:val="0"/>
          <w:iCs w:val="0"/>
          <w:sz w:val="22"/>
          <w:szCs w:val="22"/>
        </w:rPr>
        <w:t>Основными компонентами ИОС являются:</w:t>
      </w:r>
    </w:p>
    <w:p w:rsidR="00FD10C9" w:rsidRDefault="00FD10C9" w:rsidP="00512800">
      <w:pPr>
        <w:pStyle w:val="14"/>
        <w:numPr>
          <w:ilvl w:val="0"/>
          <w:numId w:val="26"/>
        </w:numPr>
        <w:shd w:val="clear" w:color="auto" w:fill="auto"/>
        <w:tabs>
          <w:tab w:val="left" w:pos="1404"/>
        </w:tabs>
        <w:ind w:left="360" w:right="20" w:firstLine="560"/>
        <w:jc w:val="both"/>
      </w:pPr>
      <w:r>
        <w:rPr>
          <w:rStyle w:val="83"/>
        </w:rPr>
        <w:t>учебно-методические комплекты по всем учебным предметам на языках обучения, определённых учредителем образовательной организации;</w:t>
      </w:r>
    </w:p>
    <w:p w:rsidR="00FD10C9" w:rsidRDefault="00FD10C9" w:rsidP="00512800">
      <w:pPr>
        <w:pStyle w:val="14"/>
        <w:numPr>
          <w:ilvl w:val="0"/>
          <w:numId w:val="26"/>
        </w:numPr>
        <w:shd w:val="clear" w:color="auto" w:fill="auto"/>
        <w:tabs>
          <w:tab w:val="left" w:pos="1404"/>
        </w:tabs>
        <w:ind w:left="360" w:right="20" w:firstLine="560"/>
        <w:jc w:val="both"/>
      </w:pPr>
      <w:r>
        <w:rPr>
          <w:rStyle w:val="83"/>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FD10C9" w:rsidRDefault="00FD10C9" w:rsidP="00512800">
      <w:pPr>
        <w:pStyle w:val="14"/>
        <w:numPr>
          <w:ilvl w:val="0"/>
          <w:numId w:val="26"/>
        </w:numPr>
        <w:shd w:val="clear" w:color="auto" w:fill="auto"/>
        <w:tabs>
          <w:tab w:val="left" w:pos="1404"/>
        </w:tabs>
        <w:ind w:left="360" w:right="20" w:firstLine="560"/>
        <w:jc w:val="both"/>
      </w:pPr>
      <w:r>
        <w:rPr>
          <w:rStyle w:val="83"/>
        </w:rPr>
        <w:t>фонд дополнительной литературы (детская художественная и научно</w:t>
      </w:r>
      <w:r>
        <w:rPr>
          <w:rStyle w:val="83"/>
        </w:rPr>
        <w:softHyphen/>
        <w:t>популярная литература, справочно-библиографические и периодические издания).</w:t>
      </w:r>
    </w:p>
    <w:p w:rsidR="00FD10C9" w:rsidRDefault="00FD10C9" w:rsidP="00FD10C9">
      <w:pPr>
        <w:pStyle w:val="14"/>
        <w:shd w:val="clear" w:color="auto" w:fill="auto"/>
        <w:ind w:left="20" w:right="20" w:firstLine="580"/>
        <w:jc w:val="both"/>
      </w:pPr>
      <w:r>
        <w:rPr>
          <w:rStyle w:val="83"/>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FD10C9" w:rsidRDefault="00FD10C9" w:rsidP="00FD10C9">
      <w:pPr>
        <w:pStyle w:val="14"/>
        <w:shd w:val="clear" w:color="auto" w:fill="auto"/>
        <w:spacing w:after="240"/>
        <w:ind w:left="20" w:firstLine="580"/>
        <w:jc w:val="both"/>
      </w:pPr>
      <w:r>
        <w:rPr>
          <w:rStyle w:val="83"/>
        </w:rPr>
        <w:t>Образовательная организация располагает службой технической поддержки ИКТ.</w:t>
      </w:r>
    </w:p>
    <w:p w:rsidR="00FD10C9" w:rsidRDefault="00FD10C9" w:rsidP="00FD10C9">
      <w:pPr>
        <w:pStyle w:val="14"/>
        <w:shd w:val="clear" w:color="auto" w:fill="auto"/>
        <w:ind w:left="20" w:firstLine="580"/>
        <w:jc w:val="both"/>
      </w:pPr>
      <w:r>
        <w:rPr>
          <w:rStyle w:val="83"/>
        </w:rPr>
        <w:t>Информационно-коммуникационные средства и технологии обеспечивают:</w:t>
      </w:r>
    </w:p>
    <w:p w:rsidR="00FD10C9" w:rsidRDefault="00FD10C9" w:rsidP="00512800">
      <w:pPr>
        <w:pStyle w:val="14"/>
        <w:numPr>
          <w:ilvl w:val="0"/>
          <w:numId w:val="27"/>
        </w:numPr>
        <w:shd w:val="clear" w:color="auto" w:fill="auto"/>
        <w:tabs>
          <w:tab w:val="left" w:pos="1404"/>
        </w:tabs>
        <w:ind w:left="20" w:right="20" w:firstLine="580"/>
        <w:jc w:val="both"/>
      </w:pPr>
      <w:r>
        <w:rPr>
          <w:rStyle w:val="83"/>
        </w:rPr>
        <w:t>достижение личностных, предметных и метапредметных результатов обучения при реализации требований ФГОС НОО;</w:t>
      </w:r>
    </w:p>
    <w:p w:rsidR="00FD10C9" w:rsidRDefault="00FD10C9" w:rsidP="00512800">
      <w:pPr>
        <w:pStyle w:val="14"/>
        <w:numPr>
          <w:ilvl w:val="0"/>
          <w:numId w:val="27"/>
        </w:numPr>
        <w:shd w:val="clear" w:color="auto" w:fill="auto"/>
        <w:tabs>
          <w:tab w:val="left" w:pos="1404"/>
        </w:tabs>
        <w:ind w:left="20" w:firstLine="580"/>
        <w:jc w:val="both"/>
      </w:pPr>
      <w:r>
        <w:rPr>
          <w:rStyle w:val="83"/>
        </w:rPr>
        <w:t>формирование функциональной грамотности;</w:t>
      </w:r>
    </w:p>
    <w:p w:rsidR="00FD10C9" w:rsidRDefault="00FD10C9" w:rsidP="00512800">
      <w:pPr>
        <w:pStyle w:val="14"/>
        <w:numPr>
          <w:ilvl w:val="0"/>
          <w:numId w:val="27"/>
        </w:numPr>
        <w:shd w:val="clear" w:color="auto" w:fill="auto"/>
        <w:tabs>
          <w:tab w:val="left" w:pos="1404"/>
        </w:tabs>
        <w:ind w:left="20" w:right="20" w:firstLine="580"/>
        <w:jc w:val="both"/>
      </w:pPr>
      <w:r>
        <w:rPr>
          <w:rStyle w:val="83"/>
        </w:rPr>
        <w:t>доступ к учебным планам, рабочим программам учебных предметов, курсов внеурочной деятельности;</w:t>
      </w:r>
    </w:p>
    <w:p w:rsidR="00FD10C9" w:rsidRDefault="00FD10C9" w:rsidP="00512800">
      <w:pPr>
        <w:pStyle w:val="14"/>
        <w:numPr>
          <w:ilvl w:val="0"/>
          <w:numId w:val="27"/>
        </w:numPr>
        <w:shd w:val="clear" w:color="auto" w:fill="auto"/>
        <w:tabs>
          <w:tab w:val="left" w:pos="1404"/>
        </w:tabs>
        <w:ind w:left="20" w:right="20" w:firstLine="580"/>
        <w:jc w:val="both"/>
      </w:pPr>
      <w:r>
        <w:rPr>
          <w:rStyle w:val="83"/>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FD10C9" w:rsidRDefault="00FD10C9" w:rsidP="00512800">
      <w:pPr>
        <w:pStyle w:val="14"/>
        <w:numPr>
          <w:ilvl w:val="0"/>
          <w:numId w:val="27"/>
        </w:numPr>
        <w:shd w:val="clear" w:color="auto" w:fill="auto"/>
        <w:tabs>
          <w:tab w:val="left" w:pos="1404"/>
        </w:tabs>
        <w:ind w:left="20" w:right="20" w:firstLine="580"/>
        <w:jc w:val="both"/>
      </w:pPr>
      <w:r>
        <w:rPr>
          <w:rStyle w:val="83"/>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FD10C9" w:rsidRDefault="00FD10C9" w:rsidP="00512800">
      <w:pPr>
        <w:pStyle w:val="14"/>
        <w:numPr>
          <w:ilvl w:val="0"/>
          <w:numId w:val="27"/>
        </w:numPr>
        <w:shd w:val="clear" w:color="auto" w:fill="auto"/>
        <w:tabs>
          <w:tab w:val="left" w:pos="1368"/>
          <w:tab w:val="right" w:pos="9377"/>
        </w:tabs>
        <w:ind w:left="20" w:firstLine="560"/>
        <w:jc w:val="both"/>
      </w:pPr>
      <w:r>
        <w:rPr>
          <w:rStyle w:val="83"/>
        </w:rPr>
        <w:t>реализацию</w:t>
      </w:r>
      <w:r>
        <w:rPr>
          <w:rStyle w:val="83"/>
        </w:rPr>
        <w:tab/>
        <w:t>индивидуальных образовательных планов, осуществление</w:t>
      </w:r>
    </w:p>
    <w:p w:rsidR="00FD10C9" w:rsidRDefault="00FD10C9" w:rsidP="00FD10C9">
      <w:pPr>
        <w:pStyle w:val="14"/>
        <w:shd w:val="clear" w:color="auto" w:fill="auto"/>
        <w:ind w:left="20" w:right="20" w:firstLine="0"/>
        <w:jc w:val="both"/>
      </w:pPr>
      <w:r>
        <w:rPr>
          <w:rStyle w:val="83"/>
        </w:rPr>
        <w:t>самостоятельной образовательной деятельности обучающихся при поддержке педагогических работников;</w:t>
      </w:r>
    </w:p>
    <w:p w:rsidR="00FD10C9" w:rsidRDefault="00FD10C9" w:rsidP="00512800">
      <w:pPr>
        <w:pStyle w:val="14"/>
        <w:numPr>
          <w:ilvl w:val="0"/>
          <w:numId w:val="27"/>
        </w:numPr>
        <w:shd w:val="clear" w:color="auto" w:fill="auto"/>
        <w:tabs>
          <w:tab w:val="left" w:pos="1368"/>
          <w:tab w:val="right" w:pos="9377"/>
        </w:tabs>
        <w:ind w:left="20" w:firstLine="560"/>
        <w:jc w:val="both"/>
      </w:pPr>
      <w:r>
        <w:rPr>
          <w:rStyle w:val="83"/>
        </w:rPr>
        <w:t>включение</w:t>
      </w:r>
      <w:r>
        <w:rPr>
          <w:rStyle w:val="83"/>
        </w:rPr>
        <w:tab/>
        <w:t>обучающихся в проектно-конструкторскую и поисково</w:t>
      </w:r>
      <w:r>
        <w:rPr>
          <w:rStyle w:val="83"/>
        </w:rPr>
        <w:softHyphen/>
      </w:r>
    </w:p>
    <w:p w:rsidR="00FD10C9" w:rsidRDefault="00FD10C9" w:rsidP="00FD10C9">
      <w:pPr>
        <w:pStyle w:val="14"/>
        <w:shd w:val="clear" w:color="auto" w:fill="auto"/>
        <w:ind w:left="20" w:firstLine="0"/>
        <w:jc w:val="both"/>
      </w:pPr>
      <w:r>
        <w:rPr>
          <w:rStyle w:val="83"/>
        </w:rPr>
        <w:t>исследовательскую деятельность;</w:t>
      </w:r>
    </w:p>
    <w:p w:rsidR="00FD10C9" w:rsidRDefault="00FD10C9" w:rsidP="00512800">
      <w:pPr>
        <w:pStyle w:val="14"/>
        <w:numPr>
          <w:ilvl w:val="0"/>
          <w:numId w:val="27"/>
        </w:numPr>
        <w:shd w:val="clear" w:color="auto" w:fill="auto"/>
        <w:tabs>
          <w:tab w:val="left" w:pos="1368"/>
          <w:tab w:val="right" w:pos="9377"/>
        </w:tabs>
        <w:ind w:left="20" w:firstLine="560"/>
        <w:jc w:val="both"/>
      </w:pPr>
      <w:r>
        <w:rPr>
          <w:rStyle w:val="83"/>
        </w:rPr>
        <w:t>проведение</w:t>
      </w:r>
      <w:r>
        <w:rPr>
          <w:rStyle w:val="83"/>
        </w:rPr>
        <w:tab/>
        <w:t>наблюдений и опытов, в том числе с использованием</w:t>
      </w:r>
    </w:p>
    <w:p w:rsidR="00FD10C9" w:rsidRDefault="00FD10C9" w:rsidP="00FD10C9">
      <w:pPr>
        <w:pStyle w:val="14"/>
        <w:shd w:val="clear" w:color="auto" w:fill="auto"/>
        <w:ind w:left="20" w:firstLine="0"/>
        <w:jc w:val="both"/>
      </w:pPr>
      <w:r>
        <w:rPr>
          <w:rStyle w:val="83"/>
        </w:rPr>
        <w:t>специального и цифрового оборудования;</w:t>
      </w:r>
    </w:p>
    <w:p w:rsidR="00FD10C9" w:rsidRDefault="00FD10C9" w:rsidP="00512800">
      <w:pPr>
        <w:pStyle w:val="14"/>
        <w:numPr>
          <w:ilvl w:val="0"/>
          <w:numId w:val="27"/>
        </w:numPr>
        <w:shd w:val="clear" w:color="auto" w:fill="auto"/>
        <w:tabs>
          <w:tab w:val="left" w:pos="1368"/>
        </w:tabs>
        <w:ind w:left="20" w:firstLine="560"/>
        <w:jc w:val="both"/>
      </w:pPr>
      <w:r>
        <w:rPr>
          <w:rStyle w:val="83"/>
        </w:rPr>
        <w:t>фиксацию и хранение информации о ходе образовательногопроцесса;</w:t>
      </w:r>
    </w:p>
    <w:p w:rsidR="00FD10C9" w:rsidRDefault="00FD10C9" w:rsidP="00512800">
      <w:pPr>
        <w:pStyle w:val="14"/>
        <w:numPr>
          <w:ilvl w:val="0"/>
          <w:numId w:val="27"/>
        </w:numPr>
        <w:shd w:val="clear" w:color="auto" w:fill="auto"/>
        <w:tabs>
          <w:tab w:val="left" w:pos="1368"/>
        </w:tabs>
        <w:ind w:left="20" w:right="20" w:firstLine="560"/>
        <w:jc w:val="both"/>
      </w:pPr>
      <w:r>
        <w:rPr>
          <w:rStyle w:val="83"/>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FD10C9" w:rsidRDefault="00FD10C9" w:rsidP="00512800">
      <w:pPr>
        <w:pStyle w:val="14"/>
        <w:numPr>
          <w:ilvl w:val="0"/>
          <w:numId w:val="27"/>
        </w:numPr>
        <w:shd w:val="clear" w:color="auto" w:fill="auto"/>
        <w:tabs>
          <w:tab w:val="left" w:pos="1368"/>
        </w:tabs>
        <w:ind w:left="20" w:right="20" w:firstLine="560"/>
        <w:jc w:val="both"/>
      </w:pPr>
      <w:r>
        <w:rPr>
          <w:rStyle w:val="83"/>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FD10C9" w:rsidRDefault="00FD10C9" w:rsidP="00512800">
      <w:pPr>
        <w:pStyle w:val="14"/>
        <w:numPr>
          <w:ilvl w:val="0"/>
          <w:numId w:val="27"/>
        </w:numPr>
        <w:shd w:val="clear" w:color="auto" w:fill="auto"/>
        <w:tabs>
          <w:tab w:val="left" w:pos="1368"/>
        </w:tabs>
        <w:spacing w:after="240"/>
        <w:ind w:left="20" w:firstLine="560"/>
        <w:jc w:val="both"/>
      </w:pPr>
      <w:r>
        <w:rPr>
          <w:rStyle w:val="83"/>
        </w:rPr>
        <w:t>формирование и хранение электронного портфолио обучающегося.</w:t>
      </w:r>
    </w:p>
    <w:p w:rsidR="00FD10C9" w:rsidRDefault="00FD10C9" w:rsidP="00FD10C9">
      <w:pPr>
        <w:pStyle w:val="14"/>
        <w:shd w:val="clear" w:color="auto" w:fill="auto"/>
        <w:ind w:left="20" w:firstLine="560"/>
        <w:jc w:val="both"/>
      </w:pPr>
      <w:r>
        <w:rPr>
          <w:rStyle w:val="83"/>
        </w:rPr>
        <w:t xml:space="preserve">Информационно-образовательная среда </w:t>
      </w:r>
      <w:r w:rsidR="0046065A">
        <w:rPr>
          <w:rStyle w:val="73"/>
        </w:rPr>
        <w:t xml:space="preserve">МАОУ «Сергинская СОШ» </w:t>
      </w:r>
      <w:r>
        <w:rPr>
          <w:rStyle w:val="83"/>
        </w:rPr>
        <w:t>обеспечивает:</w:t>
      </w:r>
    </w:p>
    <w:p w:rsidR="00FD10C9" w:rsidRDefault="00FD10C9" w:rsidP="00512800">
      <w:pPr>
        <w:pStyle w:val="14"/>
        <w:numPr>
          <w:ilvl w:val="0"/>
          <w:numId w:val="14"/>
        </w:numPr>
        <w:shd w:val="clear" w:color="auto" w:fill="auto"/>
        <w:tabs>
          <w:tab w:val="left" w:pos="794"/>
        </w:tabs>
        <w:ind w:left="20" w:right="20" w:firstLine="560"/>
        <w:jc w:val="both"/>
      </w:pPr>
      <w:r>
        <w:rPr>
          <w:rStyle w:val="83"/>
        </w:rPr>
        <w:t xml:space="preserve">возможность </w:t>
      </w:r>
      <w:r>
        <w:rPr>
          <w:rStyle w:val="73"/>
        </w:rPr>
        <w:t>использования участниками образовательного процесса ресурсов и сервисов цифровой образовательной среды;</w:t>
      </w:r>
    </w:p>
    <w:p w:rsidR="00FD10C9" w:rsidRDefault="00FD10C9" w:rsidP="00512800">
      <w:pPr>
        <w:pStyle w:val="14"/>
        <w:numPr>
          <w:ilvl w:val="0"/>
          <w:numId w:val="14"/>
        </w:numPr>
        <w:shd w:val="clear" w:color="auto" w:fill="auto"/>
        <w:tabs>
          <w:tab w:val="left" w:pos="794"/>
        </w:tabs>
        <w:ind w:left="20" w:right="20" w:firstLine="560"/>
        <w:jc w:val="both"/>
      </w:pPr>
      <w:r>
        <w:rPr>
          <w:rStyle w:val="73"/>
        </w:rPr>
        <w:t>безопасный доступ к верифицированным образовательным ресурсам цифровой образовательной среды;</w:t>
      </w:r>
    </w:p>
    <w:p w:rsidR="00FD10C9" w:rsidRDefault="00FD10C9" w:rsidP="00512800">
      <w:pPr>
        <w:pStyle w:val="14"/>
        <w:numPr>
          <w:ilvl w:val="0"/>
          <w:numId w:val="14"/>
        </w:numPr>
        <w:shd w:val="clear" w:color="auto" w:fill="auto"/>
        <w:tabs>
          <w:tab w:val="left" w:pos="794"/>
        </w:tabs>
        <w:ind w:left="20" w:firstLine="560"/>
        <w:jc w:val="both"/>
      </w:pPr>
      <w:r>
        <w:rPr>
          <w:rStyle w:val="73"/>
        </w:rPr>
        <w:t>информационно-методическую поддержку образовательной деятельности;</w:t>
      </w:r>
    </w:p>
    <w:p w:rsidR="00FD10C9" w:rsidRDefault="00FD10C9" w:rsidP="00512800">
      <w:pPr>
        <w:pStyle w:val="14"/>
        <w:numPr>
          <w:ilvl w:val="0"/>
          <w:numId w:val="14"/>
        </w:numPr>
        <w:shd w:val="clear" w:color="auto" w:fill="auto"/>
        <w:tabs>
          <w:tab w:val="left" w:pos="794"/>
        </w:tabs>
        <w:ind w:left="20" w:right="20" w:firstLine="560"/>
        <w:jc w:val="both"/>
      </w:pPr>
      <w:r>
        <w:rPr>
          <w:rStyle w:val="73"/>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FD10C9" w:rsidRDefault="00FD10C9" w:rsidP="00512800">
      <w:pPr>
        <w:pStyle w:val="14"/>
        <w:numPr>
          <w:ilvl w:val="0"/>
          <w:numId w:val="14"/>
        </w:numPr>
        <w:shd w:val="clear" w:color="auto" w:fill="auto"/>
        <w:tabs>
          <w:tab w:val="left" w:pos="794"/>
        </w:tabs>
        <w:ind w:left="20" w:firstLine="560"/>
        <w:jc w:val="both"/>
      </w:pPr>
      <w:r>
        <w:rPr>
          <w:rStyle w:val="73"/>
        </w:rPr>
        <w:t>планирование образовательной деятельности и ее ресурсного обеспечения;</w:t>
      </w:r>
    </w:p>
    <w:p w:rsidR="00FD10C9" w:rsidRDefault="00FD10C9" w:rsidP="00512800">
      <w:pPr>
        <w:pStyle w:val="14"/>
        <w:numPr>
          <w:ilvl w:val="0"/>
          <w:numId w:val="14"/>
        </w:numPr>
        <w:shd w:val="clear" w:color="auto" w:fill="auto"/>
        <w:tabs>
          <w:tab w:val="left" w:pos="794"/>
        </w:tabs>
        <w:ind w:left="20" w:firstLine="560"/>
        <w:jc w:val="both"/>
      </w:pPr>
      <w:r>
        <w:rPr>
          <w:rStyle w:val="73"/>
        </w:rPr>
        <w:t>мониторинг и фиксацию хода и результатов образовательной деятельности;</w:t>
      </w:r>
    </w:p>
    <w:p w:rsidR="00FD10C9" w:rsidRDefault="00FD10C9" w:rsidP="00512800">
      <w:pPr>
        <w:pStyle w:val="14"/>
        <w:numPr>
          <w:ilvl w:val="0"/>
          <w:numId w:val="14"/>
        </w:numPr>
        <w:shd w:val="clear" w:color="auto" w:fill="auto"/>
        <w:tabs>
          <w:tab w:val="left" w:pos="794"/>
        </w:tabs>
        <w:ind w:left="20" w:firstLine="560"/>
        <w:jc w:val="both"/>
      </w:pPr>
      <w:r>
        <w:rPr>
          <w:rStyle w:val="73"/>
        </w:rPr>
        <w:t>мониторинг здоровья обучающихся;</w:t>
      </w:r>
    </w:p>
    <w:p w:rsidR="00FD10C9" w:rsidRDefault="00FD10C9" w:rsidP="00512800">
      <w:pPr>
        <w:pStyle w:val="14"/>
        <w:numPr>
          <w:ilvl w:val="0"/>
          <w:numId w:val="14"/>
        </w:numPr>
        <w:shd w:val="clear" w:color="auto" w:fill="auto"/>
        <w:tabs>
          <w:tab w:val="left" w:pos="794"/>
        </w:tabs>
        <w:ind w:left="20" w:right="20" w:firstLine="560"/>
        <w:jc w:val="both"/>
      </w:pPr>
      <w:r>
        <w:rPr>
          <w:rStyle w:val="73"/>
        </w:rPr>
        <w:t>современные процедуры создания, поиска, сбора, анализа, обработки, хранения и представления информации;</w:t>
      </w:r>
    </w:p>
    <w:p w:rsidR="00FD10C9" w:rsidRDefault="00FD10C9" w:rsidP="00512800">
      <w:pPr>
        <w:pStyle w:val="14"/>
        <w:numPr>
          <w:ilvl w:val="0"/>
          <w:numId w:val="14"/>
        </w:numPr>
        <w:shd w:val="clear" w:color="auto" w:fill="auto"/>
        <w:tabs>
          <w:tab w:val="left" w:pos="794"/>
        </w:tabs>
        <w:ind w:left="20" w:right="20" w:firstLine="560"/>
        <w:jc w:val="both"/>
      </w:pPr>
      <w:r>
        <w:rPr>
          <w:rStyle w:val="73"/>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D10C9" w:rsidRDefault="00FD10C9" w:rsidP="00FD10C9">
      <w:pPr>
        <w:pStyle w:val="14"/>
        <w:shd w:val="clear" w:color="auto" w:fill="auto"/>
        <w:ind w:left="20" w:right="20" w:firstLine="560"/>
        <w:jc w:val="both"/>
      </w:pPr>
      <w:r>
        <w:rPr>
          <w:rStyle w:val="73"/>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D10C9" w:rsidRDefault="00FD10C9" w:rsidP="00FD10C9">
      <w:pPr>
        <w:pStyle w:val="14"/>
        <w:shd w:val="clear" w:color="auto" w:fill="auto"/>
        <w:ind w:left="20" w:firstLine="560"/>
        <w:jc w:val="both"/>
      </w:pPr>
      <w:r>
        <w:rPr>
          <w:rStyle w:val="73"/>
        </w:rPr>
        <w:t xml:space="preserve">Основными компонентами ИОС </w:t>
      </w:r>
      <w:r w:rsidR="0046065A">
        <w:rPr>
          <w:rStyle w:val="73"/>
        </w:rPr>
        <w:t xml:space="preserve">МАОУ «Сергинская СОШ» </w:t>
      </w:r>
      <w:r>
        <w:rPr>
          <w:rStyle w:val="73"/>
        </w:rPr>
        <w:t>являются:</w:t>
      </w:r>
    </w:p>
    <w:p w:rsidR="00FD10C9" w:rsidRDefault="00FD10C9" w:rsidP="00512800">
      <w:pPr>
        <w:pStyle w:val="14"/>
        <w:numPr>
          <w:ilvl w:val="0"/>
          <w:numId w:val="14"/>
        </w:numPr>
        <w:shd w:val="clear" w:color="auto" w:fill="auto"/>
        <w:tabs>
          <w:tab w:val="left" w:pos="794"/>
        </w:tabs>
        <w:ind w:left="20" w:right="20" w:firstLine="560"/>
        <w:jc w:val="both"/>
      </w:pPr>
      <w:r>
        <w:rPr>
          <w:rStyle w:val="73"/>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D10C9" w:rsidRDefault="00FD10C9" w:rsidP="00512800">
      <w:pPr>
        <w:pStyle w:val="14"/>
        <w:numPr>
          <w:ilvl w:val="0"/>
          <w:numId w:val="14"/>
        </w:numPr>
        <w:shd w:val="clear" w:color="auto" w:fill="auto"/>
        <w:tabs>
          <w:tab w:val="left" w:pos="794"/>
        </w:tabs>
        <w:ind w:left="20" w:right="20" w:firstLine="560"/>
        <w:jc w:val="both"/>
      </w:pPr>
      <w:r>
        <w:rPr>
          <w:rStyle w:val="73"/>
        </w:rPr>
        <w:t>фонд дополнительной литературы (художественная и научно-популярная литература, справочно-библиографические и периодические издания);</w:t>
      </w:r>
    </w:p>
    <w:p w:rsidR="00FD10C9" w:rsidRDefault="00FD10C9" w:rsidP="00512800">
      <w:pPr>
        <w:pStyle w:val="14"/>
        <w:numPr>
          <w:ilvl w:val="0"/>
          <w:numId w:val="14"/>
        </w:numPr>
        <w:shd w:val="clear" w:color="auto" w:fill="auto"/>
        <w:tabs>
          <w:tab w:val="left" w:pos="794"/>
        </w:tabs>
        <w:ind w:left="20" w:right="20" w:firstLine="560"/>
        <w:jc w:val="both"/>
      </w:pPr>
      <w:r>
        <w:rPr>
          <w:rStyle w:val="73"/>
        </w:rPr>
        <w:t>учебно-наглядные пособия (средства натурного фонда, модели, печатные, экранно</w:t>
      </w:r>
      <w:r>
        <w:rPr>
          <w:rStyle w:val="73"/>
        </w:rPr>
        <w:softHyphen/>
        <w:t>звуковые средства, мультимедийные средства);</w:t>
      </w:r>
    </w:p>
    <w:p w:rsidR="00FD10C9" w:rsidRDefault="00FD10C9" w:rsidP="00512800">
      <w:pPr>
        <w:pStyle w:val="14"/>
        <w:numPr>
          <w:ilvl w:val="0"/>
          <w:numId w:val="14"/>
        </w:numPr>
        <w:shd w:val="clear" w:color="auto" w:fill="auto"/>
        <w:tabs>
          <w:tab w:val="left" w:pos="825"/>
        </w:tabs>
        <w:ind w:left="20" w:firstLine="560"/>
        <w:jc w:val="both"/>
      </w:pPr>
      <w:r>
        <w:rPr>
          <w:rStyle w:val="73"/>
        </w:rPr>
        <w:t>информационно-образовательные ресурсы Интернета;</w:t>
      </w:r>
    </w:p>
    <w:p w:rsidR="00FD10C9" w:rsidRDefault="00FD10C9" w:rsidP="00512800">
      <w:pPr>
        <w:pStyle w:val="14"/>
        <w:numPr>
          <w:ilvl w:val="0"/>
          <w:numId w:val="14"/>
        </w:numPr>
        <w:shd w:val="clear" w:color="auto" w:fill="auto"/>
        <w:tabs>
          <w:tab w:val="left" w:pos="825"/>
        </w:tabs>
        <w:ind w:left="20" w:firstLine="560"/>
        <w:jc w:val="both"/>
      </w:pPr>
      <w:r>
        <w:rPr>
          <w:rStyle w:val="73"/>
        </w:rPr>
        <w:t>информационно-телекоммуникационная инфраструктура;</w:t>
      </w:r>
    </w:p>
    <w:p w:rsidR="00FD10C9" w:rsidRDefault="00FD10C9" w:rsidP="00512800">
      <w:pPr>
        <w:pStyle w:val="14"/>
        <w:numPr>
          <w:ilvl w:val="0"/>
          <w:numId w:val="14"/>
        </w:numPr>
        <w:shd w:val="clear" w:color="auto" w:fill="auto"/>
        <w:tabs>
          <w:tab w:val="left" w:pos="825"/>
        </w:tabs>
        <w:ind w:left="20" w:right="20" w:firstLine="560"/>
        <w:jc w:val="both"/>
      </w:pPr>
      <w:r>
        <w:rPr>
          <w:rStyle w:val="73"/>
        </w:rPr>
        <w:t>технические средства, обеспечивающие функционирование информационно</w:t>
      </w:r>
      <w:r>
        <w:rPr>
          <w:rStyle w:val="73"/>
        </w:rPr>
        <w:softHyphen/>
        <w:t>образовательной среды;</w:t>
      </w:r>
    </w:p>
    <w:p w:rsidR="00FD10C9" w:rsidRDefault="00FD10C9" w:rsidP="00512800">
      <w:pPr>
        <w:pStyle w:val="14"/>
        <w:numPr>
          <w:ilvl w:val="0"/>
          <w:numId w:val="14"/>
        </w:numPr>
        <w:shd w:val="clear" w:color="auto" w:fill="auto"/>
        <w:tabs>
          <w:tab w:val="left" w:pos="825"/>
        </w:tabs>
        <w:ind w:left="20" w:right="20" w:firstLine="560"/>
        <w:jc w:val="both"/>
      </w:pPr>
      <w:r>
        <w:rPr>
          <w:rStyle w:val="73"/>
        </w:rPr>
        <w:t>программные инструменты, обеспечивающие функционирование информационно</w:t>
      </w:r>
      <w:r>
        <w:rPr>
          <w:rStyle w:val="73"/>
        </w:rPr>
        <w:softHyphen/>
        <w:t>образовательной среды;</w:t>
      </w:r>
    </w:p>
    <w:p w:rsidR="00FD10C9" w:rsidRDefault="00FD10C9" w:rsidP="00512800">
      <w:pPr>
        <w:pStyle w:val="14"/>
        <w:numPr>
          <w:ilvl w:val="0"/>
          <w:numId w:val="14"/>
        </w:numPr>
        <w:shd w:val="clear" w:color="auto" w:fill="auto"/>
        <w:tabs>
          <w:tab w:val="left" w:pos="1015"/>
        </w:tabs>
        <w:ind w:left="20" w:right="20" w:firstLine="560"/>
        <w:jc w:val="both"/>
      </w:pPr>
      <w:r>
        <w:rPr>
          <w:rStyle w:val="73"/>
        </w:rPr>
        <w:t>служба технической поддержки функционирования информационно</w:t>
      </w:r>
      <w:r>
        <w:rPr>
          <w:rStyle w:val="73"/>
        </w:rPr>
        <w:softHyphen/>
        <w:t>образовательной среды.</w:t>
      </w:r>
    </w:p>
    <w:p w:rsidR="00FD10C9" w:rsidRDefault="00FD10C9" w:rsidP="00FD10C9">
      <w:pPr>
        <w:pStyle w:val="14"/>
        <w:shd w:val="clear" w:color="auto" w:fill="auto"/>
        <w:ind w:left="20" w:right="20" w:firstLine="560"/>
        <w:jc w:val="both"/>
      </w:pPr>
      <w:r>
        <w:rPr>
          <w:rStyle w:val="73"/>
        </w:rPr>
        <w:t xml:space="preserve">ИОС </w:t>
      </w:r>
      <w:r w:rsidR="0046065A">
        <w:rPr>
          <w:rStyle w:val="73"/>
        </w:rPr>
        <w:t xml:space="preserve">МАОУ «Сергинская СОШ» </w:t>
      </w:r>
      <w:r>
        <w:rPr>
          <w:rStyle w:val="73"/>
        </w:rPr>
        <w:t>предоставляет для участников образовательного процесса возможность:</w:t>
      </w:r>
    </w:p>
    <w:p w:rsidR="00FD10C9" w:rsidRDefault="00FD10C9" w:rsidP="00512800">
      <w:pPr>
        <w:pStyle w:val="14"/>
        <w:numPr>
          <w:ilvl w:val="0"/>
          <w:numId w:val="14"/>
        </w:numPr>
        <w:shd w:val="clear" w:color="auto" w:fill="auto"/>
        <w:tabs>
          <w:tab w:val="left" w:pos="825"/>
        </w:tabs>
        <w:ind w:left="20" w:right="20" w:firstLine="560"/>
        <w:jc w:val="both"/>
      </w:pPr>
      <w:r>
        <w:rPr>
          <w:rStyle w:val="73"/>
        </w:rPr>
        <w:t>достижения обучающимися планируемых результатов освоения ООП НОО, в том числе для обучающихся с ограниченными возможностями здоровья (ОВЗ);</w:t>
      </w:r>
    </w:p>
    <w:p w:rsidR="00FD10C9" w:rsidRDefault="00FD10C9" w:rsidP="00512800">
      <w:pPr>
        <w:pStyle w:val="14"/>
        <w:numPr>
          <w:ilvl w:val="0"/>
          <w:numId w:val="14"/>
        </w:numPr>
        <w:shd w:val="clear" w:color="auto" w:fill="auto"/>
        <w:tabs>
          <w:tab w:val="left" w:pos="825"/>
        </w:tabs>
        <w:ind w:left="20" w:right="20" w:firstLine="560"/>
        <w:jc w:val="both"/>
      </w:pPr>
      <w:r>
        <w:rPr>
          <w:rStyle w:val="73"/>
        </w:rPr>
        <w:t>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D10C9" w:rsidRDefault="00FD10C9" w:rsidP="00512800">
      <w:pPr>
        <w:pStyle w:val="14"/>
        <w:numPr>
          <w:ilvl w:val="0"/>
          <w:numId w:val="14"/>
        </w:numPr>
        <w:shd w:val="clear" w:color="auto" w:fill="auto"/>
        <w:tabs>
          <w:tab w:val="left" w:pos="1015"/>
        </w:tabs>
        <w:ind w:left="20" w:right="20" w:firstLine="560"/>
        <w:jc w:val="both"/>
      </w:pPr>
      <w:r>
        <w:rPr>
          <w:rStyle w:val="73"/>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D10C9" w:rsidRDefault="00FD10C9" w:rsidP="00512800">
      <w:pPr>
        <w:pStyle w:val="14"/>
        <w:numPr>
          <w:ilvl w:val="0"/>
          <w:numId w:val="14"/>
        </w:numPr>
        <w:shd w:val="clear" w:color="auto" w:fill="auto"/>
        <w:tabs>
          <w:tab w:val="left" w:pos="1015"/>
        </w:tabs>
        <w:ind w:left="20" w:right="20" w:firstLine="560"/>
        <w:jc w:val="both"/>
      </w:pPr>
      <w:r>
        <w:rPr>
          <w:rStyle w:val="73"/>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D10C9" w:rsidRDefault="00FD10C9" w:rsidP="00512800">
      <w:pPr>
        <w:pStyle w:val="14"/>
        <w:numPr>
          <w:ilvl w:val="0"/>
          <w:numId w:val="14"/>
        </w:numPr>
        <w:shd w:val="clear" w:color="auto" w:fill="auto"/>
        <w:tabs>
          <w:tab w:val="left" w:pos="1015"/>
        </w:tabs>
        <w:ind w:left="20" w:right="20" w:firstLine="560"/>
        <w:jc w:val="both"/>
      </w:pPr>
      <w:r>
        <w:rPr>
          <w:rStyle w:val="73"/>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D10C9" w:rsidRDefault="00FD10C9" w:rsidP="00512800">
      <w:pPr>
        <w:pStyle w:val="14"/>
        <w:numPr>
          <w:ilvl w:val="0"/>
          <w:numId w:val="14"/>
        </w:numPr>
        <w:shd w:val="clear" w:color="auto" w:fill="auto"/>
        <w:tabs>
          <w:tab w:val="left" w:pos="825"/>
        </w:tabs>
        <w:ind w:left="20" w:right="20" w:firstLine="560"/>
        <w:jc w:val="both"/>
      </w:pPr>
      <w:r>
        <w:rPr>
          <w:rStyle w:val="73"/>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D10C9" w:rsidRDefault="00FD10C9" w:rsidP="00512800">
      <w:pPr>
        <w:pStyle w:val="14"/>
        <w:numPr>
          <w:ilvl w:val="0"/>
          <w:numId w:val="14"/>
        </w:numPr>
        <w:shd w:val="clear" w:color="auto" w:fill="auto"/>
        <w:tabs>
          <w:tab w:val="left" w:pos="825"/>
        </w:tabs>
        <w:ind w:left="20" w:right="20" w:firstLine="560"/>
        <w:jc w:val="both"/>
      </w:pPr>
      <w:r>
        <w:rPr>
          <w:rStyle w:val="73"/>
        </w:rPr>
        <w:t>формирования у обучающихся опыта самостоятельной образовательной и общественной деятельности;</w:t>
      </w:r>
    </w:p>
    <w:p w:rsidR="00FD10C9" w:rsidRDefault="00FD10C9" w:rsidP="00512800">
      <w:pPr>
        <w:pStyle w:val="14"/>
        <w:numPr>
          <w:ilvl w:val="0"/>
          <w:numId w:val="14"/>
        </w:numPr>
        <w:shd w:val="clear" w:color="auto" w:fill="auto"/>
        <w:tabs>
          <w:tab w:val="left" w:pos="825"/>
        </w:tabs>
        <w:ind w:left="20" w:right="20" w:firstLine="560"/>
        <w:jc w:val="both"/>
      </w:pPr>
      <w:r>
        <w:rPr>
          <w:rStyle w:val="73"/>
        </w:rPr>
        <w:t>формирования у обучающихся экологической грамотности, навыков здорового и безопасного для человека и окружающей его среды образа жизни;</w:t>
      </w:r>
    </w:p>
    <w:p w:rsidR="00FD10C9" w:rsidRDefault="00FD10C9" w:rsidP="00512800">
      <w:pPr>
        <w:pStyle w:val="14"/>
        <w:numPr>
          <w:ilvl w:val="0"/>
          <w:numId w:val="14"/>
        </w:numPr>
        <w:shd w:val="clear" w:color="auto" w:fill="auto"/>
        <w:tabs>
          <w:tab w:val="left" w:pos="825"/>
        </w:tabs>
        <w:ind w:left="20" w:right="20" w:firstLine="560"/>
        <w:jc w:val="both"/>
      </w:pPr>
      <w:r>
        <w:rPr>
          <w:rStyle w:val="73"/>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D10C9" w:rsidRDefault="00FD10C9" w:rsidP="00512800">
      <w:pPr>
        <w:pStyle w:val="14"/>
        <w:numPr>
          <w:ilvl w:val="0"/>
          <w:numId w:val="14"/>
        </w:numPr>
        <w:shd w:val="clear" w:color="auto" w:fill="auto"/>
        <w:tabs>
          <w:tab w:val="left" w:pos="825"/>
        </w:tabs>
        <w:ind w:left="20" w:right="20" w:firstLine="560"/>
        <w:jc w:val="both"/>
      </w:pPr>
      <w:r>
        <w:rPr>
          <w:rStyle w:val="73"/>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D10C9" w:rsidRDefault="00FD10C9" w:rsidP="00512800">
      <w:pPr>
        <w:pStyle w:val="14"/>
        <w:numPr>
          <w:ilvl w:val="0"/>
          <w:numId w:val="14"/>
        </w:numPr>
        <w:shd w:val="clear" w:color="auto" w:fill="auto"/>
        <w:tabs>
          <w:tab w:val="left" w:pos="825"/>
        </w:tabs>
        <w:ind w:left="20" w:right="20" w:firstLine="560"/>
        <w:jc w:val="both"/>
      </w:pPr>
      <w:r>
        <w:rPr>
          <w:rStyle w:val="73"/>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D10C9" w:rsidRDefault="00FD10C9" w:rsidP="00512800">
      <w:pPr>
        <w:pStyle w:val="14"/>
        <w:numPr>
          <w:ilvl w:val="0"/>
          <w:numId w:val="14"/>
        </w:numPr>
        <w:shd w:val="clear" w:color="auto" w:fill="auto"/>
        <w:tabs>
          <w:tab w:val="left" w:pos="825"/>
        </w:tabs>
        <w:ind w:left="20" w:right="20" w:firstLine="560"/>
        <w:jc w:val="both"/>
      </w:pPr>
      <w:r>
        <w:rPr>
          <w:rStyle w:val="73"/>
        </w:rPr>
        <w:t>эффективного управления организацией с использованием ИКТ, современных механизмов финансирования.</w:t>
      </w:r>
    </w:p>
    <w:p w:rsidR="00FD10C9" w:rsidRDefault="00FD10C9" w:rsidP="00FD10C9">
      <w:pPr>
        <w:pStyle w:val="14"/>
        <w:shd w:val="clear" w:color="auto" w:fill="auto"/>
        <w:ind w:left="20" w:right="40" w:firstLine="560"/>
        <w:jc w:val="both"/>
      </w:pPr>
      <w:r>
        <w:rPr>
          <w:rStyle w:val="83"/>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FD10C9" w:rsidRDefault="00FD10C9" w:rsidP="00FD10C9">
      <w:pPr>
        <w:pStyle w:val="14"/>
        <w:shd w:val="clear" w:color="auto" w:fill="auto"/>
        <w:ind w:left="20" w:right="40" w:firstLine="560"/>
        <w:jc w:val="both"/>
      </w:pPr>
      <w:r>
        <w:rPr>
          <w:rStyle w:val="73"/>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FD10C9" w:rsidRDefault="00FD10C9" w:rsidP="00FD10C9">
      <w:pPr>
        <w:pStyle w:val="14"/>
        <w:shd w:val="clear" w:color="auto" w:fill="auto"/>
        <w:spacing w:line="220" w:lineRule="exact"/>
        <w:ind w:left="20" w:firstLine="0"/>
        <w:rPr>
          <w:rStyle w:val="73"/>
        </w:rPr>
      </w:pPr>
      <w:r>
        <w:rPr>
          <w:rStyle w:val="73"/>
        </w:rPr>
        <w:t>Характеристика информационно-образовательной среды</w:t>
      </w:r>
    </w:p>
    <w:tbl>
      <w:tblPr>
        <w:tblW w:w="0" w:type="auto"/>
        <w:tblInd w:w="-5" w:type="dxa"/>
        <w:tblLayout w:type="fixed"/>
        <w:tblLook w:val="04A0"/>
      </w:tblPr>
      <w:tblGrid>
        <w:gridCol w:w="675"/>
        <w:gridCol w:w="4962"/>
        <w:gridCol w:w="3944"/>
      </w:tblGrid>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№/п</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Название  техники</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Количество, шт.</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1.</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eastAsia="en-US" w:bidi="en-US"/>
              </w:rPr>
            </w:pPr>
            <w:r w:rsidRPr="0046065A">
              <w:rPr>
                <w:rFonts w:ascii="Times New Roman" w:hAnsi="Times New Roman" w:cs="Times New Roman"/>
              </w:rPr>
              <w:t>2</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2.</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eastAsia="en-US" w:bidi="en-US"/>
              </w:rPr>
            </w:pPr>
            <w:r w:rsidRPr="0046065A">
              <w:rPr>
                <w:rFonts w:ascii="Times New Roman" w:hAnsi="Times New Roman" w:cs="Times New Roman"/>
              </w:rPr>
              <w:t>4</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3.</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Принтеры</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val="en-US" w:eastAsia="en-US" w:bidi="en-US"/>
              </w:rPr>
            </w:pPr>
            <w:r w:rsidRPr="0046065A">
              <w:rPr>
                <w:rFonts w:ascii="Times New Roman" w:eastAsia="Times New Roman" w:hAnsi="Times New Roman" w:cs="Times New Roman"/>
              </w:rPr>
              <w:t>3</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4.</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val="en-US" w:eastAsia="en-US" w:bidi="en-US"/>
              </w:rPr>
            </w:pPr>
            <w:r w:rsidRPr="0046065A">
              <w:rPr>
                <w:rFonts w:ascii="Times New Roman" w:eastAsia="Times New Roman" w:hAnsi="Times New Roman" w:cs="Times New Roman"/>
              </w:rPr>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eastAsia="en-US" w:bidi="en-US"/>
              </w:rPr>
            </w:pPr>
            <w:r w:rsidRPr="0046065A">
              <w:rPr>
                <w:rFonts w:ascii="Times New Roman" w:hAnsi="Times New Roman" w:cs="Times New Roman"/>
              </w:rPr>
              <w:t>6</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5.</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Документ-камера</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eastAsia="en-US" w:bidi="en-US"/>
              </w:rPr>
            </w:pPr>
            <w:r w:rsidRPr="0046065A">
              <w:rPr>
                <w:rFonts w:ascii="Times New Roman" w:eastAsia="Times New Roman" w:hAnsi="Times New Roman" w:cs="Times New Roman"/>
              </w:rPr>
              <w:t>1</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 xml:space="preserve">6. </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Цифровой микроскоп</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eastAsia="en-US" w:bidi="en-US"/>
              </w:rPr>
            </w:pPr>
            <w:r w:rsidRPr="0046065A">
              <w:rPr>
                <w:rFonts w:ascii="Times New Roman" w:eastAsia="Times New Roman" w:hAnsi="Times New Roman" w:cs="Times New Roman"/>
              </w:rPr>
              <w:t>1</w:t>
            </w:r>
          </w:p>
        </w:tc>
      </w:tr>
      <w:tr w:rsidR="0046065A" w:rsidTr="0046065A">
        <w:tc>
          <w:tcPr>
            <w:tcW w:w="675"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7.</w:t>
            </w:r>
          </w:p>
        </w:tc>
        <w:tc>
          <w:tcPr>
            <w:tcW w:w="4962" w:type="dxa"/>
            <w:tcBorders>
              <w:top w:val="single" w:sz="4" w:space="0" w:color="000000"/>
              <w:left w:val="single" w:sz="4" w:space="0" w:color="000000"/>
              <w:bottom w:val="single" w:sz="4" w:space="0" w:color="000000"/>
              <w:right w:val="nil"/>
            </w:tcBorders>
            <w:hideMark/>
          </w:tcPr>
          <w:p w:rsidR="0046065A" w:rsidRPr="0046065A" w:rsidRDefault="0046065A">
            <w:pPr>
              <w:snapToGrid w:val="0"/>
              <w:spacing w:line="240" w:lineRule="auto"/>
              <w:jc w:val="both"/>
              <w:rPr>
                <w:rFonts w:ascii="Times New Roman" w:eastAsia="Times New Roman" w:hAnsi="Times New Roman" w:cs="Times New Roman"/>
                <w:lang w:eastAsia="en-US" w:bidi="en-US"/>
              </w:rPr>
            </w:pPr>
            <w:r w:rsidRPr="0046065A">
              <w:rPr>
                <w:rFonts w:ascii="Times New Roman" w:eastAsia="Times New Roman" w:hAnsi="Times New Roman" w:cs="Times New Roman"/>
              </w:rPr>
              <w:t>Цифровая камера</w:t>
            </w:r>
          </w:p>
        </w:tc>
        <w:tc>
          <w:tcPr>
            <w:tcW w:w="3944" w:type="dxa"/>
            <w:tcBorders>
              <w:top w:val="single" w:sz="4" w:space="0" w:color="000000"/>
              <w:left w:val="single" w:sz="4" w:space="0" w:color="000000"/>
              <w:bottom w:val="single" w:sz="4" w:space="0" w:color="000000"/>
              <w:right w:val="single" w:sz="4" w:space="0" w:color="000000"/>
            </w:tcBorders>
            <w:hideMark/>
          </w:tcPr>
          <w:p w:rsidR="0046065A" w:rsidRPr="0046065A" w:rsidRDefault="0046065A">
            <w:pPr>
              <w:snapToGrid w:val="0"/>
              <w:spacing w:line="240" w:lineRule="auto"/>
              <w:jc w:val="center"/>
              <w:rPr>
                <w:rFonts w:ascii="Times New Roman" w:eastAsia="Times New Roman" w:hAnsi="Times New Roman" w:cs="Times New Roman"/>
                <w:lang w:eastAsia="en-US" w:bidi="en-US"/>
              </w:rPr>
            </w:pPr>
            <w:r w:rsidRPr="0046065A">
              <w:rPr>
                <w:rFonts w:ascii="Times New Roman" w:eastAsia="Times New Roman" w:hAnsi="Times New Roman" w:cs="Times New Roman"/>
              </w:rPr>
              <w:t>1</w:t>
            </w:r>
          </w:p>
        </w:tc>
      </w:tr>
    </w:tbl>
    <w:p w:rsidR="0046065A" w:rsidRDefault="0046065A" w:rsidP="00FD10C9">
      <w:pPr>
        <w:pStyle w:val="14"/>
        <w:shd w:val="clear" w:color="auto" w:fill="auto"/>
        <w:spacing w:line="220" w:lineRule="exact"/>
        <w:ind w:left="20" w:firstLine="0"/>
      </w:pPr>
    </w:p>
    <w:p w:rsidR="00FD10C9" w:rsidRDefault="00FD10C9" w:rsidP="00FD10C9">
      <w:pPr>
        <w:rPr>
          <w:rFonts w:ascii="Courier New" w:hAnsi="Courier New" w:cs="Courier New"/>
          <w:color w:val="000000"/>
          <w:sz w:val="2"/>
          <w:szCs w:val="2"/>
        </w:rPr>
      </w:pPr>
    </w:p>
    <w:p w:rsidR="00FD10C9" w:rsidRDefault="00FD10C9" w:rsidP="00FD10C9">
      <w:pPr>
        <w:rPr>
          <w:rFonts w:ascii="Courier New" w:hAnsi="Courier New" w:cs="Courier New"/>
          <w:color w:val="000000"/>
          <w:sz w:val="2"/>
          <w:szCs w:val="2"/>
        </w:rPr>
      </w:pPr>
    </w:p>
    <w:p w:rsidR="00FD10C9" w:rsidRDefault="00FD10C9" w:rsidP="00FD10C9">
      <w:pPr>
        <w:pStyle w:val="14"/>
        <w:shd w:val="clear" w:color="auto" w:fill="auto"/>
        <w:spacing w:before="489"/>
        <w:ind w:left="140" w:right="20" w:firstLine="580"/>
        <w:jc w:val="both"/>
      </w:pPr>
      <w:r>
        <w:rPr>
          <w:rStyle w:val="83"/>
        </w:rPr>
        <w:t xml:space="preserve">При работе в ИОС в </w:t>
      </w:r>
      <w:r w:rsidR="0046065A">
        <w:rPr>
          <w:rStyle w:val="73"/>
        </w:rPr>
        <w:t xml:space="preserve">МАОУ «Сергинская СОШ» </w:t>
      </w:r>
      <w:r>
        <w:rPr>
          <w:rStyle w:val="83"/>
        </w:rPr>
        <w:t>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FD10C9" w:rsidRDefault="00FD10C9" w:rsidP="00FD10C9">
      <w:pPr>
        <w:pStyle w:val="14"/>
        <w:shd w:val="clear" w:color="auto" w:fill="auto"/>
        <w:spacing w:after="240"/>
        <w:ind w:left="140" w:right="20" w:firstLine="580"/>
        <w:jc w:val="both"/>
      </w:pPr>
      <w:r>
        <w:rPr>
          <w:rStyle w:val="83"/>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FD10C9" w:rsidRDefault="00FD10C9" w:rsidP="00512800">
      <w:pPr>
        <w:pStyle w:val="14"/>
        <w:numPr>
          <w:ilvl w:val="0"/>
          <w:numId w:val="17"/>
        </w:numPr>
        <w:shd w:val="clear" w:color="auto" w:fill="auto"/>
        <w:tabs>
          <w:tab w:val="left" w:pos="788"/>
        </w:tabs>
        <w:spacing w:after="8" w:line="220" w:lineRule="exact"/>
        <w:ind w:left="140"/>
        <w:jc w:val="both"/>
      </w:pPr>
      <w:r>
        <w:rPr>
          <w:rStyle w:val="93"/>
        </w:rPr>
        <w:t>Материально-технические условия реализации основной образовательной</w:t>
      </w:r>
    </w:p>
    <w:p w:rsidR="00FD10C9" w:rsidRDefault="00FD10C9" w:rsidP="00FD10C9">
      <w:pPr>
        <w:pStyle w:val="14"/>
        <w:shd w:val="clear" w:color="auto" w:fill="auto"/>
        <w:spacing w:after="368" w:line="220" w:lineRule="exact"/>
        <w:ind w:right="120" w:firstLine="0"/>
      </w:pPr>
      <w:r>
        <w:rPr>
          <w:rStyle w:val="93"/>
        </w:rPr>
        <w:t>программы начального общего образования</w:t>
      </w:r>
    </w:p>
    <w:p w:rsidR="00FD10C9" w:rsidRDefault="00FD10C9" w:rsidP="00FD10C9">
      <w:pPr>
        <w:pStyle w:val="14"/>
        <w:shd w:val="clear" w:color="auto" w:fill="auto"/>
        <w:spacing w:line="220" w:lineRule="exact"/>
        <w:ind w:left="140" w:firstLine="580"/>
        <w:jc w:val="both"/>
      </w:pPr>
      <w:r>
        <w:rPr>
          <w:rStyle w:val="83"/>
        </w:rPr>
        <w:t>Материально-техническая база образовательной организации обеспечивает:</w:t>
      </w:r>
    </w:p>
    <w:p w:rsidR="00FD10C9" w:rsidRDefault="00FD10C9" w:rsidP="00512800">
      <w:pPr>
        <w:pStyle w:val="14"/>
        <w:numPr>
          <w:ilvl w:val="0"/>
          <w:numId w:val="28"/>
        </w:numPr>
        <w:shd w:val="clear" w:color="auto" w:fill="auto"/>
        <w:tabs>
          <w:tab w:val="left" w:pos="1414"/>
        </w:tabs>
        <w:spacing w:line="278" w:lineRule="exact"/>
        <w:ind w:left="20" w:right="20" w:firstLine="560"/>
        <w:jc w:val="both"/>
      </w:pPr>
      <w:r>
        <w:rPr>
          <w:rStyle w:val="83"/>
        </w:rPr>
        <w:t>возможность достижения обучающимися результатов освоения программы начального общего образования;</w:t>
      </w:r>
    </w:p>
    <w:p w:rsidR="00FD10C9" w:rsidRDefault="00FD10C9" w:rsidP="00512800">
      <w:pPr>
        <w:pStyle w:val="14"/>
        <w:numPr>
          <w:ilvl w:val="0"/>
          <w:numId w:val="28"/>
        </w:numPr>
        <w:shd w:val="clear" w:color="auto" w:fill="auto"/>
        <w:tabs>
          <w:tab w:val="left" w:pos="1414"/>
        </w:tabs>
        <w:spacing w:line="278" w:lineRule="exact"/>
        <w:ind w:left="20" w:firstLine="560"/>
        <w:jc w:val="both"/>
      </w:pPr>
      <w:r>
        <w:rPr>
          <w:rStyle w:val="83"/>
        </w:rPr>
        <w:t>безопасность и комфортность организации учебного процесса;</w:t>
      </w:r>
    </w:p>
    <w:p w:rsidR="00FD10C9" w:rsidRDefault="00FD10C9" w:rsidP="00512800">
      <w:pPr>
        <w:pStyle w:val="14"/>
        <w:numPr>
          <w:ilvl w:val="0"/>
          <w:numId w:val="28"/>
        </w:numPr>
        <w:shd w:val="clear" w:color="auto" w:fill="auto"/>
        <w:tabs>
          <w:tab w:val="left" w:pos="1414"/>
        </w:tabs>
        <w:spacing w:line="269" w:lineRule="exact"/>
        <w:ind w:left="20" w:right="20" w:firstLine="560"/>
        <w:jc w:val="both"/>
      </w:pPr>
      <w:r>
        <w:rPr>
          <w:rStyle w:val="83"/>
        </w:rPr>
        <w:t>соблюдение санитарно-эпидемиологических правил и гигиенических нормативов;</w:t>
      </w:r>
    </w:p>
    <w:p w:rsidR="00FD10C9" w:rsidRDefault="00FD10C9" w:rsidP="00512800">
      <w:pPr>
        <w:pStyle w:val="14"/>
        <w:numPr>
          <w:ilvl w:val="0"/>
          <w:numId w:val="28"/>
        </w:numPr>
        <w:shd w:val="clear" w:color="auto" w:fill="auto"/>
        <w:tabs>
          <w:tab w:val="left" w:pos="1414"/>
        </w:tabs>
        <w:spacing w:after="240"/>
        <w:ind w:left="20" w:right="20" w:firstLine="560"/>
        <w:jc w:val="both"/>
      </w:pPr>
      <w:r>
        <w:rPr>
          <w:rStyle w:val="83"/>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FD10C9" w:rsidRDefault="00FD10C9" w:rsidP="00FD10C9">
      <w:pPr>
        <w:pStyle w:val="14"/>
        <w:shd w:val="clear" w:color="auto" w:fill="auto"/>
        <w:ind w:left="20" w:right="20" w:firstLine="560"/>
        <w:jc w:val="both"/>
      </w:pPr>
      <w:r>
        <w:rPr>
          <w:rStyle w:val="8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FD10C9" w:rsidRDefault="00FD10C9" w:rsidP="00512800">
      <w:pPr>
        <w:pStyle w:val="14"/>
        <w:numPr>
          <w:ilvl w:val="0"/>
          <w:numId w:val="29"/>
        </w:numPr>
        <w:shd w:val="clear" w:color="auto" w:fill="auto"/>
        <w:tabs>
          <w:tab w:val="left" w:pos="1414"/>
        </w:tabs>
        <w:ind w:left="360" w:right="20" w:firstLine="560"/>
        <w:jc w:val="both"/>
      </w:pPr>
      <w:r>
        <w:rPr>
          <w:rStyle w:val="83"/>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FD10C9" w:rsidRDefault="00FD10C9" w:rsidP="00512800">
      <w:pPr>
        <w:pStyle w:val="14"/>
        <w:numPr>
          <w:ilvl w:val="0"/>
          <w:numId w:val="29"/>
        </w:numPr>
        <w:shd w:val="clear" w:color="auto" w:fill="auto"/>
        <w:tabs>
          <w:tab w:val="left" w:pos="1414"/>
        </w:tabs>
        <w:ind w:left="360" w:right="20" w:firstLine="560"/>
        <w:jc w:val="both"/>
      </w:pPr>
      <w:r>
        <w:rPr>
          <w:rStyle w:val="83"/>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FD10C9" w:rsidRDefault="00FD10C9" w:rsidP="00512800">
      <w:pPr>
        <w:pStyle w:val="14"/>
        <w:numPr>
          <w:ilvl w:val="0"/>
          <w:numId w:val="29"/>
        </w:numPr>
        <w:shd w:val="clear" w:color="auto" w:fill="auto"/>
        <w:tabs>
          <w:tab w:val="left" w:pos="1414"/>
        </w:tabs>
        <w:ind w:left="360" w:right="20" w:firstLine="560"/>
        <w:jc w:val="both"/>
      </w:pPr>
      <w:r>
        <w:rPr>
          <w:rStyle w:val="83"/>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D10C9" w:rsidRDefault="00FD10C9" w:rsidP="00512800">
      <w:pPr>
        <w:pStyle w:val="14"/>
        <w:numPr>
          <w:ilvl w:val="0"/>
          <w:numId w:val="29"/>
        </w:numPr>
        <w:shd w:val="clear" w:color="auto" w:fill="auto"/>
        <w:tabs>
          <w:tab w:val="left" w:pos="1414"/>
        </w:tabs>
        <w:ind w:left="360" w:right="20" w:firstLine="560"/>
        <w:jc w:val="both"/>
      </w:pPr>
      <w:r>
        <w:rPr>
          <w:rStyle w:val="83"/>
        </w:rPr>
        <w:t>Приказ Министерства просвещения Российской Федерации</w:t>
      </w:r>
      <w:r w:rsidR="00252113">
        <w:rPr>
          <w:rStyle w:val="83"/>
        </w:rPr>
        <w:t xml:space="preserve"> </w:t>
      </w:r>
      <w:r>
        <w:rPr>
          <w:rStyle w:val="83"/>
        </w:rPr>
        <w:t>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D10C9" w:rsidRDefault="00FD10C9" w:rsidP="00512800">
      <w:pPr>
        <w:pStyle w:val="14"/>
        <w:numPr>
          <w:ilvl w:val="0"/>
          <w:numId w:val="29"/>
        </w:numPr>
        <w:shd w:val="clear" w:color="auto" w:fill="auto"/>
        <w:tabs>
          <w:tab w:val="left" w:pos="1414"/>
        </w:tabs>
        <w:ind w:left="360" w:right="20" w:firstLine="560"/>
        <w:jc w:val="both"/>
      </w:pPr>
      <w:r>
        <w:rPr>
          <w:rStyle w:val="83"/>
        </w:rPr>
        <w:t>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15, ст. 2432);</w:t>
      </w:r>
    </w:p>
    <w:p w:rsidR="00FD10C9" w:rsidRDefault="00FD10C9" w:rsidP="00512800">
      <w:pPr>
        <w:pStyle w:val="14"/>
        <w:numPr>
          <w:ilvl w:val="0"/>
          <w:numId w:val="29"/>
        </w:numPr>
        <w:shd w:val="clear" w:color="auto" w:fill="auto"/>
        <w:tabs>
          <w:tab w:val="left" w:pos="1414"/>
        </w:tabs>
        <w:spacing w:after="283"/>
        <w:ind w:left="360" w:right="20" w:firstLine="560"/>
        <w:jc w:val="both"/>
      </w:pPr>
      <w:r>
        <w:rPr>
          <w:rStyle w:val="83"/>
        </w:rPr>
        <w:t>Федеральный закон от 27 июля 2006 г. № 152-ФЗ «О персональных данных» (Собрание законодательства Российской Федерации, 2006, № 31, ст. 3451; 2021, № 1, ст. 58).</w:t>
      </w:r>
    </w:p>
    <w:p w:rsidR="00FD10C9" w:rsidRDefault="003D35E0" w:rsidP="00FD10C9">
      <w:pPr>
        <w:pStyle w:val="14"/>
        <w:shd w:val="clear" w:color="auto" w:fill="auto"/>
        <w:spacing w:line="220" w:lineRule="exact"/>
        <w:ind w:left="360" w:firstLine="560"/>
        <w:jc w:val="both"/>
      </w:pPr>
      <w:r>
        <w:rPr>
          <w:rStyle w:val="83"/>
        </w:rPr>
        <w:t>В МАОУ «Сергинская СОШ»</w:t>
      </w:r>
      <w:r w:rsidR="00FD10C9">
        <w:rPr>
          <w:rStyle w:val="83"/>
        </w:rPr>
        <w:t xml:space="preserve"> для реализации ООП НОО имеются в наличии:</w:t>
      </w:r>
    </w:p>
    <w:p w:rsidR="00FD10C9" w:rsidRDefault="003D35E0" w:rsidP="00512800">
      <w:pPr>
        <w:pStyle w:val="14"/>
        <w:numPr>
          <w:ilvl w:val="0"/>
          <w:numId w:val="30"/>
        </w:numPr>
        <w:shd w:val="clear" w:color="auto" w:fill="auto"/>
        <w:tabs>
          <w:tab w:val="left" w:pos="1375"/>
        </w:tabs>
        <w:ind w:left="20" w:firstLine="720"/>
        <w:jc w:val="both"/>
      </w:pPr>
      <w:r>
        <w:rPr>
          <w:rStyle w:val="83"/>
        </w:rPr>
        <w:t>6</w:t>
      </w:r>
      <w:r w:rsidR="00FD10C9">
        <w:rPr>
          <w:rStyle w:val="83"/>
        </w:rPr>
        <w:t xml:space="preserve"> общеучебных кабинетов;</w:t>
      </w:r>
    </w:p>
    <w:p w:rsidR="00FD10C9" w:rsidRDefault="006344B8" w:rsidP="00512800">
      <w:pPr>
        <w:pStyle w:val="14"/>
        <w:numPr>
          <w:ilvl w:val="0"/>
          <w:numId w:val="30"/>
        </w:numPr>
        <w:shd w:val="clear" w:color="auto" w:fill="auto"/>
        <w:tabs>
          <w:tab w:val="left" w:pos="1375"/>
        </w:tabs>
        <w:ind w:left="20" w:right="20" w:firstLine="720"/>
        <w:jc w:val="both"/>
      </w:pPr>
      <w:r>
        <w:rPr>
          <w:rStyle w:val="83"/>
        </w:rPr>
        <w:t>2 компьютерных класса (по 10 и</w:t>
      </w:r>
      <w:r w:rsidR="003D35E0">
        <w:rPr>
          <w:rStyle w:val="83"/>
        </w:rPr>
        <w:t xml:space="preserve"> 9</w:t>
      </w:r>
      <w:r w:rsidR="00FD10C9">
        <w:rPr>
          <w:rStyle w:val="83"/>
        </w:rPr>
        <w:t xml:space="preserve"> рабочих мест), оборудованных металлической дверью, электропроводкой, проточно-вытяжной вен</w:t>
      </w:r>
      <w:r w:rsidR="007050A9">
        <w:rPr>
          <w:rStyle w:val="83"/>
        </w:rPr>
        <w:t>тиляцией, интерактивными панелями</w:t>
      </w:r>
      <w:r w:rsidR="00FD10C9">
        <w:rPr>
          <w:rStyle w:val="83"/>
        </w:rPr>
        <w:t>;</w:t>
      </w:r>
    </w:p>
    <w:p w:rsidR="00FD10C9" w:rsidRDefault="00FD10C9" w:rsidP="00512800">
      <w:pPr>
        <w:pStyle w:val="14"/>
        <w:numPr>
          <w:ilvl w:val="0"/>
          <w:numId w:val="30"/>
        </w:numPr>
        <w:shd w:val="clear" w:color="auto" w:fill="auto"/>
        <w:tabs>
          <w:tab w:val="left" w:pos="1375"/>
        </w:tabs>
        <w:ind w:left="20" w:firstLine="720"/>
        <w:jc w:val="both"/>
      </w:pPr>
      <w:r>
        <w:rPr>
          <w:rStyle w:val="83"/>
        </w:rPr>
        <w:t>спортивный зал с оборудованными раздевалками;</w:t>
      </w:r>
    </w:p>
    <w:p w:rsidR="00FD10C9" w:rsidRDefault="003D35E0" w:rsidP="00512800">
      <w:pPr>
        <w:pStyle w:val="14"/>
        <w:numPr>
          <w:ilvl w:val="0"/>
          <w:numId w:val="30"/>
        </w:numPr>
        <w:shd w:val="clear" w:color="auto" w:fill="auto"/>
        <w:tabs>
          <w:tab w:val="left" w:pos="1375"/>
        </w:tabs>
        <w:ind w:left="20" w:firstLine="720"/>
        <w:jc w:val="both"/>
      </w:pPr>
      <w:r>
        <w:rPr>
          <w:rStyle w:val="83"/>
        </w:rPr>
        <w:t>актовый зал на 10</w:t>
      </w:r>
      <w:r w:rsidR="00FD10C9">
        <w:rPr>
          <w:rStyle w:val="83"/>
        </w:rPr>
        <w:t>0 мест;</w:t>
      </w:r>
    </w:p>
    <w:p w:rsidR="00FD10C9" w:rsidRDefault="00FD10C9" w:rsidP="00512800">
      <w:pPr>
        <w:pStyle w:val="14"/>
        <w:numPr>
          <w:ilvl w:val="0"/>
          <w:numId w:val="30"/>
        </w:numPr>
        <w:shd w:val="clear" w:color="auto" w:fill="auto"/>
        <w:tabs>
          <w:tab w:val="left" w:pos="1375"/>
        </w:tabs>
        <w:ind w:left="20" w:firstLine="720"/>
        <w:jc w:val="both"/>
      </w:pPr>
      <w:r>
        <w:rPr>
          <w:rStyle w:val="83"/>
        </w:rPr>
        <w:t>библиотека с рабочими зонами: книгохранилищем и читальным залом;</w:t>
      </w:r>
    </w:p>
    <w:p w:rsidR="00FD10C9" w:rsidRDefault="00FD10C9" w:rsidP="00512800">
      <w:pPr>
        <w:pStyle w:val="14"/>
        <w:numPr>
          <w:ilvl w:val="0"/>
          <w:numId w:val="30"/>
        </w:numPr>
        <w:shd w:val="clear" w:color="auto" w:fill="auto"/>
        <w:tabs>
          <w:tab w:val="left" w:pos="1375"/>
        </w:tabs>
        <w:ind w:left="20" w:right="20" w:firstLine="720"/>
        <w:jc w:val="both"/>
      </w:pPr>
      <w:r>
        <w:rPr>
          <w:rStyle w:val="83"/>
        </w:rPr>
        <w:t>помещение для питания обучающихся и педагогических работников, а также помещение для хранения и приготовления пищи;</w:t>
      </w:r>
    </w:p>
    <w:p w:rsidR="00FD10C9" w:rsidRDefault="00FD10C9" w:rsidP="00512800">
      <w:pPr>
        <w:pStyle w:val="14"/>
        <w:numPr>
          <w:ilvl w:val="0"/>
          <w:numId w:val="30"/>
        </w:numPr>
        <w:shd w:val="clear" w:color="auto" w:fill="auto"/>
        <w:tabs>
          <w:tab w:val="left" w:pos="1375"/>
        </w:tabs>
        <w:ind w:left="20" w:firstLine="720"/>
        <w:jc w:val="both"/>
      </w:pPr>
      <w:r>
        <w:rPr>
          <w:rStyle w:val="83"/>
        </w:rPr>
        <w:t>административные и иные помещения;</w:t>
      </w:r>
    </w:p>
    <w:p w:rsidR="00FD10C9" w:rsidRDefault="00FD10C9" w:rsidP="00512800">
      <w:pPr>
        <w:pStyle w:val="14"/>
        <w:numPr>
          <w:ilvl w:val="0"/>
          <w:numId w:val="30"/>
        </w:numPr>
        <w:shd w:val="clear" w:color="auto" w:fill="auto"/>
        <w:tabs>
          <w:tab w:val="left" w:pos="1375"/>
        </w:tabs>
        <w:ind w:left="20" w:firstLine="720"/>
        <w:jc w:val="both"/>
      </w:pPr>
      <w:r>
        <w:rPr>
          <w:rStyle w:val="83"/>
        </w:rPr>
        <w:t>медицинский кабинет;</w:t>
      </w:r>
    </w:p>
    <w:p w:rsidR="00FD10C9" w:rsidRDefault="00FD10C9" w:rsidP="00512800">
      <w:pPr>
        <w:pStyle w:val="14"/>
        <w:numPr>
          <w:ilvl w:val="0"/>
          <w:numId w:val="30"/>
        </w:numPr>
        <w:shd w:val="clear" w:color="auto" w:fill="auto"/>
        <w:tabs>
          <w:tab w:val="left" w:pos="1375"/>
        </w:tabs>
        <w:ind w:left="20" w:firstLine="720"/>
        <w:jc w:val="both"/>
      </w:pPr>
      <w:r>
        <w:rPr>
          <w:rStyle w:val="83"/>
        </w:rPr>
        <w:t>гардеробные, санузлы;</w:t>
      </w:r>
    </w:p>
    <w:p w:rsidR="00FD10C9" w:rsidRDefault="00FD10C9" w:rsidP="00512800">
      <w:pPr>
        <w:pStyle w:val="14"/>
        <w:numPr>
          <w:ilvl w:val="0"/>
          <w:numId w:val="30"/>
        </w:numPr>
        <w:shd w:val="clear" w:color="auto" w:fill="auto"/>
        <w:tabs>
          <w:tab w:val="left" w:pos="1375"/>
        </w:tabs>
        <w:ind w:left="20" w:firstLine="720"/>
        <w:jc w:val="both"/>
      </w:pPr>
      <w:r>
        <w:rPr>
          <w:rStyle w:val="83"/>
        </w:rPr>
        <w:t>пришкольный участок.</w:t>
      </w:r>
    </w:p>
    <w:p w:rsidR="00FD10C9" w:rsidRDefault="00FD10C9" w:rsidP="00FD10C9">
      <w:pPr>
        <w:pStyle w:val="14"/>
        <w:shd w:val="clear" w:color="auto" w:fill="auto"/>
        <w:ind w:left="20" w:right="20" w:firstLine="0"/>
        <w:jc w:val="both"/>
      </w:pPr>
    </w:p>
    <w:p w:rsidR="00FD10C9" w:rsidRDefault="00FD10C9" w:rsidP="00FD10C9">
      <w:pPr>
        <w:pStyle w:val="14"/>
        <w:shd w:val="clear" w:color="auto" w:fill="auto"/>
        <w:ind w:left="20" w:firstLine="720"/>
        <w:jc w:val="both"/>
      </w:pPr>
      <w:r>
        <w:rPr>
          <w:rStyle w:val="83"/>
        </w:rPr>
        <w:t>Комплектование классов и учебных кабинетов формируется</w:t>
      </w:r>
      <w:r w:rsidR="003D35E0">
        <w:rPr>
          <w:rStyle w:val="83"/>
        </w:rPr>
        <w:t xml:space="preserve"> </w:t>
      </w:r>
      <w:r>
        <w:rPr>
          <w:rStyle w:val="83"/>
        </w:rPr>
        <w:t>с учётом:</w:t>
      </w:r>
    </w:p>
    <w:p w:rsidR="00FD10C9" w:rsidRDefault="00FD10C9" w:rsidP="00512800">
      <w:pPr>
        <w:pStyle w:val="14"/>
        <w:numPr>
          <w:ilvl w:val="0"/>
          <w:numId w:val="31"/>
        </w:numPr>
        <w:shd w:val="clear" w:color="auto" w:fill="auto"/>
        <w:tabs>
          <w:tab w:val="left" w:pos="1375"/>
        </w:tabs>
        <w:ind w:left="360" w:right="20" w:firstLine="380"/>
        <w:jc w:val="left"/>
      </w:pPr>
      <w:r>
        <w:rPr>
          <w:rStyle w:val="83"/>
        </w:rPr>
        <w:t>возрастных и индивидуальных психологических особенностей обучающихся;</w:t>
      </w:r>
    </w:p>
    <w:p w:rsidR="00FD10C9" w:rsidRDefault="00FD10C9" w:rsidP="00512800">
      <w:pPr>
        <w:pStyle w:val="14"/>
        <w:numPr>
          <w:ilvl w:val="0"/>
          <w:numId w:val="31"/>
        </w:numPr>
        <w:shd w:val="clear" w:color="auto" w:fill="auto"/>
        <w:tabs>
          <w:tab w:val="left" w:pos="1375"/>
        </w:tabs>
        <w:ind w:left="360" w:right="340" w:firstLine="380"/>
        <w:jc w:val="both"/>
      </w:pPr>
      <w:r>
        <w:rPr>
          <w:rStyle w:val="83"/>
        </w:rPr>
        <w:t>ориентации на достижение личностных, метапредметных и предметных результатов обучения;</w:t>
      </w:r>
    </w:p>
    <w:p w:rsidR="00FD10C9" w:rsidRDefault="00FD10C9" w:rsidP="00512800">
      <w:pPr>
        <w:pStyle w:val="14"/>
        <w:numPr>
          <w:ilvl w:val="0"/>
          <w:numId w:val="31"/>
        </w:numPr>
        <w:shd w:val="clear" w:color="auto" w:fill="auto"/>
        <w:tabs>
          <w:tab w:val="left" w:pos="1153"/>
        </w:tabs>
        <w:ind w:left="20" w:firstLine="720"/>
        <w:jc w:val="both"/>
      </w:pPr>
      <w:r>
        <w:rPr>
          <w:rStyle w:val="83"/>
        </w:rPr>
        <w:t>необходимости и достаточности;</w:t>
      </w:r>
    </w:p>
    <w:p w:rsidR="00FD10C9" w:rsidRDefault="00FD10C9" w:rsidP="00512800">
      <w:pPr>
        <w:pStyle w:val="14"/>
        <w:numPr>
          <w:ilvl w:val="0"/>
          <w:numId w:val="31"/>
        </w:numPr>
        <w:shd w:val="clear" w:color="auto" w:fill="auto"/>
        <w:tabs>
          <w:tab w:val="left" w:pos="1375"/>
        </w:tabs>
        <w:spacing w:after="244" w:line="278" w:lineRule="exact"/>
        <w:ind w:left="360" w:right="20" w:firstLine="380"/>
        <w:jc w:val="left"/>
      </w:pPr>
      <w:r>
        <w:rPr>
          <w:rStyle w:val="83"/>
        </w:rPr>
        <w:t>универсальности, возможности применения одних и тех же средств обучения для решения комплекса задач.</w:t>
      </w:r>
    </w:p>
    <w:p w:rsidR="00FD10C9" w:rsidRDefault="00FD10C9" w:rsidP="00FD10C9">
      <w:pPr>
        <w:pStyle w:val="14"/>
        <w:shd w:val="clear" w:color="auto" w:fill="auto"/>
        <w:ind w:left="20" w:right="20" w:firstLine="720"/>
        <w:jc w:val="both"/>
      </w:pPr>
      <w:r>
        <w:rPr>
          <w:rStyle w:val="83"/>
        </w:rPr>
        <w:t>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FD10C9" w:rsidRDefault="00FD10C9" w:rsidP="00FD10C9">
      <w:pPr>
        <w:pStyle w:val="14"/>
        <w:shd w:val="clear" w:color="auto" w:fill="auto"/>
        <w:ind w:left="20" w:right="20" w:firstLine="720"/>
        <w:jc w:val="both"/>
      </w:pPr>
      <w:r>
        <w:rPr>
          <w:rStyle w:val="83"/>
        </w:rP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rsidR="00FD10C9" w:rsidRDefault="00FD10C9" w:rsidP="00FD10C9">
      <w:pPr>
        <w:pStyle w:val="14"/>
        <w:shd w:val="clear" w:color="auto" w:fill="auto"/>
        <w:spacing w:after="523"/>
        <w:ind w:left="20" w:right="20" w:firstLine="720"/>
        <w:jc w:val="both"/>
      </w:pPr>
      <w:r>
        <w:rPr>
          <w:rStyle w:val="83"/>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FD10C9" w:rsidRDefault="00FD10C9" w:rsidP="00512800">
      <w:pPr>
        <w:pStyle w:val="14"/>
        <w:numPr>
          <w:ilvl w:val="0"/>
          <w:numId w:val="17"/>
        </w:numPr>
        <w:shd w:val="clear" w:color="auto" w:fill="auto"/>
        <w:tabs>
          <w:tab w:val="left" w:pos="1582"/>
        </w:tabs>
        <w:spacing w:after="308" w:line="220" w:lineRule="exact"/>
        <w:ind w:left="20" w:firstLine="720"/>
        <w:jc w:val="both"/>
      </w:pPr>
      <w:r>
        <w:rPr>
          <w:rStyle w:val="93"/>
        </w:rPr>
        <w:t>Механизмы достижения целевых ориентиров в системе условий</w:t>
      </w:r>
    </w:p>
    <w:p w:rsidR="00FD10C9" w:rsidRDefault="00FD10C9" w:rsidP="00FD10C9">
      <w:pPr>
        <w:pStyle w:val="14"/>
        <w:shd w:val="clear" w:color="auto" w:fill="auto"/>
        <w:spacing w:after="8" w:line="220" w:lineRule="exact"/>
        <w:ind w:left="20" w:firstLine="720"/>
        <w:jc w:val="both"/>
      </w:pPr>
      <w:r>
        <w:rPr>
          <w:rStyle w:val="83"/>
        </w:rPr>
        <w:t>Условия реализации основной образовательной программы:</w:t>
      </w:r>
    </w:p>
    <w:p w:rsidR="00FD10C9" w:rsidRDefault="00FD10C9" w:rsidP="00512800">
      <w:pPr>
        <w:pStyle w:val="14"/>
        <w:numPr>
          <w:ilvl w:val="0"/>
          <w:numId w:val="32"/>
        </w:numPr>
        <w:shd w:val="clear" w:color="auto" w:fill="auto"/>
        <w:tabs>
          <w:tab w:val="left" w:pos="1580"/>
          <w:tab w:val="left" w:pos="2924"/>
        </w:tabs>
        <w:spacing w:line="220" w:lineRule="exact"/>
        <w:ind w:left="20" w:firstLine="720"/>
        <w:jc w:val="both"/>
      </w:pPr>
      <w:r>
        <w:rPr>
          <w:rStyle w:val="83"/>
        </w:rPr>
        <w:t>соответствие</w:t>
      </w:r>
      <w:r>
        <w:rPr>
          <w:rStyle w:val="83"/>
        </w:rPr>
        <w:tab/>
        <w:t>требованиям ФГОС;</w:t>
      </w:r>
    </w:p>
    <w:p w:rsidR="00FD10C9" w:rsidRDefault="00FD10C9" w:rsidP="00512800">
      <w:pPr>
        <w:pStyle w:val="14"/>
        <w:numPr>
          <w:ilvl w:val="0"/>
          <w:numId w:val="32"/>
        </w:numPr>
        <w:shd w:val="clear" w:color="auto" w:fill="auto"/>
        <w:tabs>
          <w:tab w:val="left" w:pos="1469"/>
        </w:tabs>
        <w:ind w:left="120" w:right="680" w:firstLine="600"/>
        <w:jc w:val="left"/>
      </w:pPr>
      <w:r>
        <w:rPr>
          <w:rStyle w:val="83"/>
        </w:rPr>
        <w:t>гарантия сохранности и укрепления физического, психологического и социального здоровья обучающихся;</w:t>
      </w:r>
    </w:p>
    <w:p w:rsidR="00FD10C9" w:rsidRDefault="00FD10C9" w:rsidP="00512800">
      <w:pPr>
        <w:pStyle w:val="14"/>
        <w:numPr>
          <w:ilvl w:val="0"/>
          <w:numId w:val="32"/>
        </w:numPr>
        <w:shd w:val="clear" w:color="auto" w:fill="auto"/>
        <w:tabs>
          <w:tab w:val="left" w:pos="1469"/>
        </w:tabs>
        <w:ind w:left="120" w:right="20" w:firstLine="600"/>
        <w:jc w:val="left"/>
      </w:pPr>
      <w:r>
        <w:rPr>
          <w:rStyle w:val="83"/>
        </w:rPr>
        <w:t>обеспечение достижения планируемых результатов освоения примерной основной образовательной программы;</w:t>
      </w:r>
    </w:p>
    <w:p w:rsidR="00FD10C9" w:rsidRDefault="00FD10C9" w:rsidP="00512800">
      <w:pPr>
        <w:pStyle w:val="14"/>
        <w:numPr>
          <w:ilvl w:val="0"/>
          <w:numId w:val="32"/>
        </w:numPr>
        <w:shd w:val="clear" w:color="auto" w:fill="auto"/>
        <w:tabs>
          <w:tab w:val="left" w:pos="1469"/>
        </w:tabs>
        <w:ind w:left="120" w:right="20" w:firstLine="600"/>
        <w:jc w:val="left"/>
      </w:pPr>
      <w:r>
        <w:rPr>
          <w:rStyle w:val="83"/>
        </w:rPr>
        <w:t>учёт особенностей образовательной организации, её организационной структуры, запросов участников образовательного процесса;</w:t>
      </w:r>
    </w:p>
    <w:p w:rsidR="00FD10C9" w:rsidRDefault="00FD10C9" w:rsidP="00512800">
      <w:pPr>
        <w:pStyle w:val="14"/>
        <w:numPr>
          <w:ilvl w:val="0"/>
          <w:numId w:val="32"/>
        </w:numPr>
        <w:shd w:val="clear" w:color="auto" w:fill="auto"/>
        <w:tabs>
          <w:tab w:val="left" w:pos="1469"/>
        </w:tabs>
        <w:spacing w:after="283"/>
        <w:ind w:left="120" w:right="20" w:firstLine="600"/>
        <w:jc w:val="left"/>
      </w:pPr>
      <w:r>
        <w:rPr>
          <w:rStyle w:val="83"/>
        </w:rPr>
        <w:t>предоставление возможности взаимодействия с социальными партнёрами, использования ресурсов социума.</w:t>
      </w:r>
    </w:p>
    <w:p w:rsidR="00FD10C9" w:rsidRDefault="00FD10C9" w:rsidP="00FD10C9">
      <w:pPr>
        <w:pStyle w:val="14"/>
        <w:shd w:val="clear" w:color="auto" w:fill="auto"/>
        <w:spacing w:after="316" w:line="220" w:lineRule="exact"/>
        <w:ind w:left="80" w:firstLine="0"/>
        <w:rPr>
          <w:rStyle w:val="93"/>
        </w:rPr>
      </w:pPr>
      <w:r>
        <w:rPr>
          <w:rStyle w:val="93"/>
        </w:rPr>
        <w:t>Развитие условий требует следующих изменений:</w:t>
      </w:r>
    </w:p>
    <w:tbl>
      <w:tblPr>
        <w:tblW w:w="9630" w:type="dxa"/>
        <w:tblLayout w:type="fixed"/>
        <w:tblCellMar>
          <w:left w:w="10" w:type="dxa"/>
          <w:right w:w="10" w:type="dxa"/>
        </w:tblCellMar>
        <w:tblLook w:val="04A0"/>
      </w:tblPr>
      <w:tblGrid>
        <w:gridCol w:w="2131"/>
        <w:gridCol w:w="7499"/>
      </w:tblGrid>
      <w:tr w:rsidR="00505B1C" w:rsidTr="00505B1C">
        <w:trPr>
          <w:trHeight w:hRule="exact" w:val="294"/>
        </w:trPr>
        <w:tc>
          <w:tcPr>
            <w:tcW w:w="2131" w:type="dxa"/>
            <w:tcBorders>
              <w:top w:val="single" w:sz="4" w:space="0" w:color="auto"/>
              <w:left w:val="single" w:sz="4" w:space="0" w:color="auto"/>
              <w:bottom w:val="nil"/>
              <w:right w:val="nil"/>
            </w:tcBorders>
            <w:shd w:val="clear" w:color="auto" w:fill="FFFFFF"/>
            <w:hideMark/>
          </w:tcPr>
          <w:p w:rsidR="00505B1C" w:rsidRDefault="00505B1C" w:rsidP="00505B1C">
            <w:pPr>
              <w:pStyle w:val="14"/>
              <w:shd w:val="clear" w:color="auto" w:fill="auto"/>
              <w:spacing w:line="220" w:lineRule="exact"/>
              <w:ind w:firstLine="0"/>
            </w:pPr>
            <w:r>
              <w:rPr>
                <w:rStyle w:val="83"/>
              </w:rPr>
              <w:t>Условия</w:t>
            </w:r>
          </w:p>
        </w:tc>
        <w:tc>
          <w:tcPr>
            <w:tcW w:w="7499" w:type="dxa"/>
            <w:tcBorders>
              <w:top w:val="single" w:sz="4" w:space="0" w:color="auto"/>
              <w:left w:val="single" w:sz="4" w:space="0" w:color="auto"/>
              <w:bottom w:val="nil"/>
              <w:right w:val="single" w:sz="4" w:space="0" w:color="auto"/>
            </w:tcBorders>
            <w:shd w:val="clear" w:color="auto" w:fill="FFFFFF"/>
            <w:hideMark/>
          </w:tcPr>
          <w:p w:rsidR="00505B1C" w:rsidRDefault="00505B1C" w:rsidP="00505B1C">
            <w:pPr>
              <w:pStyle w:val="14"/>
              <w:shd w:val="clear" w:color="auto" w:fill="auto"/>
              <w:spacing w:line="220" w:lineRule="exact"/>
              <w:ind w:firstLine="0"/>
            </w:pPr>
            <w:r>
              <w:rPr>
                <w:rStyle w:val="83"/>
              </w:rPr>
              <w:t>Что необходимо изменять</w:t>
            </w:r>
          </w:p>
        </w:tc>
      </w:tr>
      <w:tr w:rsidR="00505B1C" w:rsidTr="00505B1C">
        <w:trPr>
          <w:trHeight w:hRule="exact" w:val="573"/>
        </w:trPr>
        <w:tc>
          <w:tcPr>
            <w:tcW w:w="2131" w:type="dxa"/>
            <w:tcBorders>
              <w:top w:val="single" w:sz="4" w:space="0" w:color="auto"/>
              <w:left w:val="single" w:sz="4" w:space="0" w:color="auto"/>
              <w:bottom w:val="nil"/>
              <w:right w:val="nil"/>
            </w:tcBorders>
            <w:shd w:val="clear" w:color="auto" w:fill="FFFFFF"/>
            <w:hideMark/>
          </w:tcPr>
          <w:p w:rsidR="00505B1C" w:rsidRDefault="00505B1C" w:rsidP="00505B1C">
            <w:pPr>
              <w:pStyle w:val="14"/>
              <w:shd w:val="clear" w:color="auto" w:fill="auto"/>
              <w:spacing w:line="220" w:lineRule="exact"/>
              <w:ind w:left="120" w:firstLine="0"/>
              <w:jc w:val="left"/>
            </w:pPr>
            <w:r>
              <w:rPr>
                <w:rStyle w:val="83"/>
              </w:rPr>
              <w:t>Кадровые</w:t>
            </w:r>
          </w:p>
        </w:tc>
        <w:tc>
          <w:tcPr>
            <w:tcW w:w="7499" w:type="dxa"/>
            <w:tcBorders>
              <w:top w:val="single" w:sz="4" w:space="0" w:color="auto"/>
              <w:left w:val="single" w:sz="4" w:space="0" w:color="auto"/>
              <w:bottom w:val="nil"/>
              <w:right w:val="single" w:sz="4" w:space="0" w:color="auto"/>
            </w:tcBorders>
            <w:shd w:val="clear" w:color="auto" w:fill="FFFFFF"/>
            <w:hideMark/>
          </w:tcPr>
          <w:p w:rsidR="00505B1C" w:rsidRDefault="00505B1C" w:rsidP="00505B1C">
            <w:pPr>
              <w:pStyle w:val="14"/>
              <w:shd w:val="clear" w:color="auto" w:fill="auto"/>
              <w:spacing w:line="259" w:lineRule="exact"/>
              <w:ind w:firstLine="0"/>
              <w:jc w:val="both"/>
            </w:pPr>
            <w:r>
              <w:rPr>
                <w:rStyle w:val="83"/>
              </w:rPr>
              <w:t>Мотивация творческого и профессионального роста педагогов, стимулирование их участия в инновационной деятельности школы</w:t>
            </w:r>
          </w:p>
        </w:tc>
      </w:tr>
      <w:tr w:rsidR="00505B1C" w:rsidTr="00505B1C">
        <w:trPr>
          <w:trHeight w:hRule="exact" w:val="856"/>
        </w:trPr>
        <w:tc>
          <w:tcPr>
            <w:tcW w:w="2131" w:type="dxa"/>
            <w:tcBorders>
              <w:top w:val="single" w:sz="4" w:space="0" w:color="auto"/>
              <w:left w:val="single" w:sz="4" w:space="0" w:color="auto"/>
              <w:bottom w:val="nil"/>
              <w:right w:val="nil"/>
            </w:tcBorders>
            <w:shd w:val="clear" w:color="auto" w:fill="FFFFFF"/>
            <w:hideMark/>
          </w:tcPr>
          <w:p w:rsidR="00505B1C" w:rsidRDefault="00505B1C" w:rsidP="00505B1C">
            <w:pPr>
              <w:pStyle w:val="14"/>
              <w:shd w:val="clear" w:color="auto" w:fill="auto"/>
              <w:spacing w:after="120" w:line="220" w:lineRule="exact"/>
              <w:ind w:left="120" w:firstLine="0"/>
              <w:jc w:val="left"/>
            </w:pPr>
            <w:r>
              <w:rPr>
                <w:rStyle w:val="83"/>
              </w:rPr>
              <w:t>Психолого</w:t>
            </w:r>
            <w:r>
              <w:rPr>
                <w:rStyle w:val="83"/>
              </w:rPr>
              <w:softHyphen/>
            </w:r>
          </w:p>
          <w:p w:rsidR="00505B1C" w:rsidRDefault="00505B1C" w:rsidP="00505B1C">
            <w:pPr>
              <w:pStyle w:val="14"/>
              <w:shd w:val="clear" w:color="auto" w:fill="auto"/>
              <w:spacing w:before="120" w:line="220" w:lineRule="exact"/>
              <w:ind w:firstLine="0"/>
            </w:pPr>
            <w:r>
              <w:rPr>
                <w:rStyle w:val="83"/>
              </w:rPr>
              <w:t>педагогические</w:t>
            </w:r>
          </w:p>
        </w:tc>
        <w:tc>
          <w:tcPr>
            <w:tcW w:w="7499" w:type="dxa"/>
            <w:tcBorders>
              <w:top w:val="single" w:sz="4" w:space="0" w:color="auto"/>
              <w:left w:val="single" w:sz="4" w:space="0" w:color="auto"/>
              <w:bottom w:val="nil"/>
              <w:right w:val="single" w:sz="4" w:space="0" w:color="auto"/>
            </w:tcBorders>
            <w:shd w:val="clear" w:color="auto" w:fill="FFFFFF"/>
            <w:hideMark/>
          </w:tcPr>
          <w:p w:rsidR="00505B1C" w:rsidRDefault="00505B1C" w:rsidP="00505B1C">
            <w:pPr>
              <w:pStyle w:val="14"/>
              <w:shd w:val="clear" w:color="auto" w:fill="auto"/>
              <w:ind w:firstLine="0"/>
              <w:jc w:val="both"/>
            </w:pPr>
            <w:r>
              <w:rPr>
                <w:rStyle w:val="83"/>
              </w:rPr>
              <w:t>Ведение комплексного мониторинга развития обучающихся в соответствии с основными приоритетами ООП НОО.</w:t>
            </w:r>
          </w:p>
          <w:p w:rsidR="00505B1C" w:rsidRDefault="00505B1C" w:rsidP="00505B1C">
            <w:pPr>
              <w:pStyle w:val="14"/>
              <w:shd w:val="clear" w:color="auto" w:fill="auto"/>
              <w:ind w:firstLine="0"/>
              <w:jc w:val="both"/>
            </w:pPr>
            <w:r>
              <w:rPr>
                <w:rStyle w:val="83"/>
              </w:rPr>
              <w:t>Реализация проекта «Портфолио»</w:t>
            </w:r>
          </w:p>
        </w:tc>
      </w:tr>
      <w:tr w:rsidR="00505B1C" w:rsidTr="00505B1C">
        <w:trPr>
          <w:trHeight w:hRule="exact" w:val="851"/>
        </w:trPr>
        <w:tc>
          <w:tcPr>
            <w:tcW w:w="2131" w:type="dxa"/>
            <w:tcBorders>
              <w:top w:val="single" w:sz="4" w:space="0" w:color="auto"/>
              <w:left w:val="single" w:sz="4" w:space="0" w:color="auto"/>
              <w:bottom w:val="nil"/>
              <w:right w:val="nil"/>
            </w:tcBorders>
            <w:shd w:val="clear" w:color="auto" w:fill="FFFFFF"/>
            <w:hideMark/>
          </w:tcPr>
          <w:p w:rsidR="00505B1C" w:rsidRDefault="00505B1C" w:rsidP="00505B1C">
            <w:pPr>
              <w:pStyle w:val="14"/>
              <w:shd w:val="clear" w:color="auto" w:fill="auto"/>
              <w:spacing w:line="220" w:lineRule="exact"/>
              <w:ind w:left="120" w:firstLine="0"/>
              <w:jc w:val="left"/>
            </w:pPr>
            <w:r>
              <w:rPr>
                <w:rStyle w:val="83"/>
              </w:rPr>
              <w:t>Финансовые</w:t>
            </w:r>
          </w:p>
        </w:tc>
        <w:tc>
          <w:tcPr>
            <w:tcW w:w="7499" w:type="dxa"/>
            <w:tcBorders>
              <w:top w:val="single" w:sz="4" w:space="0" w:color="auto"/>
              <w:left w:val="single" w:sz="4" w:space="0" w:color="auto"/>
              <w:bottom w:val="nil"/>
              <w:right w:val="single" w:sz="4" w:space="0" w:color="auto"/>
            </w:tcBorders>
            <w:shd w:val="clear" w:color="auto" w:fill="FFFFFF"/>
            <w:hideMark/>
          </w:tcPr>
          <w:p w:rsidR="00505B1C" w:rsidRDefault="00505B1C" w:rsidP="00505B1C">
            <w:pPr>
              <w:pStyle w:val="14"/>
              <w:shd w:val="clear" w:color="auto" w:fill="auto"/>
              <w:spacing w:line="283" w:lineRule="exact"/>
              <w:ind w:firstLine="0"/>
              <w:jc w:val="both"/>
            </w:pPr>
            <w:r>
              <w:rPr>
                <w:rStyle w:val="83"/>
              </w:rPr>
              <w:t>Ежемесячное стимулирование педагогических работников за высокую результативность реализации ООП НОО</w:t>
            </w:r>
          </w:p>
        </w:tc>
      </w:tr>
      <w:tr w:rsidR="00505B1C" w:rsidTr="00505B1C">
        <w:trPr>
          <w:trHeight w:hRule="exact" w:val="1419"/>
        </w:trPr>
        <w:tc>
          <w:tcPr>
            <w:tcW w:w="2131" w:type="dxa"/>
            <w:tcBorders>
              <w:top w:val="single" w:sz="4" w:space="0" w:color="auto"/>
              <w:left w:val="single" w:sz="4" w:space="0" w:color="auto"/>
              <w:bottom w:val="nil"/>
              <w:right w:val="nil"/>
            </w:tcBorders>
            <w:shd w:val="clear" w:color="auto" w:fill="FFFFFF"/>
            <w:hideMark/>
          </w:tcPr>
          <w:p w:rsidR="00505B1C" w:rsidRDefault="00505B1C" w:rsidP="00505B1C">
            <w:pPr>
              <w:pStyle w:val="14"/>
              <w:shd w:val="clear" w:color="auto" w:fill="auto"/>
              <w:spacing w:after="120" w:line="220" w:lineRule="exact"/>
              <w:ind w:left="120" w:firstLine="0"/>
              <w:jc w:val="left"/>
            </w:pPr>
            <w:r>
              <w:rPr>
                <w:rStyle w:val="83"/>
              </w:rPr>
              <w:t>Материально</w:t>
            </w:r>
            <w:r>
              <w:rPr>
                <w:rStyle w:val="83"/>
              </w:rPr>
              <w:softHyphen/>
            </w:r>
          </w:p>
          <w:p w:rsidR="00505B1C" w:rsidRDefault="00505B1C" w:rsidP="00505B1C">
            <w:pPr>
              <w:pStyle w:val="14"/>
              <w:shd w:val="clear" w:color="auto" w:fill="auto"/>
              <w:spacing w:before="120" w:line="220" w:lineRule="exact"/>
              <w:ind w:left="120" w:firstLine="0"/>
              <w:jc w:val="left"/>
            </w:pPr>
            <w:r>
              <w:rPr>
                <w:rStyle w:val="83"/>
              </w:rPr>
              <w:t>технические</w:t>
            </w:r>
          </w:p>
        </w:tc>
        <w:tc>
          <w:tcPr>
            <w:tcW w:w="7499" w:type="dxa"/>
            <w:tcBorders>
              <w:top w:val="single" w:sz="4" w:space="0" w:color="auto"/>
              <w:left w:val="single" w:sz="4" w:space="0" w:color="auto"/>
              <w:bottom w:val="nil"/>
              <w:right w:val="single" w:sz="4" w:space="0" w:color="auto"/>
            </w:tcBorders>
            <w:shd w:val="clear" w:color="auto" w:fill="FFFFFF"/>
            <w:hideMark/>
          </w:tcPr>
          <w:p w:rsidR="00505B1C" w:rsidRDefault="00505B1C" w:rsidP="00505B1C">
            <w:pPr>
              <w:pStyle w:val="14"/>
              <w:shd w:val="clear" w:color="auto" w:fill="auto"/>
              <w:ind w:firstLine="0"/>
              <w:jc w:val="both"/>
            </w:pPr>
            <w:r>
              <w:rPr>
                <w:rStyle w:val="83"/>
              </w:rPr>
              <w:t>Оснащение всех кабинетов школы интерактивным оборудованием. Оснащение учебных кабинетов учебно-лабораторным оборудованием в количестве, достаточном для работы в малых группах в ходе учебных занятий.</w:t>
            </w:r>
          </w:p>
          <w:p w:rsidR="00505B1C" w:rsidRDefault="00505B1C" w:rsidP="00505B1C">
            <w:pPr>
              <w:pStyle w:val="14"/>
              <w:shd w:val="clear" w:color="auto" w:fill="auto"/>
              <w:ind w:firstLine="0"/>
              <w:jc w:val="both"/>
            </w:pPr>
            <w:r>
              <w:rPr>
                <w:rStyle w:val="83"/>
              </w:rPr>
              <w:t>Своевременная модернизация материально-технической базы</w:t>
            </w:r>
          </w:p>
        </w:tc>
      </w:tr>
      <w:tr w:rsidR="00505B1C" w:rsidTr="00505B1C">
        <w:trPr>
          <w:trHeight w:hRule="exact" w:val="1708"/>
        </w:trPr>
        <w:tc>
          <w:tcPr>
            <w:tcW w:w="2131" w:type="dxa"/>
            <w:tcBorders>
              <w:top w:val="single" w:sz="4" w:space="0" w:color="auto"/>
              <w:left w:val="single" w:sz="4" w:space="0" w:color="auto"/>
              <w:bottom w:val="single" w:sz="4" w:space="0" w:color="auto"/>
              <w:right w:val="nil"/>
            </w:tcBorders>
            <w:shd w:val="clear" w:color="auto" w:fill="FFFFFF"/>
            <w:hideMark/>
          </w:tcPr>
          <w:p w:rsidR="00505B1C" w:rsidRDefault="00505B1C" w:rsidP="00505B1C">
            <w:pPr>
              <w:pStyle w:val="14"/>
              <w:shd w:val="clear" w:color="auto" w:fill="auto"/>
              <w:ind w:left="120" w:firstLine="0"/>
              <w:jc w:val="left"/>
            </w:pPr>
            <w:r>
              <w:rPr>
                <w:rStyle w:val="83"/>
              </w:rPr>
              <w:t>Учебно</w:t>
            </w:r>
            <w:r>
              <w:rPr>
                <w:rStyle w:val="83"/>
              </w:rPr>
              <w:softHyphen/>
              <w:t>методическое и информационное обеспечение</w:t>
            </w:r>
          </w:p>
        </w:tc>
        <w:tc>
          <w:tcPr>
            <w:tcW w:w="7499" w:type="dxa"/>
            <w:tcBorders>
              <w:top w:val="single" w:sz="4" w:space="0" w:color="auto"/>
              <w:left w:val="single" w:sz="4" w:space="0" w:color="auto"/>
              <w:bottom w:val="single" w:sz="4" w:space="0" w:color="auto"/>
              <w:right w:val="single" w:sz="4" w:space="0" w:color="auto"/>
            </w:tcBorders>
            <w:shd w:val="clear" w:color="auto" w:fill="FFFFFF"/>
            <w:hideMark/>
          </w:tcPr>
          <w:p w:rsidR="00505B1C" w:rsidRDefault="00505B1C" w:rsidP="00505B1C">
            <w:pPr>
              <w:pStyle w:val="14"/>
              <w:shd w:val="clear" w:color="auto" w:fill="auto"/>
              <w:ind w:firstLine="0"/>
              <w:jc w:val="both"/>
            </w:pPr>
            <w:r>
              <w:rPr>
                <w:rStyle w:val="83"/>
              </w:rPr>
              <w:t>Пополнение школьной библиотеки, медиатеки ЭОР и ЦОР, приобретение учебников с электронным приложением.</w:t>
            </w:r>
          </w:p>
          <w:p w:rsidR="00505B1C" w:rsidRDefault="00505B1C" w:rsidP="00505B1C">
            <w:pPr>
              <w:pStyle w:val="14"/>
              <w:shd w:val="clear" w:color="auto" w:fill="auto"/>
              <w:ind w:firstLine="0"/>
              <w:jc w:val="both"/>
            </w:pPr>
            <w:r>
              <w:rPr>
                <w:rStyle w:val="83"/>
              </w:rPr>
              <w:t>Приобретение методической и учебной литературы, соответствующей ФГОС НОО.</w:t>
            </w:r>
          </w:p>
          <w:p w:rsidR="00505B1C" w:rsidRDefault="00505B1C" w:rsidP="00505B1C">
            <w:pPr>
              <w:pStyle w:val="14"/>
              <w:shd w:val="clear" w:color="auto" w:fill="auto"/>
              <w:ind w:firstLine="0"/>
              <w:jc w:val="both"/>
            </w:pPr>
            <w:r>
              <w:rPr>
                <w:rStyle w:val="83"/>
              </w:rPr>
              <w:t>Изменение целевых ориентиров в деятельности библиотеки, создание и развитие информационно-учебного центра</w:t>
            </w:r>
          </w:p>
        </w:tc>
      </w:tr>
    </w:tbl>
    <w:p w:rsidR="00505B1C" w:rsidRDefault="00505B1C" w:rsidP="00091444">
      <w:pPr>
        <w:pStyle w:val="14"/>
        <w:shd w:val="clear" w:color="auto" w:fill="auto"/>
        <w:spacing w:after="316" w:line="220" w:lineRule="exact"/>
        <w:ind w:firstLine="0"/>
        <w:jc w:val="left"/>
      </w:pPr>
    </w:p>
    <w:p w:rsidR="00505B1C" w:rsidRDefault="00505B1C"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3E0812" w:rsidRDefault="003E0812"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7050A9" w:rsidRDefault="007050A9" w:rsidP="00FD10C9">
      <w:pPr>
        <w:pStyle w:val="14"/>
        <w:shd w:val="clear" w:color="auto" w:fill="auto"/>
        <w:spacing w:after="316" w:line="220" w:lineRule="exact"/>
        <w:ind w:left="80" w:firstLine="0"/>
      </w:pPr>
    </w:p>
    <w:p w:rsidR="00505B1C" w:rsidRDefault="00505B1C" w:rsidP="00505B1C">
      <w:pPr>
        <w:pStyle w:val="14"/>
        <w:shd w:val="clear" w:color="auto" w:fill="auto"/>
        <w:spacing w:after="316" w:line="220" w:lineRule="exact"/>
        <w:ind w:left="80" w:firstLine="0"/>
        <w:jc w:val="right"/>
      </w:pPr>
      <w:r>
        <w:t>Приложение</w:t>
      </w:r>
      <w:r w:rsidR="005C3810">
        <w:t xml:space="preserve"> 1</w:t>
      </w:r>
      <w:r>
        <w:t xml:space="preserve"> </w:t>
      </w:r>
    </w:p>
    <w:p w:rsidR="007050A9" w:rsidRPr="007050A9" w:rsidRDefault="007050A9" w:rsidP="007050A9">
      <w:pPr>
        <w:jc w:val="center"/>
        <w:rPr>
          <w:rFonts w:ascii="Times New Roman" w:hAnsi="Times New Roman" w:cs="Times New Roman"/>
          <w:color w:val="000000"/>
        </w:rPr>
      </w:pPr>
      <w:r w:rsidRPr="007050A9">
        <w:rPr>
          <w:rFonts w:ascii="Times New Roman" w:hAnsi="Times New Roman" w:cs="Times New Roman"/>
          <w:b/>
          <w:bCs/>
          <w:color w:val="000000"/>
        </w:rPr>
        <w:t>Календарный учебный график для ООП начального общего образования на 2025/26 учебный год</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Начальное общее образование</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Пояснительная записка</w:t>
      </w:r>
    </w:p>
    <w:p w:rsidR="00934B91" w:rsidRPr="00934B91" w:rsidRDefault="00934B91" w:rsidP="00934B91">
      <w:pPr>
        <w:jc w:val="both"/>
        <w:rPr>
          <w:rFonts w:ascii="Times New Roman" w:hAnsi="Times New Roman" w:cs="Times New Roman"/>
          <w:color w:val="000000"/>
        </w:rPr>
      </w:pPr>
      <w:r w:rsidRPr="00934B91">
        <w:rPr>
          <w:rFonts w:ascii="Times New Roman" w:hAnsi="Times New Roman" w:cs="Times New Roman"/>
          <w:color w:val="000000"/>
        </w:rPr>
        <w:t>Календарный учебный график составлен для основной общеобразовательной программы начального общего образования в соответствии:</w:t>
      </w:r>
    </w:p>
    <w:p w:rsidR="00934B91" w:rsidRPr="00934B91" w:rsidRDefault="00934B91" w:rsidP="00934B91">
      <w:pPr>
        <w:numPr>
          <w:ilvl w:val="0"/>
          <w:numId w:val="91"/>
        </w:numPr>
        <w:spacing w:before="100" w:beforeAutospacing="1" w:after="100" w:afterAutospacing="1" w:line="240" w:lineRule="auto"/>
        <w:ind w:left="780" w:right="180"/>
        <w:contextualSpacing/>
        <w:jc w:val="both"/>
        <w:rPr>
          <w:rFonts w:ascii="Times New Roman" w:hAnsi="Times New Roman" w:cs="Times New Roman"/>
          <w:color w:val="000000"/>
        </w:rPr>
      </w:pPr>
      <w:r w:rsidRPr="00934B91">
        <w:rPr>
          <w:rFonts w:ascii="Times New Roman" w:hAnsi="Times New Roman" w:cs="Times New Roman"/>
          <w:color w:val="000000"/>
        </w:rPr>
        <w:t>с частью 1 статьи 34 Федерального закона от 29.12.2012 № 273-ФЗ «Об образовании в Российской Федерации»;</w:t>
      </w:r>
    </w:p>
    <w:p w:rsidR="00934B91" w:rsidRPr="00934B91" w:rsidRDefault="00934B91" w:rsidP="00934B91">
      <w:pPr>
        <w:numPr>
          <w:ilvl w:val="0"/>
          <w:numId w:val="91"/>
        </w:numPr>
        <w:spacing w:before="100" w:beforeAutospacing="1" w:after="100" w:afterAutospacing="1" w:line="240" w:lineRule="auto"/>
        <w:ind w:left="780" w:right="180"/>
        <w:contextualSpacing/>
        <w:jc w:val="both"/>
        <w:rPr>
          <w:rFonts w:ascii="Times New Roman" w:hAnsi="Times New Roman" w:cs="Times New Roman"/>
          <w:color w:val="000000"/>
        </w:rPr>
      </w:pPr>
      <w:r w:rsidRPr="00934B91">
        <w:rPr>
          <w:rFonts w:ascii="Times New Roman" w:hAnsi="Times New Roman" w:cs="Times New Roman"/>
          <w:color w:val="000000"/>
        </w:rPr>
        <w:t>СП 2.4.3648-20 «Санитарно-эпидемиологические требования к организациям воспитания и обучения, отдыха и оздоровления детей и молодежи»;</w:t>
      </w:r>
    </w:p>
    <w:p w:rsidR="00934B91" w:rsidRPr="00934B91" w:rsidRDefault="00934B91" w:rsidP="00934B91">
      <w:pPr>
        <w:numPr>
          <w:ilvl w:val="0"/>
          <w:numId w:val="91"/>
        </w:numPr>
        <w:spacing w:before="100" w:beforeAutospacing="1" w:after="100" w:afterAutospacing="1" w:line="240" w:lineRule="auto"/>
        <w:ind w:left="780" w:right="180"/>
        <w:contextualSpacing/>
        <w:jc w:val="both"/>
        <w:rPr>
          <w:rFonts w:ascii="Times New Roman" w:hAnsi="Times New Roman" w:cs="Times New Roman"/>
          <w:color w:val="000000"/>
        </w:rPr>
      </w:pPr>
      <w:r w:rsidRPr="00934B91">
        <w:rPr>
          <w:rFonts w:ascii="Times New Roman" w:hAnsi="Times New Roman" w:cs="Times New Roman"/>
          <w:color w:val="000000"/>
        </w:rPr>
        <w:t>СанПиН 1.2.3685-21 «Гигиенические нормативы и требования к обеспечению безопасности и (или) безвредности для человека факторов среды обитания»;</w:t>
      </w:r>
    </w:p>
    <w:p w:rsidR="00934B91" w:rsidRPr="00934B91" w:rsidRDefault="00934B91" w:rsidP="00934B91">
      <w:pPr>
        <w:numPr>
          <w:ilvl w:val="0"/>
          <w:numId w:val="91"/>
        </w:numPr>
        <w:spacing w:before="100" w:beforeAutospacing="1" w:after="100" w:afterAutospacing="1" w:line="240" w:lineRule="auto"/>
        <w:ind w:left="780" w:right="180"/>
        <w:contextualSpacing/>
        <w:jc w:val="both"/>
        <w:rPr>
          <w:rFonts w:ascii="Times New Roman" w:hAnsi="Times New Roman" w:cs="Times New Roman"/>
          <w:color w:val="000000"/>
        </w:rPr>
      </w:pPr>
      <w:r w:rsidRPr="00934B91">
        <w:rPr>
          <w:rFonts w:ascii="Times New Roman" w:hAnsi="Times New Roman" w:cs="Times New Roman"/>
          <w:color w:val="000000"/>
        </w:rPr>
        <w:t>ФГОС НОО, утвержденным приказом Минпросвещения от 31.05.2021 № 286;</w:t>
      </w:r>
    </w:p>
    <w:p w:rsidR="00934B91" w:rsidRPr="00934B91" w:rsidRDefault="00934B91" w:rsidP="00934B91">
      <w:pPr>
        <w:numPr>
          <w:ilvl w:val="0"/>
          <w:numId w:val="91"/>
        </w:numPr>
        <w:spacing w:before="100" w:beforeAutospacing="1" w:after="100" w:afterAutospacing="1" w:line="240" w:lineRule="auto"/>
        <w:ind w:left="780" w:right="180"/>
        <w:jc w:val="both"/>
        <w:rPr>
          <w:rFonts w:ascii="Times New Roman" w:hAnsi="Times New Roman" w:cs="Times New Roman"/>
          <w:color w:val="000000"/>
        </w:rPr>
      </w:pPr>
      <w:r w:rsidRPr="00934B91">
        <w:rPr>
          <w:rFonts w:ascii="Times New Roman" w:hAnsi="Times New Roman" w:cs="Times New Roman"/>
          <w:color w:val="000000"/>
        </w:rPr>
        <w:t>ФОП НОО, утвержденной приказом Минпросвещения от 18.05.2023 № 372.</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1. Даты начала и окончания учебного года</w:t>
      </w:r>
    </w:p>
    <w:p w:rsidR="00934B91" w:rsidRPr="00934B91" w:rsidRDefault="00934B91" w:rsidP="00934B91">
      <w:pPr>
        <w:rPr>
          <w:rFonts w:ascii="Times New Roman" w:hAnsi="Times New Roman" w:cs="Times New Roman"/>
          <w:color w:val="000000"/>
        </w:rPr>
      </w:pPr>
      <w:r w:rsidRPr="00934B91">
        <w:rPr>
          <w:rFonts w:ascii="Times New Roman" w:hAnsi="Times New Roman" w:cs="Times New Roman"/>
          <w:color w:val="000000"/>
        </w:rPr>
        <w:t>1.1. Дата начала учебного года: 1 сентября 2025 года.</w:t>
      </w:r>
    </w:p>
    <w:p w:rsidR="00934B91" w:rsidRPr="00934B91" w:rsidRDefault="00934B91" w:rsidP="00934B91">
      <w:pPr>
        <w:rPr>
          <w:rFonts w:ascii="Times New Roman" w:hAnsi="Times New Roman" w:cs="Times New Roman"/>
          <w:color w:val="000000"/>
        </w:rPr>
      </w:pPr>
      <w:r w:rsidRPr="00934B91">
        <w:rPr>
          <w:rFonts w:ascii="Times New Roman" w:hAnsi="Times New Roman" w:cs="Times New Roman"/>
          <w:color w:val="000000"/>
        </w:rPr>
        <w:t>1.2. Дата окончания учебного года: 26 мая 2026 года.</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2. Периоды образовательной деятельности</w:t>
      </w:r>
    </w:p>
    <w:p w:rsidR="00934B91" w:rsidRPr="00934B91" w:rsidRDefault="00934B91" w:rsidP="00934B91">
      <w:pPr>
        <w:rPr>
          <w:rFonts w:ascii="Times New Roman" w:hAnsi="Times New Roman" w:cs="Times New Roman"/>
          <w:color w:val="000000"/>
        </w:rPr>
      </w:pPr>
      <w:r w:rsidRPr="00934B91">
        <w:rPr>
          <w:rFonts w:ascii="Times New Roman" w:hAnsi="Times New Roman" w:cs="Times New Roman"/>
          <w:color w:val="000000"/>
        </w:rPr>
        <w:t>2.1. Продолжительность учебного года:</w:t>
      </w:r>
    </w:p>
    <w:p w:rsidR="00934B91" w:rsidRPr="00934B91" w:rsidRDefault="00934B91" w:rsidP="00934B91">
      <w:pPr>
        <w:numPr>
          <w:ilvl w:val="0"/>
          <w:numId w:val="92"/>
        </w:numPr>
        <w:spacing w:before="100" w:beforeAutospacing="1" w:after="100" w:afterAutospacing="1" w:line="240" w:lineRule="auto"/>
        <w:ind w:left="780" w:right="180"/>
        <w:contextualSpacing/>
        <w:rPr>
          <w:rFonts w:ascii="Times New Roman" w:hAnsi="Times New Roman" w:cs="Times New Roman"/>
          <w:color w:val="000000"/>
        </w:rPr>
      </w:pPr>
      <w:r w:rsidRPr="00934B91">
        <w:rPr>
          <w:rFonts w:ascii="Times New Roman" w:hAnsi="Times New Roman" w:cs="Times New Roman"/>
          <w:color w:val="000000"/>
        </w:rPr>
        <w:t>1-е классы – 33 недели (159 учебных дней);</w:t>
      </w:r>
    </w:p>
    <w:p w:rsidR="00934B91" w:rsidRPr="00934B91" w:rsidRDefault="00934B91" w:rsidP="00934B91">
      <w:pPr>
        <w:numPr>
          <w:ilvl w:val="0"/>
          <w:numId w:val="92"/>
        </w:numPr>
        <w:spacing w:before="100" w:beforeAutospacing="1" w:after="100" w:afterAutospacing="1" w:line="240" w:lineRule="auto"/>
        <w:ind w:left="780" w:right="180"/>
        <w:rPr>
          <w:rFonts w:ascii="Times New Roman" w:hAnsi="Times New Roman" w:cs="Times New Roman"/>
          <w:color w:val="000000"/>
        </w:rPr>
      </w:pPr>
      <w:r w:rsidRPr="00934B91">
        <w:rPr>
          <w:rFonts w:ascii="Times New Roman" w:hAnsi="Times New Roman" w:cs="Times New Roman"/>
          <w:color w:val="000000"/>
        </w:rPr>
        <w:t>2–4-е классы – 34 недели (164 учебных дня).</w:t>
      </w:r>
    </w:p>
    <w:p w:rsidR="00934B91" w:rsidRPr="00934B91" w:rsidRDefault="00934B91" w:rsidP="00934B91">
      <w:pPr>
        <w:rPr>
          <w:rFonts w:ascii="Times New Roman" w:hAnsi="Times New Roman" w:cs="Times New Roman"/>
          <w:color w:val="000000"/>
        </w:rPr>
      </w:pPr>
      <w:r w:rsidRPr="00934B91">
        <w:rPr>
          <w:rFonts w:ascii="Times New Roman" w:hAnsi="Times New Roman" w:cs="Times New Roman"/>
          <w:color w:val="000000"/>
        </w:rPr>
        <w:t>2.2. Продолжительность учебных периодов по четвертям в учебных неделях и учебных днях</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1-е классы</w:t>
      </w:r>
    </w:p>
    <w:tbl>
      <w:tblPr>
        <w:tblW w:w="5000" w:type="pct"/>
        <w:tblCellMar>
          <w:top w:w="15" w:type="dxa"/>
          <w:left w:w="15" w:type="dxa"/>
          <w:bottom w:w="15" w:type="dxa"/>
          <w:right w:w="15" w:type="dxa"/>
        </w:tblCellMar>
        <w:tblLook w:val="0600"/>
      </w:tblPr>
      <w:tblGrid>
        <w:gridCol w:w="1564"/>
        <w:gridCol w:w="1320"/>
        <w:gridCol w:w="1481"/>
        <w:gridCol w:w="2570"/>
        <w:gridCol w:w="2570"/>
      </w:tblGrid>
      <w:tr w:rsidR="00934B91" w:rsidRPr="00934B91" w:rsidTr="008C25D6">
        <w:tc>
          <w:tcPr>
            <w:tcW w:w="151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Учебный период</w:t>
            </w:r>
          </w:p>
        </w:tc>
        <w:tc>
          <w:tcPr>
            <w:tcW w:w="2704"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Дата</w:t>
            </w:r>
          </w:p>
        </w:tc>
        <w:tc>
          <w:tcPr>
            <w:tcW w:w="496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Продолжительность</w:t>
            </w:r>
          </w:p>
        </w:tc>
      </w:tr>
      <w:tr w:rsidR="00934B91" w:rsidRPr="00934B91" w:rsidTr="008C25D6">
        <w:tc>
          <w:tcPr>
            <w:tcW w:w="151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Начало</w:t>
            </w:r>
          </w:p>
        </w:tc>
        <w:tc>
          <w:tcPr>
            <w:tcW w:w="14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Окончание</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Количество </w:t>
            </w:r>
            <w:r w:rsidRPr="00934B91">
              <w:rPr>
                <w:rFonts w:ascii="Times New Roman" w:hAnsi="Times New Roman" w:cs="Times New Roman"/>
                <w:color w:val="000000"/>
              </w:rPr>
              <w:t> </w:t>
            </w:r>
            <w:r w:rsidRPr="00934B91">
              <w:rPr>
                <w:rFonts w:ascii="Times New Roman" w:hAnsi="Times New Roman" w:cs="Times New Roman"/>
                <w:b/>
                <w:bCs/>
                <w:color w:val="000000"/>
              </w:rPr>
              <w:t>учебных недель</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Количество </w:t>
            </w:r>
            <w:r w:rsidRPr="00934B91">
              <w:rPr>
                <w:rFonts w:ascii="Times New Roman" w:hAnsi="Times New Roman" w:cs="Times New Roman"/>
                <w:color w:val="000000"/>
              </w:rPr>
              <w:t> </w:t>
            </w:r>
            <w:r w:rsidRPr="00934B91">
              <w:rPr>
                <w:rFonts w:ascii="Times New Roman" w:hAnsi="Times New Roman" w:cs="Times New Roman"/>
                <w:b/>
                <w:bCs/>
                <w:color w:val="000000"/>
              </w:rPr>
              <w:t>учебных дней</w:t>
            </w:r>
          </w:p>
        </w:tc>
      </w:tr>
      <w:tr w:rsidR="00934B91" w:rsidRPr="00934B91" w:rsidTr="008C25D6">
        <w:tc>
          <w:tcPr>
            <w:tcW w:w="15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01.09.2025</w:t>
            </w:r>
          </w:p>
        </w:tc>
        <w:tc>
          <w:tcPr>
            <w:tcW w:w="14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24.10.2025</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8</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40</w:t>
            </w:r>
          </w:p>
        </w:tc>
      </w:tr>
      <w:tr w:rsidR="00934B91" w:rsidRPr="00934B91" w:rsidTr="008C25D6">
        <w:tc>
          <w:tcPr>
            <w:tcW w:w="15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II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05.11.2025</w:t>
            </w:r>
          </w:p>
        </w:tc>
        <w:tc>
          <w:tcPr>
            <w:tcW w:w="14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30.12.2025</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8</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40</w:t>
            </w:r>
          </w:p>
        </w:tc>
      </w:tr>
      <w:tr w:rsidR="00934B91" w:rsidRPr="00934B91" w:rsidTr="008C25D6">
        <w:tc>
          <w:tcPr>
            <w:tcW w:w="15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III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12.01.2026</w:t>
            </w:r>
          </w:p>
        </w:tc>
        <w:tc>
          <w:tcPr>
            <w:tcW w:w="14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27.03.2026</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10</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48</w:t>
            </w:r>
          </w:p>
        </w:tc>
      </w:tr>
      <w:tr w:rsidR="00934B91" w:rsidRPr="00934B91" w:rsidTr="008C25D6">
        <w:tc>
          <w:tcPr>
            <w:tcW w:w="151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IV четверть</w:t>
            </w:r>
          </w:p>
        </w:tc>
        <w:tc>
          <w:tcPr>
            <w:tcW w:w="127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06.04.2026</w:t>
            </w:r>
          </w:p>
        </w:tc>
        <w:tc>
          <w:tcPr>
            <w:tcW w:w="14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26.05.2026</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7</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33</w:t>
            </w:r>
          </w:p>
        </w:tc>
      </w:tr>
      <w:tr w:rsidR="00934B91" w:rsidRPr="00934B91" w:rsidTr="008C25D6">
        <w:tc>
          <w:tcPr>
            <w:tcW w:w="421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Итого в учебном году</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33</w:t>
            </w:r>
          </w:p>
        </w:tc>
        <w:tc>
          <w:tcPr>
            <w:tcW w:w="24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159</w:t>
            </w:r>
          </w:p>
        </w:tc>
      </w:tr>
    </w:tbl>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2–4-е классы</w:t>
      </w:r>
    </w:p>
    <w:tbl>
      <w:tblPr>
        <w:tblW w:w="5000" w:type="pct"/>
        <w:tblCellMar>
          <w:top w:w="15" w:type="dxa"/>
          <w:left w:w="15" w:type="dxa"/>
          <w:bottom w:w="15" w:type="dxa"/>
          <w:right w:w="15" w:type="dxa"/>
        </w:tblCellMar>
        <w:tblLook w:val="0600"/>
      </w:tblPr>
      <w:tblGrid>
        <w:gridCol w:w="1661"/>
        <w:gridCol w:w="1331"/>
        <w:gridCol w:w="1497"/>
        <w:gridCol w:w="2508"/>
        <w:gridCol w:w="2508"/>
      </w:tblGrid>
      <w:tr w:rsidR="00934B91" w:rsidRPr="00934B91" w:rsidTr="008C25D6">
        <w:tc>
          <w:tcPr>
            <w:tcW w:w="16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Учебный период</w:t>
            </w:r>
          </w:p>
        </w:tc>
        <w:tc>
          <w:tcPr>
            <w:tcW w:w="273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Дата</w:t>
            </w:r>
          </w:p>
        </w:tc>
        <w:tc>
          <w:tcPr>
            <w:tcW w:w="484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Продолжительность</w:t>
            </w:r>
          </w:p>
        </w:tc>
      </w:tr>
      <w:tr w:rsidR="00934B91" w:rsidRPr="00934B91" w:rsidTr="008C25D6">
        <w:tc>
          <w:tcPr>
            <w:tcW w:w="160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Начало</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Окончание</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Количество</w:t>
            </w:r>
            <w:r w:rsidRPr="00934B91">
              <w:rPr>
                <w:rFonts w:ascii="Times New Roman" w:hAnsi="Times New Roman" w:cs="Times New Roman"/>
                <w:color w:val="000000"/>
              </w:rPr>
              <w:t> </w:t>
            </w:r>
            <w:r w:rsidRPr="00934B91">
              <w:rPr>
                <w:rFonts w:ascii="Times New Roman" w:hAnsi="Times New Roman" w:cs="Times New Roman"/>
                <w:b/>
                <w:bCs/>
                <w:color w:val="000000"/>
              </w:rPr>
              <w:t xml:space="preserve">учебных недель </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Количество</w:t>
            </w:r>
            <w:r w:rsidRPr="00934B91">
              <w:rPr>
                <w:rFonts w:ascii="Times New Roman" w:hAnsi="Times New Roman" w:cs="Times New Roman"/>
                <w:color w:val="000000"/>
              </w:rPr>
              <w:t> </w:t>
            </w:r>
            <w:r w:rsidRPr="00934B91">
              <w:rPr>
                <w:rFonts w:ascii="Times New Roman" w:hAnsi="Times New Roman" w:cs="Times New Roman"/>
                <w:b/>
                <w:bCs/>
                <w:color w:val="000000"/>
              </w:rPr>
              <w:t xml:space="preserve">учебных дней </w:t>
            </w:r>
          </w:p>
        </w:tc>
      </w:tr>
      <w:tr w:rsidR="00934B91" w:rsidRPr="00934B91"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01.09.2025</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24.10.2025</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8</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40</w:t>
            </w:r>
          </w:p>
        </w:tc>
      </w:tr>
      <w:tr w:rsidR="00934B91" w:rsidRPr="00934B91"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II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05.11.2025</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30.12.2025</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8</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40</w:t>
            </w:r>
          </w:p>
        </w:tc>
      </w:tr>
      <w:tr w:rsidR="00934B91" w:rsidRPr="00934B91"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III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12.01.2026</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27.03.2026</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11</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53</w:t>
            </w:r>
          </w:p>
        </w:tc>
      </w:tr>
      <w:tr w:rsidR="00934B91" w:rsidRPr="00934B91" w:rsidTr="008C25D6">
        <w:tc>
          <w:tcPr>
            <w:tcW w:w="160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IV четверть</w:t>
            </w:r>
          </w:p>
        </w:tc>
        <w:tc>
          <w:tcPr>
            <w:tcW w:w="128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06.04.2026</w:t>
            </w:r>
          </w:p>
        </w:tc>
        <w:tc>
          <w:tcPr>
            <w:tcW w:w="14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26.05.2026</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7</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33</w:t>
            </w:r>
          </w:p>
        </w:tc>
      </w:tr>
      <w:tr w:rsidR="00934B91" w:rsidRPr="00934B91" w:rsidTr="008C25D6">
        <w:tc>
          <w:tcPr>
            <w:tcW w:w="433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Итого в учебном году</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34</w:t>
            </w:r>
          </w:p>
        </w:tc>
        <w:tc>
          <w:tcPr>
            <w:tcW w:w="242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164</w:t>
            </w:r>
          </w:p>
        </w:tc>
      </w:tr>
    </w:tbl>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3. Продолжительность каникул</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1-е классы</w:t>
      </w:r>
    </w:p>
    <w:tbl>
      <w:tblPr>
        <w:tblW w:w="5000" w:type="pct"/>
        <w:tblCellMar>
          <w:top w:w="15" w:type="dxa"/>
          <w:left w:w="15" w:type="dxa"/>
          <w:bottom w:w="15" w:type="dxa"/>
          <w:right w:w="15" w:type="dxa"/>
        </w:tblCellMar>
        <w:tblLook w:val="0600"/>
      </w:tblPr>
      <w:tblGrid>
        <w:gridCol w:w="2377"/>
        <w:gridCol w:w="1635"/>
        <w:gridCol w:w="1652"/>
        <w:gridCol w:w="3841"/>
      </w:tblGrid>
      <w:tr w:rsidR="00934B91" w:rsidRPr="00934B91" w:rsidTr="008C25D6">
        <w:tc>
          <w:tcPr>
            <w:tcW w:w="229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Дата</w:t>
            </w:r>
          </w:p>
        </w:tc>
        <w:tc>
          <w:tcPr>
            <w:tcW w:w="370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Продолжительность каникул,  праздничных и выходных дней в календарных днях</w:t>
            </w:r>
          </w:p>
        </w:tc>
      </w:tr>
      <w:tr w:rsidR="00934B91" w:rsidRPr="00934B91" w:rsidTr="008C25D6">
        <w:tc>
          <w:tcPr>
            <w:tcW w:w="229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c>
          <w:tcPr>
            <w:tcW w:w="15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Начало</w:t>
            </w:r>
          </w:p>
        </w:tc>
        <w:tc>
          <w:tcPr>
            <w:tcW w:w="1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Окончание</w:t>
            </w:r>
          </w:p>
        </w:tc>
        <w:tc>
          <w:tcPr>
            <w:tcW w:w="370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r>
      <w:tr w:rsidR="00934B91" w:rsidRPr="00934B91" w:rsidTr="008C25D6">
        <w:tc>
          <w:tcPr>
            <w:tcW w:w="22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Осенние каникулы</w:t>
            </w:r>
          </w:p>
        </w:tc>
        <w:tc>
          <w:tcPr>
            <w:tcW w:w="15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25.10.2025</w:t>
            </w:r>
          </w:p>
        </w:tc>
        <w:tc>
          <w:tcPr>
            <w:tcW w:w="1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04.11.2025</w:t>
            </w:r>
          </w:p>
        </w:tc>
        <w:tc>
          <w:tcPr>
            <w:tcW w:w="3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11</w:t>
            </w:r>
          </w:p>
        </w:tc>
      </w:tr>
      <w:tr w:rsidR="00934B91" w:rsidRPr="00934B91" w:rsidTr="008C25D6">
        <w:tc>
          <w:tcPr>
            <w:tcW w:w="22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Зимние каникулы</w:t>
            </w:r>
          </w:p>
        </w:tc>
        <w:tc>
          <w:tcPr>
            <w:tcW w:w="15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31.12.2025</w:t>
            </w:r>
          </w:p>
        </w:tc>
        <w:tc>
          <w:tcPr>
            <w:tcW w:w="1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11.01.2026</w:t>
            </w:r>
          </w:p>
        </w:tc>
        <w:tc>
          <w:tcPr>
            <w:tcW w:w="3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12</w:t>
            </w:r>
          </w:p>
        </w:tc>
      </w:tr>
      <w:tr w:rsidR="00934B91" w:rsidRPr="00934B91" w:rsidTr="008C25D6">
        <w:tc>
          <w:tcPr>
            <w:tcW w:w="22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Дополнительные каникулы</w:t>
            </w:r>
          </w:p>
        </w:tc>
        <w:tc>
          <w:tcPr>
            <w:tcW w:w="15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16.02.2026</w:t>
            </w:r>
          </w:p>
        </w:tc>
        <w:tc>
          <w:tcPr>
            <w:tcW w:w="1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22.02.2026</w:t>
            </w:r>
          </w:p>
        </w:tc>
        <w:tc>
          <w:tcPr>
            <w:tcW w:w="3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9</w:t>
            </w:r>
          </w:p>
        </w:tc>
      </w:tr>
      <w:tr w:rsidR="00934B91" w:rsidRPr="00934B91" w:rsidTr="008C25D6">
        <w:tc>
          <w:tcPr>
            <w:tcW w:w="22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Весенние каникулы</w:t>
            </w:r>
          </w:p>
        </w:tc>
        <w:tc>
          <w:tcPr>
            <w:tcW w:w="15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28.03.2026</w:t>
            </w:r>
          </w:p>
        </w:tc>
        <w:tc>
          <w:tcPr>
            <w:tcW w:w="1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05.04.2026</w:t>
            </w:r>
          </w:p>
        </w:tc>
        <w:tc>
          <w:tcPr>
            <w:tcW w:w="3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9</w:t>
            </w:r>
          </w:p>
        </w:tc>
      </w:tr>
      <w:tr w:rsidR="00934B91" w:rsidRPr="00934B91" w:rsidTr="008C25D6">
        <w:tc>
          <w:tcPr>
            <w:tcW w:w="229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Летние каникулы</w:t>
            </w:r>
          </w:p>
        </w:tc>
        <w:tc>
          <w:tcPr>
            <w:tcW w:w="15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27.05.2026</w:t>
            </w:r>
          </w:p>
        </w:tc>
        <w:tc>
          <w:tcPr>
            <w:tcW w:w="15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31.08.2026</w:t>
            </w:r>
          </w:p>
        </w:tc>
        <w:tc>
          <w:tcPr>
            <w:tcW w:w="3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96</w:t>
            </w:r>
          </w:p>
        </w:tc>
      </w:tr>
      <w:tr w:rsidR="00934B91" w:rsidRPr="00934B91" w:rsidTr="008C25D6">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Итого</w:t>
            </w:r>
          </w:p>
        </w:tc>
        <w:tc>
          <w:tcPr>
            <w:tcW w:w="3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141</w:t>
            </w:r>
          </w:p>
        </w:tc>
      </w:tr>
    </w:tbl>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2–4-е классы</w:t>
      </w:r>
    </w:p>
    <w:tbl>
      <w:tblPr>
        <w:tblW w:w="5000" w:type="pct"/>
        <w:tblCellMar>
          <w:top w:w="15" w:type="dxa"/>
          <w:left w:w="15" w:type="dxa"/>
          <w:bottom w:w="15" w:type="dxa"/>
          <w:right w:w="15" w:type="dxa"/>
        </w:tblCellMar>
        <w:tblLook w:val="0600"/>
      </w:tblPr>
      <w:tblGrid>
        <w:gridCol w:w="2428"/>
        <w:gridCol w:w="1718"/>
        <w:gridCol w:w="1820"/>
        <w:gridCol w:w="3539"/>
      </w:tblGrid>
      <w:tr w:rsidR="00934B91" w:rsidRPr="00934B91" w:rsidTr="008C25D6">
        <w:tc>
          <w:tcPr>
            <w:tcW w:w="23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Каникулярный период</w:t>
            </w:r>
          </w:p>
        </w:tc>
        <w:tc>
          <w:tcPr>
            <w:tcW w:w="3416"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 xml:space="preserve">Дата </w:t>
            </w:r>
          </w:p>
        </w:tc>
        <w:tc>
          <w:tcPr>
            <w:tcW w:w="3417"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Продолжительность каникул, праздничных и выходных дней в календарных днях</w:t>
            </w:r>
          </w:p>
        </w:tc>
      </w:tr>
      <w:tr w:rsidR="00934B91" w:rsidRPr="00934B91" w:rsidTr="008C25D6">
        <w:tc>
          <w:tcPr>
            <w:tcW w:w="23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Начало</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Окончание</w:t>
            </w:r>
          </w:p>
        </w:tc>
        <w:tc>
          <w:tcPr>
            <w:tcW w:w="3417"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r>
      <w:tr w:rsidR="00934B91" w:rsidRPr="00934B91"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Осенние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25.10.2025</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04.11.2025</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11</w:t>
            </w:r>
          </w:p>
        </w:tc>
      </w:tr>
      <w:tr w:rsidR="00934B91" w:rsidRPr="00934B91"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Зимние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31.12.2025</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11.01.2026</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14</w:t>
            </w:r>
          </w:p>
        </w:tc>
      </w:tr>
      <w:tr w:rsidR="00934B91" w:rsidRPr="00934B91"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Весенние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28.03.2026</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05.04.2026</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9</w:t>
            </w:r>
          </w:p>
        </w:tc>
      </w:tr>
      <w:tr w:rsidR="00934B91" w:rsidRPr="00934B91" w:rsidTr="008C25D6">
        <w:tc>
          <w:tcPr>
            <w:tcW w:w="234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Летние каникулы</w:t>
            </w:r>
          </w:p>
        </w:tc>
        <w:tc>
          <w:tcPr>
            <w:tcW w:w="16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27.05.2026</w:t>
            </w:r>
          </w:p>
        </w:tc>
        <w:tc>
          <w:tcPr>
            <w:tcW w:w="175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31.08.2026</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96</w:t>
            </w:r>
          </w:p>
        </w:tc>
      </w:tr>
      <w:tr w:rsidR="00934B91" w:rsidRPr="00934B91" w:rsidTr="008C25D6">
        <w:tc>
          <w:tcPr>
            <w:tcW w:w="576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b/>
                <w:bCs/>
                <w:color w:val="000000"/>
              </w:rPr>
              <w:t>Итого</w:t>
            </w:r>
          </w:p>
        </w:tc>
        <w:tc>
          <w:tcPr>
            <w:tcW w:w="3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132</w:t>
            </w:r>
          </w:p>
        </w:tc>
      </w:tr>
    </w:tbl>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4. Сроки проведения промежуточной аттестации </w:t>
      </w:r>
    </w:p>
    <w:p w:rsidR="00934B91" w:rsidRPr="00934B91" w:rsidRDefault="00934B91" w:rsidP="00934B91">
      <w:pPr>
        <w:jc w:val="both"/>
        <w:rPr>
          <w:rFonts w:ascii="Times New Roman" w:hAnsi="Times New Roman" w:cs="Times New Roman"/>
          <w:color w:val="000000"/>
        </w:rPr>
      </w:pPr>
      <w:r w:rsidRPr="00934B91">
        <w:rPr>
          <w:rFonts w:ascii="Times New Roman" w:hAnsi="Times New Roman" w:cs="Times New Roman"/>
          <w:color w:val="000000"/>
        </w:rPr>
        <w:t xml:space="preserve">Промежуточная аттестация проводится в конце учебного года в сроки с </w:t>
      </w:r>
      <w:r w:rsidRPr="00934B91">
        <w:rPr>
          <w:rFonts w:ascii="Times New Roman" w:hAnsi="Times New Roman" w:cs="Times New Roman"/>
          <w:color w:val="FF0000"/>
        </w:rPr>
        <w:t>13 апреля по 15 мая</w:t>
      </w:r>
      <w:r w:rsidRPr="00934B91">
        <w:rPr>
          <w:rFonts w:ascii="Times New Roman" w:hAnsi="Times New Roman" w:cs="Times New Roman"/>
          <w:color w:val="000000"/>
        </w:rPr>
        <w:t xml:space="preserve"> 2026 года без прекращения образовательной деятельности по предметам учебного плана. В 1-х классах промежуточная аттестация проводится без балльного оценивания.</w:t>
      </w:r>
    </w:p>
    <w:p w:rsidR="00934B91" w:rsidRPr="00934B91" w:rsidRDefault="00934B91" w:rsidP="00934B91">
      <w:pPr>
        <w:jc w:val="center"/>
        <w:rPr>
          <w:rFonts w:ascii="Times New Roman" w:hAnsi="Times New Roman" w:cs="Times New Roman"/>
          <w:color w:val="000000"/>
        </w:rPr>
      </w:pPr>
      <w:r w:rsidRPr="00934B91">
        <w:rPr>
          <w:rFonts w:ascii="Times New Roman" w:hAnsi="Times New Roman" w:cs="Times New Roman"/>
          <w:b/>
          <w:bCs/>
          <w:color w:val="000000"/>
        </w:rPr>
        <w:t>5. Дополнительные сведения</w:t>
      </w:r>
    </w:p>
    <w:p w:rsidR="00934B91" w:rsidRPr="00934B91" w:rsidRDefault="00934B91" w:rsidP="00934B91">
      <w:pPr>
        <w:rPr>
          <w:rFonts w:ascii="Times New Roman" w:hAnsi="Times New Roman" w:cs="Times New Roman"/>
          <w:color w:val="000000"/>
        </w:rPr>
      </w:pPr>
      <w:r w:rsidRPr="00934B91">
        <w:rPr>
          <w:rFonts w:ascii="Times New Roman" w:hAnsi="Times New Roman" w:cs="Times New Roman"/>
          <w:color w:val="000000"/>
        </w:rPr>
        <w:t>5.1. Режим работы образовательной организации</w:t>
      </w:r>
    </w:p>
    <w:tbl>
      <w:tblPr>
        <w:tblW w:w="5000" w:type="pct"/>
        <w:tblCellMar>
          <w:top w:w="15" w:type="dxa"/>
          <w:left w:w="15" w:type="dxa"/>
          <w:bottom w:w="15" w:type="dxa"/>
          <w:right w:w="15" w:type="dxa"/>
        </w:tblCellMar>
        <w:tblLook w:val="0600"/>
      </w:tblPr>
      <w:tblGrid>
        <w:gridCol w:w="5917"/>
        <w:gridCol w:w="1648"/>
        <w:gridCol w:w="1940"/>
      </w:tblGrid>
      <w:tr w:rsidR="00934B91" w:rsidRPr="00934B91" w:rsidTr="008C25D6">
        <w:tc>
          <w:tcPr>
            <w:tcW w:w="55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Период учебной деятельности</w:t>
            </w:r>
          </w:p>
        </w:tc>
        <w:tc>
          <w:tcPr>
            <w:tcW w:w="15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1-е классы</w:t>
            </w:r>
          </w:p>
        </w:tc>
        <w:tc>
          <w:tcPr>
            <w:tcW w:w="180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2–4-е классы</w:t>
            </w:r>
          </w:p>
        </w:tc>
      </w:tr>
      <w:tr w:rsidR="00934B91" w:rsidRPr="00934B91" w:rsidTr="008C25D6">
        <w:tc>
          <w:tcPr>
            <w:tcW w:w="550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Учебная неделя (дней)</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5</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5</w:t>
            </w:r>
          </w:p>
        </w:tc>
      </w:tr>
      <w:tr w:rsidR="00934B91" w:rsidRPr="00934B91" w:rsidTr="008C25D6">
        <w:tc>
          <w:tcPr>
            <w:tcW w:w="550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Урок (минут)</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35 – 40</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45</w:t>
            </w:r>
          </w:p>
        </w:tc>
      </w:tr>
      <w:tr w:rsidR="00934B91" w:rsidRPr="00934B91" w:rsidTr="008C25D6">
        <w:tc>
          <w:tcPr>
            <w:tcW w:w="550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Перерыв (минут)</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10 – 40</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10 – 20</w:t>
            </w:r>
          </w:p>
        </w:tc>
      </w:tr>
      <w:tr w:rsidR="00934B91" w:rsidRPr="00934B91" w:rsidTr="008C25D6">
        <w:tc>
          <w:tcPr>
            <w:tcW w:w="550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Периодичность промежуточной аттестации</w:t>
            </w:r>
          </w:p>
        </w:tc>
        <w:tc>
          <w:tcPr>
            <w:tcW w:w="153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w:t>
            </w:r>
          </w:p>
        </w:tc>
        <w:tc>
          <w:tcPr>
            <w:tcW w:w="180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1 раз в год</w:t>
            </w:r>
          </w:p>
        </w:tc>
      </w:tr>
    </w:tbl>
    <w:p w:rsidR="00934B91" w:rsidRPr="00934B91" w:rsidRDefault="00934B91" w:rsidP="00934B91">
      <w:pPr>
        <w:rPr>
          <w:rFonts w:ascii="Times New Roman" w:hAnsi="Times New Roman" w:cs="Times New Roman"/>
          <w:color w:val="000000"/>
        </w:rPr>
      </w:pPr>
      <w:r w:rsidRPr="00934B91">
        <w:rPr>
          <w:rFonts w:ascii="Times New Roman" w:hAnsi="Times New Roman" w:cs="Times New Roman"/>
          <w:color w:val="000000"/>
        </w:rPr>
        <w:t>5.2. Распределение образовательной недельной нагрузки</w:t>
      </w:r>
    </w:p>
    <w:tbl>
      <w:tblPr>
        <w:tblW w:w="5000" w:type="pct"/>
        <w:tblCellMar>
          <w:top w:w="15" w:type="dxa"/>
          <w:left w:w="15" w:type="dxa"/>
          <w:bottom w:w="15" w:type="dxa"/>
          <w:right w:w="15" w:type="dxa"/>
        </w:tblCellMar>
        <w:tblLook w:val="0600"/>
      </w:tblPr>
      <w:tblGrid>
        <w:gridCol w:w="3763"/>
        <w:gridCol w:w="1427"/>
        <w:gridCol w:w="1427"/>
        <w:gridCol w:w="1461"/>
        <w:gridCol w:w="1427"/>
      </w:tblGrid>
      <w:tr w:rsidR="00934B91" w:rsidRPr="00934B91" w:rsidTr="008C25D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Недельная нагрузка (5-дневная учебная неделя) </w:t>
            </w:r>
            <w:r w:rsidRPr="00934B91">
              <w:rPr>
                <w:rFonts w:ascii="Times New Roman" w:hAnsi="Times New Roman" w:cs="Times New Roman"/>
              </w:rPr>
              <w:br/>
            </w:r>
            <w:r w:rsidRPr="00934B91">
              <w:rPr>
                <w:rFonts w:ascii="Times New Roman" w:hAnsi="Times New Roman" w:cs="Times New Roman"/>
                <w:b/>
                <w:bCs/>
                <w:color w:val="000000"/>
              </w:rPr>
              <w:t>в академических часах</w:t>
            </w:r>
          </w:p>
        </w:tc>
      </w:tr>
      <w:tr w:rsidR="00934B91" w:rsidRPr="00934B91" w:rsidTr="008C25D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ind w:left="75" w:right="75"/>
              <w:rPr>
                <w:rFonts w:ascii="Times New Roman" w:hAnsi="Times New Roman" w:cs="Times New Roman"/>
                <w:color w:val="000000"/>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b/>
                <w:bCs/>
                <w:color w:val="000000"/>
              </w:rPr>
              <w:t>4-е классы</w:t>
            </w:r>
          </w:p>
        </w:tc>
      </w:tr>
      <w:tr w:rsidR="00934B91" w:rsidRPr="00934B91" w:rsidTr="008C25D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color w:val="000000"/>
              </w:rPr>
            </w:pPr>
            <w:r w:rsidRPr="00934B91">
              <w:rPr>
                <w:rFonts w:ascii="Times New Roman" w:hAnsi="Times New Roman" w:cs="Times New Roman"/>
                <w:color w:val="000000"/>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color w:val="000000"/>
              </w:rPr>
            </w:pPr>
            <w:r w:rsidRPr="00934B91">
              <w:rPr>
                <w:rFonts w:ascii="Times New Roman" w:hAnsi="Times New Roman" w:cs="Times New Roman"/>
                <w:color w:val="000000"/>
              </w:rPr>
              <w:t>23</w:t>
            </w:r>
          </w:p>
        </w:tc>
      </w:tr>
      <w:tr w:rsidR="00934B91" w:rsidRPr="00934B91" w:rsidTr="008C25D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rPr>
                <w:rFonts w:ascii="Times New Roman" w:hAnsi="Times New Roman" w:cs="Times New Roman"/>
              </w:rPr>
            </w:pPr>
            <w:r w:rsidRPr="00934B91">
              <w:rPr>
                <w:rFonts w:ascii="Times New Roman" w:hAnsi="Times New Roman" w:cs="Times New Roman"/>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rPr>
            </w:pPr>
            <w:r w:rsidRPr="00934B91">
              <w:rPr>
                <w:rFonts w:ascii="Times New Roman" w:hAnsi="Times New Roman" w:cs="Times New Roman"/>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rPr>
            </w:pPr>
            <w:r w:rsidRPr="00934B91">
              <w:rPr>
                <w:rFonts w:ascii="Times New Roman" w:hAnsi="Times New Roman" w:cs="Times New Roman"/>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rPr>
            </w:pPr>
            <w:r w:rsidRPr="00934B91">
              <w:rPr>
                <w:rFonts w:ascii="Times New Roman" w:hAnsi="Times New Roman" w:cs="Times New Roman"/>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34B91" w:rsidRPr="00934B91" w:rsidRDefault="00934B91" w:rsidP="008C25D6">
            <w:pPr>
              <w:jc w:val="center"/>
              <w:rPr>
                <w:rFonts w:ascii="Times New Roman" w:hAnsi="Times New Roman" w:cs="Times New Roman"/>
              </w:rPr>
            </w:pPr>
            <w:r w:rsidRPr="00934B91">
              <w:rPr>
                <w:rFonts w:ascii="Times New Roman" w:hAnsi="Times New Roman" w:cs="Times New Roman"/>
              </w:rPr>
              <w:t>4</w:t>
            </w:r>
          </w:p>
        </w:tc>
      </w:tr>
    </w:tbl>
    <w:p w:rsidR="005C3810" w:rsidRPr="00934B91" w:rsidRDefault="005C3810" w:rsidP="007050A9">
      <w:pPr>
        <w:pStyle w:val="14"/>
        <w:shd w:val="clear" w:color="auto" w:fill="auto"/>
        <w:spacing w:after="316" w:line="276" w:lineRule="auto"/>
        <w:ind w:left="80" w:firstLine="0"/>
      </w:pPr>
    </w:p>
    <w:p w:rsidR="006E45D2" w:rsidRPr="00934B91" w:rsidRDefault="006E45D2" w:rsidP="007050A9">
      <w:pPr>
        <w:shd w:val="clear" w:color="auto" w:fill="FFFFFF"/>
        <w:tabs>
          <w:tab w:val="left" w:pos="4848"/>
        </w:tabs>
        <w:rPr>
          <w:rFonts w:ascii="Times New Roman" w:hAnsi="Times New Roman" w:cs="Times New Roman"/>
          <w:color w:val="000000"/>
          <w:spacing w:val="10"/>
          <w:w w:val="101"/>
        </w:rPr>
      </w:pPr>
      <w:r w:rsidRPr="00934B91">
        <w:rPr>
          <w:rFonts w:ascii="Times New Roman" w:hAnsi="Times New Roman" w:cs="Times New Roman"/>
          <w:color w:val="000000"/>
        </w:rPr>
        <w:tab/>
      </w:r>
      <w:r w:rsidRPr="00934B91">
        <w:rPr>
          <w:rFonts w:ascii="Times New Roman" w:hAnsi="Times New Roman" w:cs="Times New Roman"/>
          <w:color w:val="000000"/>
          <w:spacing w:val="10"/>
          <w:w w:val="101"/>
        </w:rPr>
        <w:t xml:space="preserve"> </w:t>
      </w:r>
    </w:p>
    <w:p w:rsidR="007050A9" w:rsidRPr="007050A9" w:rsidRDefault="007050A9" w:rsidP="007050A9">
      <w:pPr>
        <w:shd w:val="clear" w:color="auto" w:fill="FFFFFF"/>
        <w:tabs>
          <w:tab w:val="left" w:pos="4848"/>
        </w:tabs>
        <w:rPr>
          <w:rFonts w:ascii="Times New Roman" w:hAnsi="Times New Roman" w:cs="Times New Roman"/>
          <w:color w:val="000000"/>
          <w:spacing w:val="10"/>
          <w:w w:val="101"/>
        </w:rPr>
      </w:pPr>
    </w:p>
    <w:p w:rsidR="00DE7D43" w:rsidRPr="007050A9" w:rsidRDefault="00DE7D43" w:rsidP="007050A9">
      <w:pPr>
        <w:pStyle w:val="14"/>
        <w:shd w:val="clear" w:color="auto" w:fill="auto"/>
        <w:spacing w:line="276" w:lineRule="auto"/>
        <w:ind w:firstLine="0"/>
        <w:jc w:val="left"/>
      </w:pPr>
    </w:p>
    <w:p w:rsidR="00DE7D43" w:rsidRDefault="00DE7D43" w:rsidP="006E45D2">
      <w:pPr>
        <w:pStyle w:val="14"/>
        <w:shd w:val="clear" w:color="auto" w:fill="auto"/>
        <w:spacing w:line="220" w:lineRule="exact"/>
        <w:ind w:left="80" w:firstLine="0"/>
        <w:jc w:val="right"/>
      </w:pPr>
    </w:p>
    <w:p w:rsidR="00934B91" w:rsidRDefault="00934B91" w:rsidP="006E45D2">
      <w:pPr>
        <w:pStyle w:val="14"/>
        <w:shd w:val="clear" w:color="auto" w:fill="auto"/>
        <w:spacing w:line="220" w:lineRule="exact"/>
        <w:ind w:left="80" w:firstLine="0"/>
        <w:jc w:val="right"/>
      </w:pPr>
    </w:p>
    <w:p w:rsidR="00934B91" w:rsidRDefault="00934B91" w:rsidP="006E45D2">
      <w:pPr>
        <w:pStyle w:val="14"/>
        <w:shd w:val="clear" w:color="auto" w:fill="auto"/>
        <w:spacing w:line="220" w:lineRule="exact"/>
        <w:ind w:left="80" w:firstLine="0"/>
        <w:jc w:val="right"/>
      </w:pPr>
    </w:p>
    <w:p w:rsidR="00505B1C" w:rsidRDefault="006E45D2" w:rsidP="006E45D2">
      <w:pPr>
        <w:pStyle w:val="14"/>
        <w:shd w:val="clear" w:color="auto" w:fill="auto"/>
        <w:spacing w:line="220" w:lineRule="exact"/>
        <w:ind w:left="80" w:firstLine="0"/>
        <w:jc w:val="right"/>
      </w:pPr>
      <w:r>
        <w:t xml:space="preserve">Приложение </w:t>
      </w:r>
      <w:r w:rsidR="00EC723C">
        <w:t>2</w:t>
      </w:r>
    </w:p>
    <w:p w:rsidR="00DE7D43" w:rsidRPr="0034758F" w:rsidRDefault="00DE7D43" w:rsidP="00DE7D43">
      <w:pPr>
        <w:spacing w:line="200" w:lineRule="exact"/>
        <w:jc w:val="center"/>
        <w:rPr>
          <w:rFonts w:ascii="Times New Roman" w:hAnsi="Times New Roman" w:cs="Times New Roman"/>
          <w:b/>
        </w:rPr>
      </w:pPr>
      <w:r w:rsidRPr="0034758F">
        <w:rPr>
          <w:rFonts w:ascii="Times New Roman" w:hAnsi="Times New Roman" w:cs="Times New Roman"/>
          <w:b/>
          <w:color w:val="222222"/>
          <w:shd w:val="clear" w:color="auto" w:fill="FFFFFF"/>
        </w:rPr>
        <w:t>Календарный план восп</w:t>
      </w:r>
      <w:r w:rsidR="007050A9">
        <w:rPr>
          <w:rFonts w:ascii="Times New Roman" w:hAnsi="Times New Roman" w:cs="Times New Roman"/>
          <w:b/>
          <w:color w:val="222222"/>
          <w:shd w:val="clear" w:color="auto" w:fill="FFFFFF"/>
        </w:rPr>
        <w:t>итательной работы по ФОП на 2025/26</w:t>
      </w:r>
      <w:r w:rsidRPr="0034758F">
        <w:rPr>
          <w:rFonts w:ascii="Times New Roman" w:hAnsi="Times New Roman" w:cs="Times New Roman"/>
          <w:b/>
          <w:color w:val="222222"/>
          <w:shd w:val="clear" w:color="auto" w:fill="FFFFFF"/>
        </w:rPr>
        <w:t xml:space="preserve"> учебный год</w:t>
      </w:r>
    </w:p>
    <w:sectPr w:rsidR="00DE7D43" w:rsidRPr="0034758F" w:rsidSect="006841B8">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1CF" w:rsidRDefault="00DE71CF" w:rsidP="00947BD0">
      <w:pPr>
        <w:spacing w:after="0" w:line="240" w:lineRule="auto"/>
      </w:pPr>
      <w:r>
        <w:separator/>
      </w:r>
    </w:p>
  </w:endnote>
  <w:endnote w:type="continuationSeparator" w:id="0">
    <w:p w:rsidR="00DE71CF" w:rsidRDefault="00DE71CF" w:rsidP="00947B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Newton-Regular">
    <w:altName w:val="MS Gothic"/>
    <w:charset w:val="00"/>
    <w:family w:val="auto"/>
    <w:pitch w:val="default"/>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sig w:usb0="00000000" w:usb1="00000000" w:usb2="00000000" w:usb3="00000000" w:csb0="00000000" w:csb1="00000000"/>
  </w:font>
  <w:font w:name="№Е">
    <w:altName w:val="Times New Roman"/>
    <w:charset w:val="CC"/>
    <w:family w:val="roman"/>
    <w:pitch w:val="variable"/>
    <w:sig w:usb0="00000000" w:usb1="00000000" w:usb2="00000000" w:usb3="00000000" w:csb0="00000000" w:csb1="00000000"/>
  </w:font>
  <w:font w:name="CordiaUPC">
    <w:altName w:val="Arial Unicode MS"/>
    <w:charset w:val="00"/>
    <w:family w:val="swiss"/>
    <w:pitch w:val="variable"/>
    <w:sig w:usb0="00000000"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48613"/>
      <w:docPartObj>
        <w:docPartGallery w:val="Page Numbers (Bottom of Page)"/>
        <w:docPartUnique/>
      </w:docPartObj>
    </w:sdtPr>
    <w:sdtContent>
      <w:p w:rsidR="00427A89" w:rsidRDefault="001764AC">
        <w:pPr>
          <w:pStyle w:val="af6"/>
          <w:jc w:val="center"/>
        </w:pPr>
        <w:fldSimple w:instr=" PAGE   \* MERGEFORMAT ">
          <w:r w:rsidR="00EF6AB2">
            <w:rPr>
              <w:noProof/>
            </w:rPr>
            <w:t>25</w:t>
          </w:r>
        </w:fldSimple>
      </w:p>
    </w:sdtContent>
  </w:sdt>
  <w:p w:rsidR="00427A89" w:rsidRDefault="00427A89">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1CF" w:rsidRDefault="00DE71CF" w:rsidP="00947BD0">
      <w:pPr>
        <w:spacing w:after="0" w:line="240" w:lineRule="auto"/>
      </w:pPr>
      <w:r>
        <w:separator/>
      </w:r>
    </w:p>
  </w:footnote>
  <w:footnote w:type="continuationSeparator" w:id="0">
    <w:p w:rsidR="00DE71CF" w:rsidRDefault="00DE71CF" w:rsidP="00947BD0">
      <w:pPr>
        <w:spacing w:after="0" w:line="240" w:lineRule="auto"/>
      </w:pPr>
      <w:r>
        <w:continuationSeparator/>
      </w:r>
    </w:p>
  </w:footnote>
  <w:footnote w:id="1">
    <w:p w:rsidR="00427A89" w:rsidRDefault="00427A89" w:rsidP="00C959E5">
      <w:pPr>
        <w:pStyle w:val="aff0"/>
        <w:rPr>
          <w:rFonts w:ascii="Times New Roman" w:hAnsi="Times New Roman"/>
          <w:sz w:val="24"/>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1"/>
      <w:lvlJc w:val="left"/>
      <w:pPr>
        <w:tabs>
          <w:tab w:val="num" w:pos="0"/>
        </w:tabs>
        <w:ind w:left="432" w:hanging="432"/>
      </w:pPr>
    </w:lvl>
    <w:lvl w:ilvl="1">
      <w:start w:val="1"/>
      <w:numFmt w:val="none"/>
      <w:suff w:val="nothing"/>
      <w:lvlText w:val="%2"/>
      <w:lvlJc w:val="left"/>
      <w:pPr>
        <w:tabs>
          <w:tab w:val="num" w:pos="0"/>
        </w:tabs>
        <w:ind w:left="576" w:hanging="576"/>
      </w:pPr>
    </w:lvl>
    <w:lvl w:ilvl="2">
      <w:start w:val="1"/>
      <w:numFmt w:val="none"/>
      <w:suff w:val="nothing"/>
      <w:lvlText w:val="%3"/>
      <w:lvlJc w:val="left"/>
      <w:pPr>
        <w:tabs>
          <w:tab w:val="num" w:pos="0"/>
        </w:tabs>
        <w:ind w:left="720" w:hanging="720"/>
      </w:pPr>
    </w:lvl>
    <w:lvl w:ilvl="3">
      <w:start w:val="1"/>
      <w:numFmt w:val="none"/>
      <w:suff w:val="nothing"/>
      <w:lvlText w:val="%4"/>
      <w:lvlJc w:val="left"/>
      <w:pPr>
        <w:tabs>
          <w:tab w:val="num" w:pos="0"/>
        </w:tabs>
        <w:ind w:left="864" w:hanging="864"/>
      </w:pPr>
    </w:lvl>
    <w:lvl w:ilvl="4">
      <w:start w:val="1"/>
      <w:numFmt w:val="none"/>
      <w:suff w:val="nothing"/>
      <w:lvlText w:val="%5"/>
      <w:lvlJc w:val="left"/>
      <w:pPr>
        <w:tabs>
          <w:tab w:val="num" w:pos="0"/>
        </w:tabs>
        <w:ind w:left="1008" w:hanging="1008"/>
      </w:pPr>
    </w:lvl>
    <w:lvl w:ilvl="5">
      <w:start w:val="1"/>
      <w:numFmt w:val="none"/>
      <w:suff w:val="nothing"/>
      <w:lvlText w:val="%6"/>
      <w:lvlJc w:val="left"/>
      <w:pPr>
        <w:tabs>
          <w:tab w:val="num" w:pos="0"/>
        </w:tabs>
        <w:ind w:left="1152" w:hanging="1152"/>
      </w:pPr>
    </w:lvl>
    <w:lvl w:ilvl="6">
      <w:start w:val="1"/>
      <w:numFmt w:val="none"/>
      <w:suff w:val="nothing"/>
      <w:lvlText w:val="%7"/>
      <w:lvlJc w:val="left"/>
      <w:pPr>
        <w:tabs>
          <w:tab w:val="num" w:pos="0"/>
        </w:tabs>
        <w:ind w:left="1296" w:hanging="1296"/>
      </w:pPr>
    </w:lvl>
    <w:lvl w:ilvl="7">
      <w:start w:val="1"/>
      <w:numFmt w:val="none"/>
      <w:suff w:val="nothing"/>
      <w:lvlText w:val="%8"/>
      <w:lvlJc w:val="left"/>
      <w:pPr>
        <w:tabs>
          <w:tab w:val="num" w:pos="0"/>
        </w:tabs>
        <w:ind w:left="1440" w:hanging="1440"/>
      </w:pPr>
    </w:lvl>
    <w:lvl w:ilvl="8">
      <w:start w:val="1"/>
      <w:numFmt w:val="none"/>
      <w:suff w:val="nothing"/>
      <w:lvlText w:val="%9"/>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3">
    <w:nsid w:val="00000003"/>
    <w:multiLevelType w:val="multilevel"/>
    <w:tmpl w:val="00000003"/>
    <w:name w:val="WW8Num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4">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6">
    <w:nsid w:val="00000006"/>
    <w:multiLevelType w:val="multilevel"/>
    <w:tmpl w:val="00000006"/>
    <w:name w:val="WW8Num6"/>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8">
    <w:nsid w:val="00000008"/>
    <w:multiLevelType w:val="multilevel"/>
    <w:tmpl w:val="00000008"/>
    <w:name w:val="WW8Num8"/>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1">
    <w:nsid w:val="0000000B"/>
    <w:multiLevelType w:val="multilevel"/>
    <w:tmpl w:val="0000000B"/>
    <w:name w:val="WW8Num11"/>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2">
    <w:nsid w:val="0000000C"/>
    <w:multiLevelType w:val="multilevel"/>
    <w:tmpl w:val="0000000C"/>
    <w:name w:val="WW8Num12"/>
    <w:lvl w:ilvl="0">
      <w:start w:val="1"/>
      <w:numFmt w:val="decimal"/>
      <w:lvlText w:val="%1."/>
      <w:lvlJc w:val="left"/>
      <w:pPr>
        <w:tabs>
          <w:tab w:val="num" w:pos="644"/>
        </w:tabs>
        <w:ind w:left="644"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3">
    <w:nsid w:val="0000000D"/>
    <w:multiLevelType w:val="multilevel"/>
    <w:tmpl w:val="0000000D"/>
    <w:name w:val="WW8Num1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5">
    <w:nsid w:val="0000000F"/>
    <w:multiLevelType w:val="multilevel"/>
    <w:tmpl w:val="0000000F"/>
    <w:name w:val="WW8Num15"/>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9">
    <w:nsid w:val="00000013"/>
    <w:multiLevelType w:val="multilevel"/>
    <w:tmpl w:val="00000013"/>
    <w:name w:val="WW8Num19"/>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20">
    <w:nsid w:val="00000014"/>
    <w:multiLevelType w:val="multilevel"/>
    <w:tmpl w:val="00000014"/>
    <w:name w:val="WW8Num20"/>
    <w:lvl w:ilvl="0">
      <w:start w:val="1"/>
      <w:numFmt w:val="bullet"/>
      <w:lvlText w:val=""/>
      <w:lvlJc w:val="left"/>
      <w:pPr>
        <w:tabs>
          <w:tab w:val="num" w:pos="564"/>
        </w:tabs>
        <w:ind w:left="564" w:hanging="360"/>
      </w:pPr>
      <w:rPr>
        <w:rFonts w:ascii="Symbol" w:hAnsi="Symbol" w:cs="OpenSymbol"/>
      </w:rPr>
    </w:lvl>
    <w:lvl w:ilvl="1">
      <w:start w:val="1"/>
      <w:numFmt w:val="bullet"/>
      <w:lvlText w:val="◦"/>
      <w:lvlJc w:val="left"/>
      <w:pPr>
        <w:tabs>
          <w:tab w:val="num" w:pos="924"/>
        </w:tabs>
        <w:ind w:left="924" w:hanging="360"/>
      </w:pPr>
      <w:rPr>
        <w:rFonts w:ascii="OpenSymbol" w:hAnsi="OpenSymbol" w:cs="OpenSymbol"/>
      </w:rPr>
    </w:lvl>
    <w:lvl w:ilvl="2">
      <w:start w:val="1"/>
      <w:numFmt w:val="bullet"/>
      <w:lvlText w:val="▪"/>
      <w:lvlJc w:val="left"/>
      <w:pPr>
        <w:tabs>
          <w:tab w:val="num" w:pos="1284"/>
        </w:tabs>
        <w:ind w:left="1284" w:hanging="360"/>
      </w:pPr>
      <w:rPr>
        <w:rFonts w:ascii="OpenSymbol" w:hAnsi="OpenSymbol" w:cs="OpenSymbol"/>
      </w:rPr>
    </w:lvl>
    <w:lvl w:ilvl="3">
      <w:start w:val="1"/>
      <w:numFmt w:val="bullet"/>
      <w:lvlText w:val=""/>
      <w:lvlJc w:val="left"/>
      <w:pPr>
        <w:tabs>
          <w:tab w:val="num" w:pos="1644"/>
        </w:tabs>
        <w:ind w:left="1644" w:hanging="360"/>
      </w:pPr>
      <w:rPr>
        <w:rFonts w:ascii="Symbol" w:hAnsi="Symbol" w:cs="OpenSymbol"/>
      </w:rPr>
    </w:lvl>
    <w:lvl w:ilvl="4">
      <w:start w:val="1"/>
      <w:numFmt w:val="bullet"/>
      <w:lvlText w:val="◦"/>
      <w:lvlJc w:val="left"/>
      <w:pPr>
        <w:tabs>
          <w:tab w:val="num" w:pos="2004"/>
        </w:tabs>
        <w:ind w:left="2004" w:hanging="360"/>
      </w:pPr>
      <w:rPr>
        <w:rFonts w:ascii="OpenSymbol" w:hAnsi="OpenSymbol" w:cs="OpenSymbol"/>
      </w:rPr>
    </w:lvl>
    <w:lvl w:ilvl="5">
      <w:start w:val="1"/>
      <w:numFmt w:val="bullet"/>
      <w:lvlText w:val="▪"/>
      <w:lvlJc w:val="left"/>
      <w:pPr>
        <w:tabs>
          <w:tab w:val="num" w:pos="2364"/>
        </w:tabs>
        <w:ind w:left="2364" w:hanging="360"/>
      </w:pPr>
      <w:rPr>
        <w:rFonts w:ascii="OpenSymbol" w:hAnsi="OpenSymbol" w:cs="OpenSymbol"/>
      </w:rPr>
    </w:lvl>
    <w:lvl w:ilvl="6">
      <w:start w:val="1"/>
      <w:numFmt w:val="bullet"/>
      <w:lvlText w:val=""/>
      <w:lvlJc w:val="left"/>
      <w:pPr>
        <w:tabs>
          <w:tab w:val="num" w:pos="2724"/>
        </w:tabs>
        <w:ind w:left="2724" w:hanging="360"/>
      </w:pPr>
      <w:rPr>
        <w:rFonts w:ascii="Symbol" w:hAnsi="Symbol" w:cs="OpenSymbol"/>
      </w:rPr>
    </w:lvl>
    <w:lvl w:ilvl="7">
      <w:start w:val="1"/>
      <w:numFmt w:val="bullet"/>
      <w:lvlText w:val="◦"/>
      <w:lvlJc w:val="left"/>
      <w:pPr>
        <w:tabs>
          <w:tab w:val="num" w:pos="3084"/>
        </w:tabs>
        <w:ind w:left="3084" w:hanging="360"/>
      </w:pPr>
      <w:rPr>
        <w:rFonts w:ascii="OpenSymbol" w:hAnsi="OpenSymbol" w:cs="OpenSymbol"/>
      </w:rPr>
    </w:lvl>
    <w:lvl w:ilvl="8">
      <w:start w:val="1"/>
      <w:numFmt w:val="bullet"/>
      <w:lvlText w:val="▪"/>
      <w:lvlJc w:val="left"/>
      <w:pPr>
        <w:tabs>
          <w:tab w:val="num" w:pos="3444"/>
        </w:tabs>
        <w:ind w:left="3444" w:hanging="360"/>
      </w:pPr>
      <w:rPr>
        <w:rFonts w:ascii="OpenSymbol" w:hAnsi="OpenSymbol" w:cs="OpenSymbol"/>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8"/>
    <w:multiLevelType w:val="multilevel"/>
    <w:tmpl w:val="00000018"/>
    <w:name w:val="WW8Num24"/>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5">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A"/>
    <w:multiLevelType w:val="multilevel"/>
    <w:tmpl w:val="0000001A"/>
    <w:name w:val="WW8Num26"/>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27">
    <w:nsid w:val="0000001B"/>
    <w:multiLevelType w:val="multilevel"/>
    <w:tmpl w:val="0000001B"/>
    <w:name w:val="WW8Num27"/>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8">
    <w:nsid w:val="0000001C"/>
    <w:multiLevelType w:val="multilevel"/>
    <w:tmpl w:val="0000001C"/>
    <w:name w:val="WW8Num28"/>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9">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E"/>
    <w:multiLevelType w:val="multilevel"/>
    <w:tmpl w:val="0000001E"/>
    <w:name w:val="WW8Num30"/>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1">
    <w:nsid w:val="0000001F"/>
    <w:multiLevelType w:val="multilevel"/>
    <w:tmpl w:val="0000001F"/>
    <w:name w:val="WW8Num31"/>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2">
    <w:nsid w:val="00000020"/>
    <w:multiLevelType w:val="multilevel"/>
    <w:tmpl w:val="00000020"/>
    <w:name w:val="WW8Num3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3">
    <w:nsid w:val="00000021"/>
    <w:multiLevelType w:val="multilevel"/>
    <w:tmpl w:val="00000021"/>
    <w:name w:val="WW8Num33"/>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4">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nsid w:val="00000023"/>
    <w:multiLevelType w:val="multilevel"/>
    <w:tmpl w:val="00000023"/>
    <w:name w:val="WW8Num3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6">
    <w:nsid w:val="03421FB9"/>
    <w:multiLevelType w:val="hybridMultilevel"/>
    <w:tmpl w:val="BBD8D7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06FD48E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9">
    <w:nsid w:val="08CF30DB"/>
    <w:multiLevelType w:val="multilevel"/>
    <w:tmpl w:val="DF58B8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0AAB6A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BF743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44E1E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C8C58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CDE3592"/>
    <w:multiLevelType w:val="multilevel"/>
    <w:tmpl w:val="BBCE4366"/>
    <w:lvl w:ilvl="0">
      <w:start w:val="1"/>
      <w:numFmt w:val="decimal"/>
      <w:lvlText w:val="3.5.%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1D545920"/>
    <w:multiLevelType w:val="multilevel"/>
    <w:tmpl w:val="D4CAD9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20FE784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28F061F"/>
    <w:multiLevelType w:val="multilevel"/>
    <w:tmpl w:val="273EE5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252961C5"/>
    <w:multiLevelType w:val="multilevel"/>
    <w:tmpl w:val="93EA232C"/>
    <w:lvl w:ilvl="0">
      <w:start w:val="3"/>
      <w:numFmt w:val="decimal"/>
      <w:lvlText w:val="%1."/>
      <w:lvlJc w:val="left"/>
      <w:pPr>
        <w:ind w:left="360" w:hanging="360"/>
      </w:pPr>
      <w:rPr>
        <w:rFonts w:eastAsia="Courier New" w:hint="default"/>
      </w:rPr>
    </w:lvl>
    <w:lvl w:ilvl="1">
      <w:start w:val="2"/>
      <w:numFmt w:val="decimal"/>
      <w:lvlText w:val="%1.%2."/>
      <w:lvlJc w:val="left"/>
      <w:pPr>
        <w:ind w:left="360" w:hanging="360"/>
      </w:pPr>
      <w:rPr>
        <w:rFonts w:eastAsia="Courier New" w:hint="default"/>
        <w:sz w:val="22"/>
        <w:szCs w:val="22"/>
      </w:rPr>
    </w:lvl>
    <w:lvl w:ilvl="2">
      <w:start w:val="1"/>
      <w:numFmt w:val="decimal"/>
      <w:lvlText w:val="%1.%2.%3."/>
      <w:lvlJc w:val="left"/>
      <w:pPr>
        <w:ind w:left="720" w:hanging="720"/>
      </w:pPr>
      <w:rPr>
        <w:rFonts w:eastAsia="Courier New" w:hint="default"/>
      </w:rPr>
    </w:lvl>
    <w:lvl w:ilvl="3">
      <w:start w:val="1"/>
      <w:numFmt w:val="decimal"/>
      <w:lvlText w:val="%1.%2.%3.%4."/>
      <w:lvlJc w:val="left"/>
      <w:pPr>
        <w:ind w:left="720" w:hanging="720"/>
      </w:pPr>
      <w:rPr>
        <w:rFonts w:eastAsia="Courier New" w:hint="default"/>
      </w:rPr>
    </w:lvl>
    <w:lvl w:ilvl="4">
      <w:start w:val="1"/>
      <w:numFmt w:val="decimal"/>
      <w:lvlText w:val="%1.%2.%3.%4.%5."/>
      <w:lvlJc w:val="left"/>
      <w:pPr>
        <w:ind w:left="1080" w:hanging="1080"/>
      </w:pPr>
      <w:rPr>
        <w:rFonts w:eastAsia="Courier New" w:hint="default"/>
      </w:rPr>
    </w:lvl>
    <w:lvl w:ilvl="5">
      <w:start w:val="1"/>
      <w:numFmt w:val="decimal"/>
      <w:lvlText w:val="%1.%2.%3.%4.%5.%6."/>
      <w:lvlJc w:val="left"/>
      <w:pPr>
        <w:ind w:left="1080" w:hanging="1080"/>
      </w:pPr>
      <w:rPr>
        <w:rFonts w:eastAsia="Courier New" w:hint="default"/>
      </w:rPr>
    </w:lvl>
    <w:lvl w:ilvl="6">
      <w:start w:val="1"/>
      <w:numFmt w:val="decimal"/>
      <w:lvlText w:val="%1.%2.%3.%4.%5.%6.%7."/>
      <w:lvlJc w:val="left"/>
      <w:pPr>
        <w:ind w:left="1440" w:hanging="1440"/>
      </w:pPr>
      <w:rPr>
        <w:rFonts w:eastAsia="Courier New" w:hint="default"/>
      </w:rPr>
    </w:lvl>
    <w:lvl w:ilvl="7">
      <w:start w:val="1"/>
      <w:numFmt w:val="decimal"/>
      <w:lvlText w:val="%1.%2.%3.%4.%5.%6.%7.%8."/>
      <w:lvlJc w:val="left"/>
      <w:pPr>
        <w:ind w:left="1440" w:hanging="1440"/>
      </w:pPr>
      <w:rPr>
        <w:rFonts w:eastAsia="Courier New" w:hint="default"/>
      </w:rPr>
    </w:lvl>
    <w:lvl w:ilvl="8">
      <w:start w:val="1"/>
      <w:numFmt w:val="decimal"/>
      <w:lvlText w:val="%1.%2.%3.%4.%5.%6.%7.%8.%9."/>
      <w:lvlJc w:val="left"/>
      <w:pPr>
        <w:ind w:left="1800" w:hanging="1800"/>
      </w:pPr>
      <w:rPr>
        <w:rFonts w:eastAsia="Courier New" w:hint="default"/>
      </w:rPr>
    </w:lvl>
  </w:abstractNum>
  <w:abstractNum w:abstractNumId="49">
    <w:nsid w:val="281C69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28AE4582"/>
    <w:multiLevelType w:val="multilevel"/>
    <w:tmpl w:val="814A6F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28D36DD1"/>
    <w:multiLevelType w:val="multilevel"/>
    <w:tmpl w:val="87D6BF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2A3A3397"/>
    <w:multiLevelType w:val="multilevel"/>
    <w:tmpl w:val="E0B06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2B785358"/>
    <w:multiLevelType w:val="multilevel"/>
    <w:tmpl w:val="4262FC5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D7813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2E7442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0723835"/>
    <w:multiLevelType w:val="multilevel"/>
    <w:tmpl w:val="3522C4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32AC3600"/>
    <w:multiLevelType w:val="multilevel"/>
    <w:tmpl w:val="A3E8A0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33E06666"/>
    <w:multiLevelType w:val="multilevel"/>
    <w:tmpl w:val="59C8D69E"/>
    <w:lvl w:ilvl="0">
      <w:start w:val="1"/>
      <w:numFmt w:val="decimal"/>
      <w:pStyle w:val="10"/>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398978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9D618FB"/>
    <w:multiLevelType w:val="multilevel"/>
    <w:tmpl w:val="F2228D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3A2B46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D605AF9"/>
    <w:multiLevelType w:val="multilevel"/>
    <w:tmpl w:val="A568F97E"/>
    <w:lvl w:ilvl="0">
      <w:start w:val="1"/>
      <w:numFmt w:val="decimal"/>
      <w:pStyle w:val="2"/>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42167C67"/>
    <w:multiLevelType w:val="multilevel"/>
    <w:tmpl w:val="C18C92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42C25164"/>
    <w:multiLevelType w:val="multilevel"/>
    <w:tmpl w:val="649E753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43387ACB"/>
    <w:multiLevelType w:val="multilevel"/>
    <w:tmpl w:val="C820221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rPr>
    </w:lvl>
    <w:lvl w:ilvl="1">
      <w:start w:val="1"/>
      <w:numFmt w:val="decimal"/>
      <w:lvlText w:val="%1.%2."/>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484255EE"/>
    <w:multiLevelType w:val="multilevel"/>
    <w:tmpl w:val="C6A8D74C"/>
    <w:lvl w:ilvl="0">
      <w:start w:val="2"/>
      <w:numFmt w:val="decimal"/>
      <w:lvlText w:val="2.%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528B6743"/>
    <w:multiLevelType w:val="multilevel"/>
    <w:tmpl w:val="7DACC1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5436566B"/>
    <w:multiLevelType w:val="hybridMultilevel"/>
    <w:tmpl w:val="64186DFE"/>
    <w:lvl w:ilvl="0" w:tplc="13261FF6">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56F23D01"/>
    <w:multiLevelType w:val="multilevel"/>
    <w:tmpl w:val="39D4CB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590A28D7"/>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59F37B97"/>
    <w:multiLevelType w:val="multilevel"/>
    <w:tmpl w:val="69BA5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5E0A6F23"/>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630879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42646D2"/>
    <w:multiLevelType w:val="multilevel"/>
    <w:tmpl w:val="5E74F5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65054EEB"/>
    <w:multiLevelType w:val="multilevel"/>
    <w:tmpl w:val="80A00E52"/>
    <w:lvl w:ilvl="0">
      <w:start w:val="1"/>
      <w:numFmt w:val="decimal"/>
      <w:lvlText w:val="1.4.%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65344313"/>
    <w:multiLevelType w:val="multilevel"/>
    <w:tmpl w:val="FEDCD09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668B22F8"/>
    <w:multiLevelType w:val="multilevel"/>
    <w:tmpl w:val="58DC4A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668C51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69646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A71351A"/>
    <w:multiLevelType w:val="multilevel"/>
    <w:tmpl w:val="DDB28D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6AC84C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C3334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70716215"/>
    <w:multiLevelType w:val="multilevel"/>
    <w:tmpl w:val="3BA6C1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754765D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5BB4977"/>
    <w:multiLevelType w:val="multilevel"/>
    <w:tmpl w:val="3210D8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76240484"/>
    <w:multiLevelType w:val="multilevel"/>
    <w:tmpl w:val="F3CC67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76ED3177"/>
    <w:multiLevelType w:val="multilevel"/>
    <w:tmpl w:val="7F4E62D8"/>
    <w:lvl w:ilvl="0">
      <w:start w:val="3"/>
      <w:numFmt w:val="decimal"/>
      <w:lvlText w:val="1.%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77BE7A70"/>
    <w:multiLevelType w:val="multilevel"/>
    <w:tmpl w:val="DA2421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7BC17F44"/>
    <w:multiLevelType w:val="multilevel"/>
    <w:tmpl w:val="318E76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7E14191A"/>
    <w:multiLevelType w:val="multilevel"/>
    <w:tmpl w:val="9104D9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7E60742E"/>
    <w:multiLevelType w:val="multilevel"/>
    <w:tmpl w:val="A54493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80"/>
    <w:lvlOverride w:ilvl="0">
      <w:startOverride w:val="1"/>
    </w:lvlOverride>
    <w:lvlOverride w:ilvl="1"/>
    <w:lvlOverride w:ilvl="2"/>
    <w:lvlOverride w:ilvl="3"/>
    <w:lvlOverride w:ilvl="4"/>
    <w:lvlOverride w:ilvl="5"/>
    <w:lvlOverride w:ilvl="6"/>
    <w:lvlOverride w:ilvl="7"/>
    <w:lvlOverride w:ilvl="8"/>
  </w:num>
  <w:num w:numId="3">
    <w:abstractNumId w:val="58"/>
    <w:lvlOverride w:ilvl="0">
      <w:startOverride w:val="1"/>
    </w:lvlOverride>
    <w:lvlOverride w:ilvl="1"/>
    <w:lvlOverride w:ilvl="2"/>
    <w:lvlOverride w:ilvl="3"/>
    <w:lvlOverride w:ilvl="4"/>
    <w:lvlOverride w:ilvl="5"/>
    <w:lvlOverride w:ilvl="6"/>
    <w:lvlOverride w:ilvl="7"/>
    <w:lvlOverride w:ilvl="8"/>
  </w:num>
  <w:num w:numId="4">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87"/>
    <w:lvlOverride w:ilvl="0">
      <w:startOverride w:val="3"/>
    </w:lvlOverride>
    <w:lvlOverride w:ilvl="1"/>
    <w:lvlOverride w:ilvl="2"/>
    <w:lvlOverride w:ilvl="3"/>
    <w:lvlOverride w:ilvl="4"/>
    <w:lvlOverride w:ilvl="5"/>
    <w:lvlOverride w:ilvl="6"/>
    <w:lvlOverride w:ilvl="7"/>
    <w:lvlOverride w:ilvl="8"/>
  </w:num>
  <w:num w:numId="6">
    <w:abstractNumId w:val="75"/>
    <w:lvlOverride w:ilvl="0">
      <w:startOverride w:val="1"/>
    </w:lvlOverride>
    <w:lvlOverride w:ilvl="1"/>
    <w:lvlOverride w:ilvl="2"/>
    <w:lvlOverride w:ilvl="3"/>
    <w:lvlOverride w:ilvl="4"/>
    <w:lvlOverride w:ilvl="5"/>
    <w:lvlOverride w:ilvl="6"/>
    <w:lvlOverride w:ilvl="7"/>
    <w:lvlOverride w:ilvl="8"/>
  </w:num>
  <w:num w:numId="7">
    <w:abstractNumId w:val="86"/>
    <w:lvlOverride w:ilvl="0">
      <w:startOverride w:val="1"/>
    </w:lvlOverride>
    <w:lvlOverride w:ilvl="1"/>
    <w:lvlOverride w:ilvl="2"/>
    <w:lvlOverride w:ilvl="3"/>
    <w:lvlOverride w:ilvl="4"/>
    <w:lvlOverride w:ilvl="5"/>
    <w:lvlOverride w:ilvl="6"/>
    <w:lvlOverride w:ilvl="7"/>
    <w:lvlOverride w:ilvl="8"/>
  </w:num>
  <w:num w:numId="8">
    <w:abstractNumId w:val="69"/>
    <w:lvlOverride w:ilvl="0">
      <w:startOverride w:val="1"/>
    </w:lvlOverride>
    <w:lvlOverride w:ilvl="1"/>
    <w:lvlOverride w:ilvl="2"/>
    <w:lvlOverride w:ilvl="3"/>
    <w:lvlOverride w:ilvl="4"/>
    <w:lvlOverride w:ilvl="5"/>
    <w:lvlOverride w:ilvl="6"/>
    <w:lvlOverride w:ilvl="7"/>
    <w:lvlOverride w:ilvl="8"/>
  </w:num>
  <w:num w:numId="9">
    <w:abstractNumId w:val="56"/>
    <w:lvlOverride w:ilvl="0">
      <w:startOverride w:val="1"/>
    </w:lvlOverride>
    <w:lvlOverride w:ilvl="1"/>
    <w:lvlOverride w:ilvl="2"/>
    <w:lvlOverride w:ilvl="3"/>
    <w:lvlOverride w:ilvl="4"/>
    <w:lvlOverride w:ilvl="5"/>
    <w:lvlOverride w:ilvl="6"/>
    <w:lvlOverride w:ilvl="7"/>
    <w:lvlOverride w:ilvl="8"/>
  </w:num>
  <w:num w:numId="10">
    <w:abstractNumId w:val="50"/>
    <w:lvlOverride w:ilvl="0">
      <w:startOverride w:val="1"/>
    </w:lvlOverride>
    <w:lvlOverride w:ilvl="1"/>
    <w:lvlOverride w:ilvl="2"/>
    <w:lvlOverride w:ilvl="3"/>
    <w:lvlOverride w:ilvl="4"/>
    <w:lvlOverride w:ilvl="5"/>
    <w:lvlOverride w:ilvl="6"/>
    <w:lvlOverride w:ilvl="7"/>
    <w:lvlOverride w:ilvl="8"/>
  </w:num>
  <w:num w:numId="11">
    <w:abstractNumId w:val="63"/>
    <w:lvlOverride w:ilvl="0">
      <w:startOverride w:val="1"/>
    </w:lvlOverride>
    <w:lvlOverride w:ilvl="1"/>
    <w:lvlOverride w:ilvl="2"/>
    <w:lvlOverride w:ilvl="3"/>
    <w:lvlOverride w:ilvl="4"/>
    <w:lvlOverride w:ilvl="5"/>
    <w:lvlOverride w:ilvl="6"/>
    <w:lvlOverride w:ilvl="7"/>
    <w:lvlOverride w:ilvl="8"/>
  </w:num>
  <w:num w:numId="12">
    <w:abstractNumId w:val="66"/>
    <w:lvlOverride w:ilvl="0">
      <w:startOverride w:val="2"/>
    </w:lvlOverride>
    <w:lvlOverride w:ilvl="1"/>
    <w:lvlOverride w:ilvl="2"/>
    <w:lvlOverride w:ilvl="3"/>
    <w:lvlOverride w:ilvl="4"/>
    <w:lvlOverride w:ilvl="5"/>
    <w:lvlOverride w:ilvl="6"/>
    <w:lvlOverride w:ilvl="7"/>
    <w:lvlOverride w:ilvl="8"/>
  </w:num>
  <w:num w:numId="13">
    <w:abstractNumId w:val="64"/>
  </w:num>
  <w:num w:numId="14">
    <w:abstractNumId w:val="88"/>
  </w:num>
  <w:num w:numId="15">
    <w:abstractNumId w:val="48"/>
  </w:num>
  <w:num w:numId="16">
    <w:abstractNumId w:val="67"/>
    <w:lvlOverride w:ilvl="0">
      <w:startOverride w:val="1"/>
    </w:lvlOverride>
    <w:lvlOverride w:ilvl="1"/>
    <w:lvlOverride w:ilvl="2"/>
    <w:lvlOverride w:ilvl="3"/>
    <w:lvlOverride w:ilvl="4"/>
    <w:lvlOverride w:ilvl="5"/>
    <w:lvlOverride w:ilvl="6"/>
    <w:lvlOverride w:ilvl="7"/>
    <w:lvlOverride w:ilvl="8"/>
  </w:num>
  <w:num w:numId="17">
    <w:abstractNumId w:val="44"/>
    <w:lvlOverride w:ilvl="0">
      <w:startOverride w:val="1"/>
    </w:lvlOverride>
    <w:lvlOverride w:ilvl="1"/>
    <w:lvlOverride w:ilvl="2"/>
    <w:lvlOverride w:ilvl="3"/>
    <w:lvlOverride w:ilvl="4"/>
    <w:lvlOverride w:ilvl="5"/>
    <w:lvlOverride w:ilvl="6"/>
    <w:lvlOverride w:ilvl="7"/>
    <w:lvlOverride w:ilvl="8"/>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85"/>
    <w:lvlOverride w:ilvl="0">
      <w:startOverride w:val="1"/>
    </w:lvlOverride>
    <w:lvlOverride w:ilvl="1"/>
    <w:lvlOverride w:ilvl="2"/>
    <w:lvlOverride w:ilvl="3"/>
    <w:lvlOverride w:ilvl="4"/>
    <w:lvlOverride w:ilvl="5"/>
    <w:lvlOverride w:ilvl="6"/>
    <w:lvlOverride w:ilvl="7"/>
    <w:lvlOverride w:ilvl="8"/>
  </w:num>
  <w:num w:numId="20">
    <w:abstractNumId w:val="51"/>
    <w:lvlOverride w:ilvl="0">
      <w:startOverride w:val="1"/>
    </w:lvlOverride>
    <w:lvlOverride w:ilvl="1"/>
    <w:lvlOverride w:ilvl="2"/>
    <w:lvlOverride w:ilvl="3"/>
    <w:lvlOverride w:ilvl="4"/>
    <w:lvlOverride w:ilvl="5"/>
    <w:lvlOverride w:ilvl="6"/>
    <w:lvlOverride w:ilvl="7"/>
    <w:lvlOverride w:ilvl="8"/>
  </w:num>
  <w:num w:numId="21">
    <w:abstractNumId w:val="83"/>
    <w:lvlOverride w:ilvl="0">
      <w:startOverride w:val="1"/>
    </w:lvlOverride>
    <w:lvlOverride w:ilvl="1"/>
    <w:lvlOverride w:ilvl="2"/>
    <w:lvlOverride w:ilvl="3"/>
    <w:lvlOverride w:ilvl="4"/>
    <w:lvlOverride w:ilvl="5"/>
    <w:lvlOverride w:ilvl="6"/>
    <w:lvlOverride w:ilvl="7"/>
    <w:lvlOverride w:ilvl="8"/>
  </w:num>
  <w:num w:numId="22">
    <w:abstractNumId w:val="52"/>
    <w:lvlOverride w:ilvl="0">
      <w:startOverride w:val="1"/>
    </w:lvlOverride>
    <w:lvlOverride w:ilvl="1"/>
    <w:lvlOverride w:ilvl="2"/>
    <w:lvlOverride w:ilvl="3"/>
    <w:lvlOverride w:ilvl="4"/>
    <w:lvlOverride w:ilvl="5"/>
    <w:lvlOverride w:ilvl="6"/>
    <w:lvlOverride w:ilvl="7"/>
    <w:lvlOverride w:ilvl="8"/>
  </w:num>
  <w:num w:numId="23">
    <w:abstractNumId w:val="45"/>
    <w:lvlOverride w:ilvl="0">
      <w:startOverride w:val="1"/>
    </w:lvlOverride>
    <w:lvlOverride w:ilvl="1"/>
    <w:lvlOverride w:ilvl="2"/>
    <w:lvlOverride w:ilvl="3"/>
    <w:lvlOverride w:ilvl="4"/>
    <w:lvlOverride w:ilvl="5"/>
    <w:lvlOverride w:ilvl="6"/>
    <w:lvlOverride w:ilvl="7"/>
    <w:lvlOverride w:ilvl="8"/>
  </w:num>
  <w:num w:numId="24">
    <w:abstractNumId w:val="77"/>
    <w:lvlOverride w:ilvl="0">
      <w:startOverride w:val="1"/>
    </w:lvlOverride>
    <w:lvlOverride w:ilvl="1"/>
    <w:lvlOverride w:ilvl="2"/>
    <w:lvlOverride w:ilvl="3"/>
    <w:lvlOverride w:ilvl="4"/>
    <w:lvlOverride w:ilvl="5"/>
    <w:lvlOverride w:ilvl="6"/>
    <w:lvlOverride w:ilvl="7"/>
    <w:lvlOverride w:ilvl="8"/>
  </w:num>
  <w:num w:numId="25">
    <w:abstractNumId w:val="71"/>
    <w:lvlOverride w:ilvl="0">
      <w:startOverride w:val="1"/>
    </w:lvlOverride>
    <w:lvlOverride w:ilvl="1"/>
    <w:lvlOverride w:ilvl="2"/>
    <w:lvlOverride w:ilvl="3"/>
    <w:lvlOverride w:ilvl="4"/>
    <w:lvlOverride w:ilvl="5"/>
    <w:lvlOverride w:ilvl="6"/>
    <w:lvlOverride w:ilvl="7"/>
    <w:lvlOverride w:ilvl="8"/>
  </w:num>
  <w:num w:numId="26">
    <w:abstractNumId w:val="57"/>
    <w:lvlOverride w:ilvl="0">
      <w:startOverride w:val="1"/>
    </w:lvlOverride>
    <w:lvlOverride w:ilvl="1"/>
    <w:lvlOverride w:ilvl="2"/>
    <w:lvlOverride w:ilvl="3"/>
    <w:lvlOverride w:ilvl="4"/>
    <w:lvlOverride w:ilvl="5"/>
    <w:lvlOverride w:ilvl="6"/>
    <w:lvlOverride w:ilvl="7"/>
    <w:lvlOverride w:ilvl="8"/>
  </w:num>
  <w:num w:numId="27">
    <w:abstractNumId w:val="60"/>
    <w:lvlOverride w:ilvl="0">
      <w:startOverride w:val="1"/>
    </w:lvlOverride>
    <w:lvlOverride w:ilvl="1"/>
    <w:lvlOverride w:ilvl="2"/>
    <w:lvlOverride w:ilvl="3"/>
    <w:lvlOverride w:ilvl="4"/>
    <w:lvlOverride w:ilvl="5"/>
    <w:lvlOverride w:ilvl="6"/>
    <w:lvlOverride w:ilvl="7"/>
    <w:lvlOverride w:ilvl="8"/>
  </w:num>
  <w:num w:numId="28">
    <w:abstractNumId w:val="74"/>
    <w:lvlOverride w:ilvl="0">
      <w:startOverride w:val="1"/>
    </w:lvlOverride>
    <w:lvlOverride w:ilvl="1"/>
    <w:lvlOverride w:ilvl="2"/>
    <w:lvlOverride w:ilvl="3"/>
    <w:lvlOverride w:ilvl="4"/>
    <w:lvlOverride w:ilvl="5"/>
    <w:lvlOverride w:ilvl="6"/>
    <w:lvlOverride w:ilvl="7"/>
    <w:lvlOverride w:ilvl="8"/>
  </w:num>
  <w:num w:numId="29">
    <w:abstractNumId w:val="91"/>
    <w:lvlOverride w:ilvl="0">
      <w:startOverride w:val="1"/>
    </w:lvlOverride>
    <w:lvlOverride w:ilvl="1"/>
    <w:lvlOverride w:ilvl="2"/>
    <w:lvlOverride w:ilvl="3"/>
    <w:lvlOverride w:ilvl="4"/>
    <w:lvlOverride w:ilvl="5"/>
    <w:lvlOverride w:ilvl="6"/>
    <w:lvlOverride w:ilvl="7"/>
    <w:lvlOverride w:ilvl="8"/>
  </w:num>
  <w:num w:numId="30">
    <w:abstractNumId w:val="76"/>
  </w:num>
  <w:num w:numId="31">
    <w:abstractNumId w:val="89"/>
    <w:lvlOverride w:ilvl="0">
      <w:startOverride w:val="1"/>
    </w:lvlOverride>
    <w:lvlOverride w:ilvl="1"/>
    <w:lvlOverride w:ilvl="2"/>
    <w:lvlOverride w:ilvl="3"/>
    <w:lvlOverride w:ilvl="4"/>
    <w:lvlOverride w:ilvl="5"/>
    <w:lvlOverride w:ilvl="6"/>
    <w:lvlOverride w:ilvl="7"/>
    <w:lvlOverride w:ilvl="8"/>
  </w:num>
  <w:num w:numId="32">
    <w:abstractNumId w:val="47"/>
    <w:lvlOverride w:ilvl="0">
      <w:startOverride w:val="1"/>
    </w:lvlOverride>
    <w:lvlOverride w:ilvl="1"/>
    <w:lvlOverride w:ilvl="2"/>
    <w:lvlOverride w:ilvl="3"/>
    <w:lvlOverride w:ilvl="4"/>
    <w:lvlOverride w:ilvl="5"/>
    <w:lvlOverride w:ilvl="6"/>
    <w:lvlOverride w:ilvl="7"/>
    <w:lvlOverride w:ilvl="8"/>
  </w:num>
  <w:num w:numId="3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0"/>
  </w:num>
  <w:num w:numId="35">
    <w:abstractNumId w:val="68"/>
  </w:num>
  <w:num w:numId="36">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8"/>
  </w:num>
  <w:num w:numId="44">
    <w:abstractNumId w:val="26"/>
  </w:num>
  <w:num w:numId="45">
    <w:abstractNumId w:val="4"/>
  </w:num>
  <w:num w:numId="46">
    <w:abstractNumId w:val="29"/>
  </w:num>
  <w:num w:numId="47">
    <w:abstractNumId w:val="14"/>
  </w:num>
  <w:num w:numId="48">
    <w:abstractNumId w:val="7"/>
  </w:num>
  <w:num w:numId="49">
    <w:abstractNumId w:val="17"/>
  </w:num>
  <w:num w:numId="50">
    <w:abstractNumId w:val="28"/>
  </w:num>
  <w:num w:numId="51">
    <w:abstractNumId w:val="11"/>
  </w:num>
  <w:num w:numId="52">
    <w:abstractNumId w:val="33"/>
  </w:num>
  <w:num w:numId="53">
    <w:abstractNumId w:val="34"/>
  </w:num>
  <w:num w:numId="54">
    <w:abstractNumId w:val="35"/>
  </w:num>
  <w:num w:numId="55">
    <w:abstractNumId w:val="18"/>
  </w:num>
  <w:num w:numId="56">
    <w:abstractNumId w:val="10"/>
  </w:num>
  <w:num w:numId="57">
    <w:abstractNumId w:val="31"/>
  </w:num>
  <w:num w:numId="58">
    <w:abstractNumId w:val="30"/>
  </w:num>
  <w:num w:numId="59">
    <w:abstractNumId w:val="16"/>
  </w:num>
  <w:num w:numId="60">
    <w:abstractNumId w:val="5"/>
  </w:num>
  <w:num w:numId="61">
    <w:abstractNumId w:val="9"/>
  </w:num>
  <w:num w:numId="62">
    <w:abstractNumId w:val="13"/>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23"/>
  </w:num>
  <w:num w:numId="66">
    <w:abstractNumId w:val="24"/>
  </w:num>
  <w:num w:numId="67">
    <w:abstractNumId w:val="15"/>
  </w:num>
  <w:num w:numId="68">
    <w:abstractNumId w:val="20"/>
  </w:num>
  <w:num w:numId="69">
    <w:abstractNumId w:val="3"/>
  </w:num>
  <w:num w:numId="70">
    <w:abstractNumId w:val="32"/>
  </w:num>
  <w:num w:numId="71">
    <w:abstractNumId w:val="25"/>
  </w:num>
  <w:num w:numId="72">
    <w:abstractNumId w:val="19"/>
  </w:num>
  <w:num w:numId="73">
    <w:abstractNumId w:val="6"/>
  </w:num>
  <w:num w:numId="74">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num>
  <w:num w:numId="83">
    <w:abstractNumId w:val="38"/>
  </w:num>
  <w:num w:numId="84">
    <w:abstractNumId w:val="73"/>
  </w:num>
  <w:num w:numId="85">
    <w:abstractNumId w:val="78"/>
  </w:num>
  <w:num w:numId="86">
    <w:abstractNumId w:val="37"/>
  </w:num>
  <w:num w:numId="87">
    <w:abstractNumId w:val="81"/>
  </w:num>
  <w:num w:numId="88">
    <w:abstractNumId w:val="79"/>
  </w:num>
  <w:num w:numId="89">
    <w:abstractNumId w:val="84"/>
  </w:num>
  <w:num w:numId="90">
    <w:abstractNumId w:val="61"/>
  </w:num>
  <w:num w:numId="91">
    <w:abstractNumId w:val="55"/>
  </w:num>
  <w:num w:numId="92">
    <w:abstractNumId w:val="4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useFELayout/>
  </w:compat>
  <w:rsids>
    <w:rsidRoot w:val="00B61495"/>
    <w:rsid w:val="00030A24"/>
    <w:rsid w:val="00062356"/>
    <w:rsid w:val="00091444"/>
    <w:rsid w:val="000B6BF0"/>
    <w:rsid w:val="000D5D38"/>
    <w:rsid w:val="000E2B0C"/>
    <w:rsid w:val="000F7DA2"/>
    <w:rsid w:val="00103D23"/>
    <w:rsid w:val="00112AA7"/>
    <w:rsid w:val="00125762"/>
    <w:rsid w:val="00164C97"/>
    <w:rsid w:val="001764AC"/>
    <w:rsid w:val="001A47FE"/>
    <w:rsid w:val="002138DF"/>
    <w:rsid w:val="00227E95"/>
    <w:rsid w:val="00252113"/>
    <w:rsid w:val="0026257D"/>
    <w:rsid w:val="002815E0"/>
    <w:rsid w:val="00291323"/>
    <w:rsid w:val="00294927"/>
    <w:rsid w:val="002B027F"/>
    <w:rsid w:val="002E4A8A"/>
    <w:rsid w:val="00303D5A"/>
    <w:rsid w:val="00303EA9"/>
    <w:rsid w:val="0031308C"/>
    <w:rsid w:val="0034758F"/>
    <w:rsid w:val="003475EA"/>
    <w:rsid w:val="00352F70"/>
    <w:rsid w:val="003A300D"/>
    <w:rsid w:val="003A3D4E"/>
    <w:rsid w:val="003A676A"/>
    <w:rsid w:val="003B75A5"/>
    <w:rsid w:val="003C0AE0"/>
    <w:rsid w:val="003C5668"/>
    <w:rsid w:val="003C5A87"/>
    <w:rsid w:val="003C65FF"/>
    <w:rsid w:val="003D0D01"/>
    <w:rsid w:val="003D35E0"/>
    <w:rsid w:val="003E0812"/>
    <w:rsid w:val="003F3D38"/>
    <w:rsid w:val="004021D4"/>
    <w:rsid w:val="00411709"/>
    <w:rsid w:val="00427A89"/>
    <w:rsid w:val="0046065A"/>
    <w:rsid w:val="0046331C"/>
    <w:rsid w:val="0049416F"/>
    <w:rsid w:val="004C58BF"/>
    <w:rsid w:val="004C662A"/>
    <w:rsid w:val="004F0ADC"/>
    <w:rsid w:val="00505B1C"/>
    <w:rsid w:val="00511CEE"/>
    <w:rsid w:val="00512800"/>
    <w:rsid w:val="005306E5"/>
    <w:rsid w:val="005329C3"/>
    <w:rsid w:val="00534FF8"/>
    <w:rsid w:val="00542EB5"/>
    <w:rsid w:val="00583B8E"/>
    <w:rsid w:val="005C233E"/>
    <w:rsid w:val="005C3810"/>
    <w:rsid w:val="005E0FD4"/>
    <w:rsid w:val="00605DCE"/>
    <w:rsid w:val="006344B8"/>
    <w:rsid w:val="006511DB"/>
    <w:rsid w:val="00667ED5"/>
    <w:rsid w:val="00673085"/>
    <w:rsid w:val="006841B8"/>
    <w:rsid w:val="006965A8"/>
    <w:rsid w:val="006D2F3B"/>
    <w:rsid w:val="006E45D2"/>
    <w:rsid w:val="007050A9"/>
    <w:rsid w:val="00713E72"/>
    <w:rsid w:val="00714562"/>
    <w:rsid w:val="00723E5F"/>
    <w:rsid w:val="0075490A"/>
    <w:rsid w:val="0076631F"/>
    <w:rsid w:val="007C41C4"/>
    <w:rsid w:val="00847B60"/>
    <w:rsid w:val="0085152E"/>
    <w:rsid w:val="00857D36"/>
    <w:rsid w:val="00860779"/>
    <w:rsid w:val="008B2440"/>
    <w:rsid w:val="008C35B2"/>
    <w:rsid w:val="008D78AA"/>
    <w:rsid w:val="008F3E4E"/>
    <w:rsid w:val="00932FC0"/>
    <w:rsid w:val="00934B91"/>
    <w:rsid w:val="00947BD0"/>
    <w:rsid w:val="00957DBC"/>
    <w:rsid w:val="009759C9"/>
    <w:rsid w:val="00983B0B"/>
    <w:rsid w:val="00984F9E"/>
    <w:rsid w:val="009A7F32"/>
    <w:rsid w:val="009B7B81"/>
    <w:rsid w:val="00A37A24"/>
    <w:rsid w:val="00A44DC4"/>
    <w:rsid w:val="00A52C8E"/>
    <w:rsid w:val="00A57429"/>
    <w:rsid w:val="00A66EBE"/>
    <w:rsid w:val="00AA533E"/>
    <w:rsid w:val="00AF613A"/>
    <w:rsid w:val="00B11AEF"/>
    <w:rsid w:val="00B24EFA"/>
    <w:rsid w:val="00B61495"/>
    <w:rsid w:val="00B77F0B"/>
    <w:rsid w:val="00BA5B47"/>
    <w:rsid w:val="00BB3A0E"/>
    <w:rsid w:val="00BF1D70"/>
    <w:rsid w:val="00C12BBC"/>
    <w:rsid w:val="00C163B0"/>
    <w:rsid w:val="00C23039"/>
    <w:rsid w:val="00C2635E"/>
    <w:rsid w:val="00C2799F"/>
    <w:rsid w:val="00C420D1"/>
    <w:rsid w:val="00C4628D"/>
    <w:rsid w:val="00C959E5"/>
    <w:rsid w:val="00CA18AB"/>
    <w:rsid w:val="00CB6392"/>
    <w:rsid w:val="00CD2DE5"/>
    <w:rsid w:val="00CE66D0"/>
    <w:rsid w:val="00D110AF"/>
    <w:rsid w:val="00D70414"/>
    <w:rsid w:val="00D736BF"/>
    <w:rsid w:val="00D8145D"/>
    <w:rsid w:val="00DB22F6"/>
    <w:rsid w:val="00DD3DB8"/>
    <w:rsid w:val="00DE71CF"/>
    <w:rsid w:val="00DE7D43"/>
    <w:rsid w:val="00DF418E"/>
    <w:rsid w:val="00DF54AD"/>
    <w:rsid w:val="00E3522D"/>
    <w:rsid w:val="00E365E1"/>
    <w:rsid w:val="00E65D88"/>
    <w:rsid w:val="00E70C2F"/>
    <w:rsid w:val="00E97FEA"/>
    <w:rsid w:val="00EA32C5"/>
    <w:rsid w:val="00EC723C"/>
    <w:rsid w:val="00EF6AB2"/>
    <w:rsid w:val="00F35A0C"/>
    <w:rsid w:val="00F646A9"/>
    <w:rsid w:val="00F77A8C"/>
    <w:rsid w:val="00FC43A2"/>
    <w:rsid w:val="00FD10C9"/>
    <w:rsid w:val="00FE0E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index heading" w:uiPriority="0"/>
    <w:lsdException w:name="caption" w:uiPriority="35" w:qFormat="1"/>
    <w:lsdException w:name="table of figures" w:qFormat="1"/>
    <w:lsdException w:name="page number" w:uiPriority="0"/>
    <w:lsdException w:name="endnote text" w:qFormat="1"/>
    <w:lsdException w:name="List" w:qFormat="1"/>
    <w:lsdException w:name="List 2" w:qFormat="1"/>
    <w:lsdException w:name="List 3" w:qFormat="1"/>
    <w:lsdException w:name="Title" w:semiHidden="0" w:uiPriority="1" w:unhideWhenUsed="0" w:qFormat="1"/>
    <w:lsdException w:name="Signature" w:uiPriority="0"/>
    <w:lsdException w:name="Default Paragraph Font" w:uiPriority="1"/>
    <w:lsdException w:name="Body Text" w:uiPriority="1" w:qFormat="1"/>
    <w:lsdException w:name="Body Text Indent" w:qFormat="1"/>
    <w:lsdException w:name="Message Header" w:uiPriority="0"/>
    <w:lsdException w:name="Subtitle" w:semiHidden="0" w:uiPriority="11" w:unhideWhenUsed="0" w:qFormat="1"/>
    <w:lsdException w:name="Body Text First Indent" w:qFormat="1"/>
    <w:lsdException w:name="Body Text 2" w:qFormat="1"/>
    <w:lsdException w:name="Body Text 3" w:qFormat="1"/>
    <w:lsdException w:name="Body Text Indent 2" w:qFormat="1"/>
    <w:lsdException w:name="Body Text Indent 3"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FEA"/>
  </w:style>
  <w:style w:type="paragraph" w:styleId="10">
    <w:name w:val="heading 1"/>
    <w:basedOn w:val="a0"/>
    <w:next w:val="a1"/>
    <w:link w:val="11"/>
    <w:qFormat/>
    <w:rsid w:val="00DE7D43"/>
    <w:pPr>
      <w:numPr>
        <w:numId w:val="3"/>
      </w:numPr>
      <w:outlineLvl w:val="0"/>
    </w:pPr>
    <w:rPr>
      <w:b/>
      <w:bCs/>
      <w:sz w:val="36"/>
      <w:szCs w:val="36"/>
    </w:rPr>
  </w:style>
  <w:style w:type="paragraph" w:styleId="20">
    <w:name w:val="heading 2"/>
    <w:basedOn w:val="a"/>
    <w:next w:val="a"/>
    <w:link w:val="22"/>
    <w:uiPriority w:val="9"/>
    <w:semiHidden/>
    <w:unhideWhenUsed/>
    <w:qFormat/>
    <w:rsid w:val="00DE7D43"/>
    <w:pPr>
      <w:keepNext/>
      <w:keepLines/>
      <w:widowControl w:val="0"/>
      <w:suppressAutoHyphens/>
      <w:spacing w:before="200" w:after="0" w:line="240" w:lineRule="auto"/>
      <w:outlineLvl w:val="1"/>
    </w:pPr>
    <w:rPr>
      <w:rFonts w:asciiTheme="majorHAnsi" w:eastAsiaTheme="majorEastAsia" w:hAnsiTheme="majorHAnsi" w:cs="Mangal"/>
      <w:b/>
      <w:bCs/>
      <w:color w:val="4F81BD" w:themeColor="accent1"/>
      <w:sz w:val="26"/>
      <w:szCs w:val="23"/>
      <w:lang w:eastAsia="zh-CN" w:bidi="hi-IN"/>
    </w:rPr>
  </w:style>
  <w:style w:type="paragraph" w:styleId="3">
    <w:name w:val="heading 3"/>
    <w:basedOn w:val="a"/>
    <w:next w:val="a"/>
    <w:link w:val="30"/>
    <w:uiPriority w:val="9"/>
    <w:semiHidden/>
    <w:unhideWhenUsed/>
    <w:qFormat/>
    <w:rsid w:val="00DE7D43"/>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sz w:val="24"/>
      <w:szCs w:val="21"/>
      <w:lang w:eastAsia="zh-CN" w:bidi="hi-IN"/>
    </w:rPr>
  </w:style>
  <w:style w:type="paragraph" w:styleId="4">
    <w:name w:val="heading 4"/>
    <w:basedOn w:val="a"/>
    <w:next w:val="a"/>
    <w:link w:val="40"/>
    <w:semiHidden/>
    <w:unhideWhenUsed/>
    <w:qFormat/>
    <w:rsid w:val="002B027F"/>
    <w:pPr>
      <w:keepNext/>
      <w:keepLines/>
      <w:widowControl w:val="0"/>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2B027F"/>
    <w:pPr>
      <w:keepNext/>
      <w:keepLines/>
      <w:widowControl w:val="0"/>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2B027F"/>
    <w:pPr>
      <w:keepNext/>
      <w:keepLines/>
      <w:widowControl w:val="0"/>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
    <w:next w:val="a"/>
    <w:link w:val="70"/>
    <w:uiPriority w:val="9"/>
    <w:semiHidden/>
    <w:unhideWhenUsed/>
    <w:qFormat/>
    <w:rsid w:val="002B027F"/>
    <w:pPr>
      <w:keepNext/>
      <w:keepLines/>
      <w:widowControl w:val="0"/>
      <w:spacing w:before="240" w:after="240" w:line="240" w:lineRule="auto"/>
      <w:outlineLvl w:val="6"/>
    </w:pPr>
    <w:rPr>
      <w:rFonts w:ascii="Times New Roman" w:eastAsia="Times New Roman" w:hAnsi="Times New Roman" w:cs="Times New Roman"/>
      <w:b/>
      <w:iCs/>
      <w:sz w:val="24"/>
      <w:lang w:eastAsia="en-US"/>
    </w:rPr>
  </w:style>
  <w:style w:type="paragraph" w:styleId="8">
    <w:name w:val="heading 8"/>
    <w:basedOn w:val="a"/>
    <w:next w:val="a"/>
    <w:link w:val="80"/>
    <w:uiPriority w:val="9"/>
    <w:semiHidden/>
    <w:unhideWhenUsed/>
    <w:qFormat/>
    <w:rsid w:val="002B027F"/>
    <w:pPr>
      <w:keepNext/>
      <w:keepLines/>
      <w:spacing w:before="320"/>
      <w:jc w:val="both"/>
      <w:outlineLvl w:val="7"/>
    </w:pPr>
    <w:rPr>
      <w:rFonts w:ascii="Arial" w:eastAsia="Arial" w:hAnsi="Arial" w:cs="Times New Roman"/>
      <w:i/>
      <w:iCs/>
      <w:lang w:eastAsia="en-US"/>
    </w:rPr>
  </w:style>
  <w:style w:type="paragraph" w:styleId="9">
    <w:name w:val="heading 9"/>
    <w:basedOn w:val="a"/>
    <w:next w:val="a"/>
    <w:link w:val="90"/>
    <w:uiPriority w:val="9"/>
    <w:semiHidden/>
    <w:unhideWhenUsed/>
    <w:qFormat/>
    <w:rsid w:val="002B027F"/>
    <w:pPr>
      <w:keepNext/>
      <w:keepLines/>
      <w:spacing w:before="320"/>
      <w:jc w:val="both"/>
      <w:outlineLvl w:val="8"/>
    </w:pPr>
    <w:rPr>
      <w:rFonts w:ascii="Arial" w:eastAsia="Arial" w:hAnsi="Arial" w:cs="Times New Roman"/>
      <w:i/>
      <w:i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DE7D43"/>
    <w:pPr>
      <w:keepNext/>
      <w:widowControl w:val="0"/>
      <w:suppressAutoHyphens/>
      <w:spacing w:before="240" w:after="120" w:line="240" w:lineRule="auto"/>
    </w:pPr>
    <w:rPr>
      <w:rFonts w:ascii="Liberation Sans" w:eastAsia="Microsoft YaHei" w:hAnsi="Liberation Sans" w:cs="Liberation Sans"/>
      <w:sz w:val="28"/>
      <w:szCs w:val="28"/>
      <w:lang w:eastAsia="zh-CN" w:bidi="hi-IN"/>
    </w:rPr>
  </w:style>
  <w:style w:type="paragraph" w:styleId="a1">
    <w:name w:val="Body Text"/>
    <w:basedOn w:val="a"/>
    <w:link w:val="a5"/>
    <w:uiPriority w:val="1"/>
    <w:semiHidden/>
    <w:unhideWhenUsed/>
    <w:qFormat/>
    <w:rsid w:val="002E4A8A"/>
    <w:pPr>
      <w:widowControl w:val="0"/>
      <w:autoSpaceDE w:val="0"/>
      <w:autoSpaceDN w:val="0"/>
      <w:spacing w:after="0" w:line="240" w:lineRule="auto"/>
      <w:ind w:left="1276"/>
    </w:pPr>
    <w:rPr>
      <w:rFonts w:ascii="Times New Roman" w:eastAsia="Times New Roman" w:hAnsi="Times New Roman" w:cs="Times New Roman"/>
      <w:sz w:val="24"/>
      <w:szCs w:val="24"/>
      <w:lang w:eastAsia="en-US"/>
    </w:rPr>
  </w:style>
  <w:style w:type="character" w:customStyle="1" w:styleId="a5">
    <w:name w:val="Основной текст Знак"/>
    <w:basedOn w:val="a2"/>
    <w:link w:val="a1"/>
    <w:uiPriority w:val="1"/>
    <w:semiHidden/>
    <w:qFormat/>
    <w:rsid w:val="002E4A8A"/>
    <w:rPr>
      <w:rFonts w:ascii="Times New Roman" w:eastAsia="Times New Roman" w:hAnsi="Times New Roman" w:cs="Times New Roman"/>
      <w:sz w:val="24"/>
      <w:szCs w:val="24"/>
      <w:lang w:eastAsia="en-US"/>
    </w:rPr>
  </w:style>
  <w:style w:type="character" w:customStyle="1" w:styleId="11">
    <w:name w:val="Заголовок 1 Знак"/>
    <w:basedOn w:val="a2"/>
    <w:link w:val="10"/>
    <w:rsid w:val="00DE7D43"/>
    <w:rPr>
      <w:rFonts w:ascii="Liberation Sans" w:eastAsia="Microsoft YaHei" w:hAnsi="Liberation Sans" w:cs="Liberation Sans"/>
      <w:b/>
      <w:bCs/>
      <w:sz w:val="36"/>
      <w:szCs w:val="36"/>
      <w:lang w:eastAsia="zh-CN" w:bidi="hi-IN"/>
    </w:rPr>
  </w:style>
  <w:style w:type="character" w:customStyle="1" w:styleId="22">
    <w:name w:val="Заголовок 2 Знак"/>
    <w:basedOn w:val="a2"/>
    <w:link w:val="20"/>
    <w:uiPriority w:val="9"/>
    <w:semiHidden/>
    <w:rsid w:val="00DE7D43"/>
    <w:rPr>
      <w:rFonts w:asciiTheme="majorHAnsi" w:eastAsiaTheme="majorEastAsia" w:hAnsiTheme="majorHAnsi" w:cs="Mangal"/>
      <w:b/>
      <w:bCs/>
      <w:color w:val="4F81BD" w:themeColor="accent1"/>
      <w:sz w:val="26"/>
      <w:szCs w:val="23"/>
      <w:lang w:eastAsia="zh-CN" w:bidi="hi-IN"/>
    </w:rPr>
  </w:style>
  <w:style w:type="paragraph" w:styleId="a6">
    <w:name w:val="List Paragraph"/>
    <w:aliases w:val="ITL List Paragraph,Цветной список - Акцент 13"/>
    <w:basedOn w:val="a"/>
    <w:link w:val="a7"/>
    <w:uiPriority w:val="34"/>
    <w:qFormat/>
    <w:rsid w:val="00B61495"/>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0E2B0C"/>
  </w:style>
  <w:style w:type="character" w:customStyle="1" w:styleId="12">
    <w:name w:val="Оглавление 1 Знак"/>
    <w:basedOn w:val="a2"/>
    <w:link w:val="13"/>
    <w:locked/>
    <w:rsid w:val="00D110AF"/>
    <w:rPr>
      <w:rFonts w:ascii="Times New Roman" w:eastAsia="Times New Roman" w:hAnsi="Times New Roman" w:cs="Times New Roman"/>
      <w:b/>
      <w:bCs/>
    </w:rPr>
  </w:style>
  <w:style w:type="paragraph" w:styleId="13">
    <w:name w:val="toc 1"/>
    <w:basedOn w:val="a"/>
    <w:link w:val="12"/>
    <w:autoRedefine/>
    <w:uiPriority w:val="39"/>
    <w:unhideWhenUsed/>
    <w:qFormat/>
    <w:rsid w:val="00D110AF"/>
    <w:pPr>
      <w:widowControl w:val="0"/>
      <w:tabs>
        <w:tab w:val="right" w:leader="dot" w:pos="10065"/>
      </w:tabs>
      <w:spacing w:after="0" w:line="341" w:lineRule="exact"/>
      <w:jc w:val="center"/>
    </w:pPr>
    <w:rPr>
      <w:rFonts w:ascii="Times New Roman" w:eastAsia="Times New Roman" w:hAnsi="Times New Roman" w:cs="Times New Roman"/>
      <w:b/>
      <w:bCs/>
    </w:rPr>
  </w:style>
  <w:style w:type="paragraph" w:styleId="2">
    <w:name w:val="toc 2"/>
    <w:basedOn w:val="a"/>
    <w:autoRedefine/>
    <w:uiPriority w:val="39"/>
    <w:unhideWhenUsed/>
    <w:qFormat/>
    <w:rsid w:val="00303D5A"/>
    <w:pPr>
      <w:widowControl w:val="0"/>
      <w:numPr>
        <w:numId w:val="1"/>
      </w:numPr>
      <w:tabs>
        <w:tab w:val="left" w:pos="436"/>
        <w:tab w:val="right" w:leader="dot" w:pos="9858"/>
      </w:tabs>
      <w:spacing w:after="0" w:line="341" w:lineRule="exact"/>
      <w:ind w:left="20" w:right="-568"/>
      <w:jc w:val="both"/>
    </w:pPr>
    <w:rPr>
      <w:rFonts w:ascii="Times New Roman" w:eastAsia="Times New Roman" w:hAnsi="Times New Roman" w:cs="Times New Roman"/>
      <w:b/>
      <w:bCs/>
      <w:color w:val="000000"/>
    </w:rPr>
  </w:style>
  <w:style w:type="paragraph" w:styleId="31">
    <w:name w:val="toc 3"/>
    <w:basedOn w:val="a"/>
    <w:autoRedefine/>
    <w:uiPriority w:val="39"/>
    <w:semiHidden/>
    <w:unhideWhenUsed/>
    <w:qFormat/>
    <w:rsid w:val="00303D5A"/>
    <w:pPr>
      <w:widowControl w:val="0"/>
      <w:shd w:val="clear" w:color="auto" w:fill="FFFFFF"/>
      <w:spacing w:before="120" w:after="0" w:line="341" w:lineRule="exact"/>
      <w:jc w:val="both"/>
    </w:pPr>
    <w:rPr>
      <w:rFonts w:ascii="Times New Roman" w:eastAsia="Times New Roman" w:hAnsi="Times New Roman" w:cs="Times New Roman"/>
      <w:b/>
      <w:bCs/>
      <w:color w:val="000000"/>
    </w:rPr>
  </w:style>
  <w:style w:type="paragraph" w:styleId="41">
    <w:name w:val="toc 4"/>
    <w:basedOn w:val="a"/>
    <w:autoRedefine/>
    <w:uiPriority w:val="39"/>
    <w:unhideWhenUsed/>
    <w:qFormat/>
    <w:rsid w:val="00D110AF"/>
    <w:pPr>
      <w:widowControl w:val="0"/>
      <w:tabs>
        <w:tab w:val="left" w:leader="dot" w:pos="9072"/>
      </w:tabs>
      <w:spacing w:after="0" w:line="341" w:lineRule="exact"/>
      <w:ind w:left="20"/>
      <w:jc w:val="both"/>
    </w:pPr>
    <w:rPr>
      <w:rFonts w:ascii="Times New Roman" w:eastAsia="Times New Roman" w:hAnsi="Times New Roman" w:cs="Times New Roman"/>
      <w:b/>
      <w:bCs/>
      <w:color w:val="000000"/>
    </w:rPr>
  </w:style>
  <w:style w:type="paragraph" w:styleId="61">
    <w:name w:val="toc 6"/>
    <w:basedOn w:val="a"/>
    <w:autoRedefine/>
    <w:uiPriority w:val="39"/>
    <w:semiHidden/>
    <w:unhideWhenUsed/>
    <w:qFormat/>
    <w:rsid w:val="00303D5A"/>
    <w:pPr>
      <w:widowControl w:val="0"/>
      <w:shd w:val="clear" w:color="auto" w:fill="FFFFFF"/>
      <w:spacing w:before="120" w:after="0" w:line="341" w:lineRule="exact"/>
      <w:jc w:val="both"/>
    </w:pPr>
    <w:rPr>
      <w:rFonts w:ascii="Times New Roman" w:eastAsia="Times New Roman" w:hAnsi="Times New Roman" w:cs="Times New Roman"/>
      <w:b/>
      <w:bCs/>
      <w:color w:val="000000"/>
    </w:rPr>
  </w:style>
  <w:style w:type="character" w:customStyle="1" w:styleId="42">
    <w:name w:val="Основной текст (4)_"/>
    <w:basedOn w:val="a2"/>
    <w:link w:val="43"/>
    <w:locked/>
    <w:rsid w:val="00303D5A"/>
    <w:rPr>
      <w:rFonts w:ascii="Times New Roman" w:eastAsia="Times New Roman" w:hAnsi="Times New Roman" w:cs="Times New Roman"/>
      <w:b/>
      <w:bCs/>
      <w:shd w:val="clear" w:color="auto" w:fill="FFFFFF"/>
    </w:rPr>
  </w:style>
  <w:style w:type="paragraph" w:customStyle="1" w:styleId="43">
    <w:name w:val="Основной текст (4)"/>
    <w:basedOn w:val="a"/>
    <w:link w:val="42"/>
    <w:qFormat/>
    <w:rsid w:val="00303D5A"/>
    <w:pPr>
      <w:widowControl w:val="0"/>
      <w:shd w:val="clear" w:color="auto" w:fill="FFFFFF"/>
      <w:spacing w:after="0" w:line="0" w:lineRule="atLeast"/>
      <w:ind w:hanging="360"/>
      <w:jc w:val="both"/>
    </w:pPr>
    <w:rPr>
      <w:rFonts w:ascii="Times New Roman" w:eastAsia="Times New Roman" w:hAnsi="Times New Roman" w:cs="Times New Roman"/>
      <w:b/>
      <w:bCs/>
    </w:rPr>
  </w:style>
  <w:style w:type="character" w:customStyle="1" w:styleId="4Exact">
    <w:name w:val="Основной текст (4) Exact"/>
    <w:basedOn w:val="a2"/>
    <w:rsid w:val="00303D5A"/>
    <w:rPr>
      <w:rFonts w:ascii="Times New Roman" w:eastAsia="Times New Roman" w:hAnsi="Times New Roman" w:cs="Times New Roman" w:hint="default"/>
      <w:b/>
      <w:bCs/>
      <w:i w:val="0"/>
      <w:iCs w:val="0"/>
      <w:smallCaps w:val="0"/>
      <w:strike w:val="0"/>
      <w:dstrike w:val="0"/>
      <w:spacing w:val="2"/>
      <w:sz w:val="20"/>
      <w:szCs w:val="20"/>
      <w:u w:val="none"/>
      <w:effect w:val="none"/>
    </w:rPr>
  </w:style>
  <w:style w:type="character" w:customStyle="1" w:styleId="a8">
    <w:name w:val="Оглавление"/>
    <w:basedOn w:val="12"/>
    <w:rsid w:val="00303D5A"/>
    <w:rPr>
      <w:color w:val="000000"/>
      <w:spacing w:val="0"/>
      <w:w w:val="100"/>
      <w:position w:val="0"/>
      <w:u w:val="single"/>
      <w:lang w:val="ru-RU"/>
    </w:rPr>
  </w:style>
  <w:style w:type="character" w:styleId="a9">
    <w:name w:val="Hyperlink"/>
    <w:basedOn w:val="a2"/>
    <w:uiPriority w:val="99"/>
    <w:unhideWhenUsed/>
    <w:rsid w:val="00303D5A"/>
    <w:rPr>
      <w:color w:val="0000FF"/>
      <w:u w:val="single"/>
    </w:rPr>
  </w:style>
  <w:style w:type="character" w:customStyle="1" w:styleId="aa">
    <w:name w:val="Основной текст_"/>
    <w:basedOn w:val="a2"/>
    <w:link w:val="14"/>
    <w:locked/>
    <w:rsid w:val="00125762"/>
    <w:rPr>
      <w:rFonts w:ascii="Times New Roman" w:eastAsia="Times New Roman" w:hAnsi="Times New Roman" w:cs="Times New Roman"/>
      <w:shd w:val="clear" w:color="auto" w:fill="FFFFFF"/>
    </w:rPr>
  </w:style>
  <w:style w:type="paragraph" w:customStyle="1" w:styleId="14">
    <w:name w:val="Основной текст14"/>
    <w:basedOn w:val="a"/>
    <w:link w:val="aa"/>
    <w:rsid w:val="00125762"/>
    <w:pPr>
      <w:widowControl w:val="0"/>
      <w:shd w:val="clear" w:color="auto" w:fill="FFFFFF"/>
      <w:spacing w:after="0" w:line="274" w:lineRule="exact"/>
      <w:ind w:hanging="2020"/>
      <w:jc w:val="center"/>
    </w:pPr>
    <w:rPr>
      <w:rFonts w:ascii="Times New Roman" w:eastAsia="Times New Roman" w:hAnsi="Times New Roman" w:cs="Times New Roman"/>
    </w:rPr>
  </w:style>
  <w:style w:type="character" w:customStyle="1" w:styleId="23">
    <w:name w:val="Заголовок №2_"/>
    <w:basedOn w:val="a2"/>
    <w:link w:val="24"/>
    <w:locked/>
    <w:rsid w:val="00125762"/>
    <w:rPr>
      <w:rFonts w:ascii="Times New Roman" w:eastAsia="Times New Roman" w:hAnsi="Times New Roman" w:cs="Times New Roman"/>
      <w:b/>
      <w:bCs/>
      <w:sz w:val="28"/>
      <w:szCs w:val="28"/>
      <w:shd w:val="clear" w:color="auto" w:fill="FFFFFF"/>
    </w:rPr>
  </w:style>
  <w:style w:type="paragraph" w:customStyle="1" w:styleId="24">
    <w:name w:val="Заголовок №2"/>
    <w:basedOn w:val="a"/>
    <w:link w:val="23"/>
    <w:qFormat/>
    <w:rsid w:val="00125762"/>
    <w:pPr>
      <w:widowControl w:val="0"/>
      <w:shd w:val="clear" w:color="auto" w:fill="FFFFFF"/>
      <w:spacing w:after="480" w:line="0" w:lineRule="atLeast"/>
      <w:jc w:val="both"/>
      <w:outlineLvl w:val="1"/>
    </w:pPr>
    <w:rPr>
      <w:rFonts w:ascii="Times New Roman" w:eastAsia="Times New Roman" w:hAnsi="Times New Roman" w:cs="Times New Roman"/>
      <w:b/>
      <w:bCs/>
      <w:sz w:val="28"/>
      <w:szCs w:val="28"/>
    </w:rPr>
  </w:style>
  <w:style w:type="character" w:customStyle="1" w:styleId="32">
    <w:name w:val="Заголовок №3_"/>
    <w:basedOn w:val="a2"/>
    <w:link w:val="33"/>
    <w:uiPriority w:val="99"/>
    <w:locked/>
    <w:rsid w:val="00125762"/>
    <w:rPr>
      <w:rFonts w:ascii="Times New Roman" w:eastAsia="Times New Roman" w:hAnsi="Times New Roman" w:cs="Times New Roman"/>
      <w:shd w:val="clear" w:color="auto" w:fill="FFFFFF"/>
    </w:rPr>
  </w:style>
  <w:style w:type="paragraph" w:customStyle="1" w:styleId="33">
    <w:name w:val="Заголовок №3"/>
    <w:basedOn w:val="a"/>
    <w:link w:val="32"/>
    <w:uiPriority w:val="99"/>
    <w:qFormat/>
    <w:rsid w:val="00125762"/>
    <w:pPr>
      <w:widowControl w:val="0"/>
      <w:shd w:val="clear" w:color="auto" w:fill="FFFFFF"/>
      <w:spacing w:before="480" w:after="0" w:line="293" w:lineRule="exact"/>
      <w:ind w:hanging="1140"/>
      <w:jc w:val="both"/>
      <w:outlineLvl w:val="2"/>
    </w:pPr>
    <w:rPr>
      <w:rFonts w:ascii="Times New Roman" w:eastAsia="Times New Roman" w:hAnsi="Times New Roman" w:cs="Times New Roman"/>
    </w:rPr>
  </w:style>
  <w:style w:type="character" w:customStyle="1" w:styleId="ab">
    <w:name w:val="Основной текст + Курсив"/>
    <w:basedOn w:val="aa"/>
    <w:rsid w:val="00125762"/>
    <w:rPr>
      <w:i/>
      <w:iCs/>
      <w:color w:val="000000"/>
      <w:spacing w:val="0"/>
      <w:w w:val="100"/>
      <w:position w:val="0"/>
      <w:u w:val="single"/>
      <w:lang w:val="ru-RU"/>
    </w:rPr>
  </w:style>
  <w:style w:type="character" w:customStyle="1" w:styleId="51">
    <w:name w:val="Основной текст5"/>
    <w:basedOn w:val="aa"/>
    <w:rsid w:val="00125762"/>
    <w:rPr>
      <w:color w:val="000000"/>
      <w:spacing w:val="0"/>
      <w:w w:val="100"/>
      <w:position w:val="0"/>
      <w:u w:val="single"/>
      <w:lang w:val="ru-RU"/>
    </w:rPr>
  </w:style>
  <w:style w:type="character" w:customStyle="1" w:styleId="34">
    <w:name w:val="Основной текст (3)"/>
    <w:basedOn w:val="a2"/>
    <w:rsid w:val="00125762"/>
    <w:rPr>
      <w:rFonts w:ascii="Times New Roman" w:eastAsia="Times New Roman" w:hAnsi="Times New Roman" w:cs="Times New Roman" w:hint="default"/>
      <w:b w:val="0"/>
      <w:bCs w:val="0"/>
      <w:i/>
      <w:iCs/>
      <w:smallCaps w:val="0"/>
      <w:color w:val="000000"/>
      <w:spacing w:val="0"/>
      <w:w w:val="100"/>
      <w:position w:val="0"/>
      <w:sz w:val="22"/>
      <w:szCs w:val="22"/>
      <w:u w:val="single"/>
      <w:lang w:val="ru-RU"/>
    </w:rPr>
  </w:style>
  <w:style w:type="character" w:customStyle="1" w:styleId="35">
    <w:name w:val="Основной текст (3) + Не курсив"/>
    <w:basedOn w:val="a2"/>
    <w:rsid w:val="0012576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styleId="ac">
    <w:name w:val="FollowedHyperlink"/>
    <w:basedOn w:val="a2"/>
    <w:uiPriority w:val="99"/>
    <w:semiHidden/>
    <w:unhideWhenUsed/>
    <w:rsid w:val="00667ED5"/>
    <w:rPr>
      <w:color w:val="800080" w:themeColor="followedHyperlink"/>
      <w:u w:val="single"/>
    </w:rPr>
  </w:style>
  <w:style w:type="character" w:customStyle="1" w:styleId="25">
    <w:name w:val="Основной текст (2)_"/>
    <w:basedOn w:val="a2"/>
    <w:link w:val="26"/>
    <w:locked/>
    <w:rsid w:val="006841B8"/>
    <w:rPr>
      <w:rFonts w:ascii="Times New Roman" w:eastAsia="Times New Roman" w:hAnsi="Times New Roman" w:cs="Times New Roman"/>
      <w:color w:val="000000"/>
      <w:lang w:bidi="ru-RU"/>
    </w:rPr>
  </w:style>
  <w:style w:type="paragraph" w:customStyle="1" w:styleId="26">
    <w:name w:val="Основной текст (2)"/>
    <w:basedOn w:val="a"/>
    <w:link w:val="25"/>
    <w:qFormat/>
    <w:rsid w:val="006841B8"/>
    <w:pPr>
      <w:widowControl w:val="0"/>
      <w:spacing w:after="3240"/>
      <w:ind w:firstLine="740"/>
      <w:jc w:val="both"/>
    </w:pPr>
    <w:rPr>
      <w:rFonts w:ascii="Times New Roman" w:eastAsia="Times New Roman" w:hAnsi="Times New Roman" w:cs="Times New Roman"/>
      <w:color w:val="000000"/>
      <w:lang w:bidi="ru-RU"/>
    </w:rPr>
  </w:style>
  <w:style w:type="character" w:customStyle="1" w:styleId="15">
    <w:name w:val="Заголовок №1_"/>
    <w:basedOn w:val="a2"/>
    <w:link w:val="16"/>
    <w:locked/>
    <w:rsid w:val="00667ED5"/>
    <w:rPr>
      <w:rFonts w:ascii="Times New Roman" w:eastAsia="Times New Roman" w:hAnsi="Times New Roman" w:cs="Times New Roman"/>
      <w:b/>
      <w:bCs/>
      <w:sz w:val="48"/>
      <w:szCs w:val="48"/>
      <w:shd w:val="clear" w:color="auto" w:fill="FFFFFF"/>
    </w:rPr>
  </w:style>
  <w:style w:type="paragraph" w:customStyle="1" w:styleId="16">
    <w:name w:val="Заголовок №1"/>
    <w:basedOn w:val="a"/>
    <w:link w:val="15"/>
    <w:qFormat/>
    <w:rsid w:val="00667ED5"/>
    <w:pPr>
      <w:widowControl w:val="0"/>
      <w:shd w:val="clear" w:color="auto" w:fill="FFFFFF"/>
      <w:spacing w:before="3240" w:after="5100" w:line="0" w:lineRule="atLeast"/>
      <w:jc w:val="center"/>
      <w:outlineLvl w:val="0"/>
    </w:pPr>
    <w:rPr>
      <w:rFonts w:ascii="Times New Roman" w:eastAsia="Times New Roman" w:hAnsi="Times New Roman" w:cs="Times New Roman"/>
      <w:b/>
      <w:bCs/>
      <w:sz w:val="48"/>
      <w:szCs w:val="48"/>
    </w:rPr>
  </w:style>
  <w:style w:type="character" w:customStyle="1" w:styleId="62">
    <w:name w:val="Основной текст (6)_"/>
    <w:basedOn w:val="a2"/>
    <w:link w:val="63"/>
    <w:locked/>
    <w:rsid w:val="00667ED5"/>
    <w:rPr>
      <w:rFonts w:ascii="Times New Roman" w:eastAsia="Times New Roman" w:hAnsi="Times New Roman" w:cs="Times New Roman"/>
      <w:b/>
      <w:bCs/>
      <w:i/>
      <w:iCs/>
      <w:w w:val="120"/>
      <w:shd w:val="clear" w:color="auto" w:fill="FFFFFF"/>
    </w:rPr>
  </w:style>
  <w:style w:type="paragraph" w:customStyle="1" w:styleId="63">
    <w:name w:val="Основной текст (6)"/>
    <w:basedOn w:val="a"/>
    <w:link w:val="62"/>
    <w:rsid w:val="00667ED5"/>
    <w:pPr>
      <w:widowControl w:val="0"/>
      <w:shd w:val="clear" w:color="auto" w:fill="FFFFFF"/>
      <w:spacing w:after="0" w:line="274" w:lineRule="exact"/>
      <w:ind w:firstLine="560"/>
      <w:jc w:val="both"/>
    </w:pPr>
    <w:rPr>
      <w:rFonts w:ascii="Times New Roman" w:eastAsia="Times New Roman" w:hAnsi="Times New Roman" w:cs="Times New Roman"/>
      <w:b/>
      <w:bCs/>
      <w:i/>
      <w:iCs/>
      <w:w w:val="120"/>
    </w:rPr>
  </w:style>
  <w:style w:type="character" w:customStyle="1" w:styleId="27">
    <w:name w:val="Подпись к таблице (2)_"/>
    <w:basedOn w:val="a2"/>
    <w:link w:val="28"/>
    <w:locked/>
    <w:rsid w:val="00667ED5"/>
    <w:rPr>
      <w:rFonts w:ascii="Times New Roman" w:eastAsia="Times New Roman" w:hAnsi="Times New Roman" w:cs="Times New Roman"/>
      <w:i/>
      <w:iCs/>
      <w:shd w:val="clear" w:color="auto" w:fill="FFFFFF"/>
    </w:rPr>
  </w:style>
  <w:style w:type="paragraph" w:customStyle="1" w:styleId="28">
    <w:name w:val="Подпись к таблице (2)"/>
    <w:basedOn w:val="a"/>
    <w:link w:val="27"/>
    <w:qFormat/>
    <w:rsid w:val="00667ED5"/>
    <w:pPr>
      <w:widowControl w:val="0"/>
      <w:shd w:val="clear" w:color="auto" w:fill="FFFFFF"/>
      <w:spacing w:after="60" w:line="0" w:lineRule="atLeast"/>
      <w:jc w:val="both"/>
    </w:pPr>
    <w:rPr>
      <w:rFonts w:ascii="Times New Roman" w:eastAsia="Times New Roman" w:hAnsi="Times New Roman" w:cs="Times New Roman"/>
      <w:i/>
      <w:iCs/>
    </w:rPr>
  </w:style>
  <w:style w:type="character" w:customStyle="1" w:styleId="320">
    <w:name w:val="Заголовок №3 (2)_"/>
    <w:basedOn w:val="a2"/>
    <w:link w:val="321"/>
    <w:locked/>
    <w:rsid w:val="00667ED5"/>
    <w:rPr>
      <w:rFonts w:ascii="Times New Roman" w:eastAsia="Times New Roman" w:hAnsi="Times New Roman" w:cs="Times New Roman"/>
      <w:i/>
      <w:iCs/>
      <w:shd w:val="clear" w:color="auto" w:fill="FFFFFF"/>
    </w:rPr>
  </w:style>
  <w:style w:type="paragraph" w:customStyle="1" w:styleId="321">
    <w:name w:val="Заголовок №3 (2)"/>
    <w:basedOn w:val="a"/>
    <w:link w:val="320"/>
    <w:rsid w:val="00667ED5"/>
    <w:pPr>
      <w:widowControl w:val="0"/>
      <w:shd w:val="clear" w:color="auto" w:fill="FFFFFF"/>
      <w:spacing w:before="240" w:after="0" w:line="274" w:lineRule="exact"/>
      <w:ind w:firstLine="560"/>
      <w:jc w:val="both"/>
      <w:outlineLvl w:val="2"/>
    </w:pPr>
    <w:rPr>
      <w:rFonts w:ascii="Times New Roman" w:eastAsia="Times New Roman" w:hAnsi="Times New Roman" w:cs="Times New Roman"/>
      <w:i/>
      <w:iCs/>
    </w:rPr>
  </w:style>
  <w:style w:type="character" w:customStyle="1" w:styleId="71">
    <w:name w:val="Основной текст (7)_"/>
    <w:basedOn w:val="a2"/>
    <w:link w:val="72"/>
    <w:uiPriority w:val="99"/>
    <w:locked/>
    <w:rsid w:val="00667ED5"/>
    <w:rPr>
      <w:rFonts w:ascii="Times New Roman" w:eastAsia="Times New Roman" w:hAnsi="Times New Roman" w:cs="Times New Roman"/>
      <w:sz w:val="16"/>
      <w:szCs w:val="16"/>
      <w:shd w:val="clear" w:color="auto" w:fill="FFFFFF"/>
    </w:rPr>
  </w:style>
  <w:style w:type="paragraph" w:customStyle="1" w:styleId="72">
    <w:name w:val="Основной текст (7)"/>
    <w:basedOn w:val="a"/>
    <w:link w:val="71"/>
    <w:uiPriority w:val="99"/>
    <w:qFormat/>
    <w:rsid w:val="00667ED5"/>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81">
    <w:name w:val="Основной текст (8)_"/>
    <w:basedOn w:val="a2"/>
    <w:link w:val="82"/>
    <w:locked/>
    <w:rsid w:val="00667ED5"/>
    <w:rPr>
      <w:rFonts w:ascii="Times New Roman" w:eastAsia="Times New Roman" w:hAnsi="Times New Roman" w:cs="Times New Roman"/>
      <w:b/>
      <w:bCs/>
      <w:sz w:val="16"/>
      <w:szCs w:val="16"/>
      <w:shd w:val="clear" w:color="auto" w:fill="FFFFFF"/>
    </w:rPr>
  </w:style>
  <w:style w:type="paragraph" w:customStyle="1" w:styleId="82">
    <w:name w:val="Основной текст (8)"/>
    <w:basedOn w:val="a"/>
    <w:link w:val="81"/>
    <w:qFormat/>
    <w:rsid w:val="00667ED5"/>
    <w:pPr>
      <w:widowControl w:val="0"/>
      <w:shd w:val="clear" w:color="auto" w:fill="FFFFFF"/>
      <w:spacing w:before="60" w:after="0" w:line="0" w:lineRule="atLeast"/>
    </w:pPr>
    <w:rPr>
      <w:rFonts w:ascii="Times New Roman" w:eastAsia="Times New Roman" w:hAnsi="Times New Roman" w:cs="Times New Roman"/>
      <w:b/>
      <w:bCs/>
      <w:sz w:val="16"/>
      <w:szCs w:val="16"/>
    </w:rPr>
  </w:style>
  <w:style w:type="character" w:customStyle="1" w:styleId="91">
    <w:name w:val="Основной текст (9)_"/>
    <w:basedOn w:val="a2"/>
    <w:link w:val="92"/>
    <w:locked/>
    <w:rsid w:val="00667ED5"/>
    <w:rPr>
      <w:rFonts w:ascii="Times New Roman" w:eastAsia="Times New Roman" w:hAnsi="Times New Roman" w:cs="Times New Roman"/>
      <w:sz w:val="23"/>
      <w:szCs w:val="23"/>
      <w:shd w:val="clear" w:color="auto" w:fill="FFFFFF"/>
    </w:rPr>
  </w:style>
  <w:style w:type="paragraph" w:customStyle="1" w:styleId="92">
    <w:name w:val="Основной текст (9)"/>
    <w:basedOn w:val="a"/>
    <w:link w:val="91"/>
    <w:rsid w:val="00667ED5"/>
    <w:pPr>
      <w:widowControl w:val="0"/>
      <w:shd w:val="clear" w:color="auto" w:fill="FFFFFF"/>
      <w:spacing w:after="0" w:line="274" w:lineRule="exact"/>
      <w:ind w:firstLine="560"/>
      <w:jc w:val="both"/>
    </w:pPr>
    <w:rPr>
      <w:rFonts w:ascii="Times New Roman" w:eastAsia="Times New Roman" w:hAnsi="Times New Roman" w:cs="Times New Roman"/>
      <w:sz w:val="23"/>
      <w:szCs w:val="23"/>
    </w:rPr>
  </w:style>
  <w:style w:type="character" w:customStyle="1" w:styleId="ad">
    <w:name w:val="Сноска_"/>
    <w:basedOn w:val="a2"/>
    <w:rsid w:val="00667ED5"/>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9">
    <w:name w:val="Сноска (2)_"/>
    <w:basedOn w:val="a2"/>
    <w:rsid w:val="00667ED5"/>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a">
    <w:name w:val="Сноска (2)"/>
    <w:basedOn w:val="29"/>
    <w:rsid w:val="00667ED5"/>
    <w:rPr>
      <w:color w:val="000000"/>
      <w:spacing w:val="0"/>
      <w:w w:val="100"/>
      <w:position w:val="0"/>
      <w:lang w:val="ru-RU"/>
    </w:rPr>
  </w:style>
  <w:style w:type="character" w:customStyle="1" w:styleId="ae">
    <w:name w:val="Сноска"/>
    <w:basedOn w:val="ad"/>
    <w:rsid w:val="00667ED5"/>
    <w:rPr>
      <w:color w:val="000000"/>
      <w:spacing w:val="0"/>
      <w:w w:val="100"/>
      <w:position w:val="0"/>
      <w:lang w:val="ru-RU"/>
    </w:rPr>
  </w:style>
  <w:style w:type="character" w:customStyle="1" w:styleId="17">
    <w:name w:val="Основной текст1"/>
    <w:basedOn w:val="aa"/>
    <w:rsid w:val="00667ED5"/>
    <w:rPr>
      <w:color w:val="000000"/>
      <w:spacing w:val="0"/>
      <w:w w:val="100"/>
      <w:position w:val="0"/>
      <w:lang w:val="ru-RU"/>
    </w:rPr>
  </w:style>
  <w:style w:type="character" w:customStyle="1" w:styleId="2b">
    <w:name w:val="Основной текст2"/>
    <w:basedOn w:val="aa"/>
    <w:rsid w:val="00667ED5"/>
    <w:rPr>
      <w:color w:val="000000"/>
      <w:spacing w:val="0"/>
      <w:w w:val="100"/>
      <w:position w:val="0"/>
      <w:u w:val="single"/>
      <w:lang w:val="ru-RU"/>
    </w:rPr>
  </w:style>
  <w:style w:type="character" w:customStyle="1" w:styleId="36">
    <w:name w:val="Основной текст3"/>
    <w:basedOn w:val="aa"/>
    <w:rsid w:val="00667ED5"/>
    <w:rPr>
      <w:color w:val="000000"/>
      <w:spacing w:val="0"/>
      <w:w w:val="100"/>
      <w:position w:val="0"/>
    </w:rPr>
  </w:style>
  <w:style w:type="character" w:customStyle="1" w:styleId="af">
    <w:name w:val="Колонтитул_"/>
    <w:basedOn w:val="a2"/>
    <w:rsid w:val="00667ED5"/>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af0">
    <w:name w:val="Колонтитул"/>
    <w:basedOn w:val="af"/>
    <w:rsid w:val="00667ED5"/>
    <w:rPr>
      <w:color w:val="000000"/>
      <w:spacing w:val="0"/>
      <w:w w:val="100"/>
      <w:position w:val="0"/>
    </w:rPr>
  </w:style>
  <w:style w:type="character" w:customStyle="1" w:styleId="Exact">
    <w:name w:val="Основной текст Exact"/>
    <w:basedOn w:val="a2"/>
    <w:rsid w:val="00667ED5"/>
    <w:rPr>
      <w:rFonts w:ascii="Times New Roman" w:eastAsia="Times New Roman" w:hAnsi="Times New Roman" w:cs="Times New Roman" w:hint="default"/>
      <w:b w:val="0"/>
      <w:bCs w:val="0"/>
      <w:i w:val="0"/>
      <w:iCs w:val="0"/>
      <w:smallCaps w:val="0"/>
      <w:strike w:val="0"/>
      <w:dstrike w:val="0"/>
      <w:spacing w:val="2"/>
      <w:sz w:val="20"/>
      <w:szCs w:val="20"/>
      <w:u w:val="none"/>
      <w:effect w:val="none"/>
    </w:rPr>
  </w:style>
  <w:style w:type="character" w:customStyle="1" w:styleId="44">
    <w:name w:val="Основной текст4"/>
    <w:basedOn w:val="aa"/>
    <w:rsid w:val="00667ED5"/>
    <w:rPr>
      <w:color w:val="000000"/>
      <w:spacing w:val="0"/>
      <w:w w:val="100"/>
      <w:position w:val="0"/>
      <w:lang w:val="ru-RU"/>
    </w:rPr>
  </w:style>
  <w:style w:type="character" w:customStyle="1" w:styleId="Georgia">
    <w:name w:val="Основной текст + Georgia"/>
    <w:aliases w:val="8,5 pt,Полужирный,Основной текст (5) + Arial,9 pt,Основной текст (9) + 9,Масштаб 80%,Основной текст (9) + Impact,Основной текст + CordiaUPC,14 pt"/>
    <w:basedOn w:val="aa"/>
    <w:rsid w:val="00667ED5"/>
    <w:rPr>
      <w:b/>
      <w:bCs/>
      <w:color w:val="000000"/>
      <w:spacing w:val="0"/>
      <w:w w:val="100"/>
      <w:position w:val="0"/>
      <w:sz w:val="20"/>
      <w:szCs w:val="20"/>
      <w:lang w:val="ru-RU"/>
    </w:rPr>
  </w:style>
  <w:style w:type="character" w:customStyle="1" w:styleId="37">
    <w:name w:val="Основной текст (3)_"/>
    <w:basedOn w:val="a2"/>
    <w:rsid w:val="00667ED5"/>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52">
    <w:name w:val="Основной текст (5)_"/>
    <w:basedOn w:val="a2"/>
    <w:rsid w:val="00667ED5"/>
    <w:rPr>
      <w:rFonts w:ascii="Times New Roman" w:eastAsia="Times New Roman" w:hAnsi="Times New Roman" w:cs="Times New Roman" w:hint="default"/>
      <w:b w:val="0"/>
      <w:bCs w:val="0"/>
      <w:i/>
      <w:iCs/>
      <w:smallCaps w:val="0"/>
      <w:strike w:val="0"/>
      <w:dstrike w:val="0"/>
      <w:u w:val="none"/>
      <w:effect w:val="none"/>
    </w:rPr>
  </w:style>
  <w:style w:type="character" w:customStyle="1" w:styleId="af1">
    <w:name w:val="Подпись к таблице_"/>
    <w:basedOn w:val="a2"/>
    <w:uiPriority w:val="99"/>
    <w:rsid w:val="00667ED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64">
    <w:name w:val="Основной текст6"/>
    <w:basedOn w:val="aa"/>
    <w:rsid w:val="00667ED5"/>
    <w:rPr>
      <w:color w:val="000000"/>
      <w:spacing w:val="0"/>
      <w:w w:val="100"/>
      <w:position w:val="0"/>
      <w:lang w:val="ru-RU"/>
    </w:rPr>
  </w:style>
  <w:style w:type="character" w:customStyle="1" w:styleId="73">
    <w:name w:val="Основной текст7"/>
    <w:basedOn w:val="aa"/>
    <w:rsid w:val="00667ED5"/>
    <w:rPr>
      <w:color w:val="000000"/>
      <w:spacing w:val="0"/>
      <w:w w:val="100"/>
      <w:position w:val="0"/>
      <w:lang w:val="ru-RU"/>
    </w:rPr>
  </w:style>
  <w:style w:type="character" w:customStyle="1" w:styleId="83">
    <w:name w:val="Основной текст8"/>
    <w:basedOn w:val="aa"/>
    <w:rsid w:val="00667ED5"/>
    <w:rPr>
      <w:color w:val="000000"/>
      <w:spacing w:val="0"/>
      <w:w w:val="100"/>
      <w:position w:val="0"/>
      <w:lang w:val="ru-RU"/>
    </w:rPr>
  </w:style>
  <w:style w:type="character" w:customStyle="1" w:styleId="53">
    <w:name w:val="Основной текст (5)"/>
    <w:basedOn w:val="52"/>
    <w:rsid w:val="00667ED5"/>
    <w:rPr>
      <w:color w:val="000000"/>
      <w:spacing w:val="0"/>
      <w:w w:val="100"/>
      <w:position w:val="0"/>
      <w:sz w:val="24"/>
      <w:szCs w:val="24"/>
      <w:lang w:val="ru-RU"/>
    </w:rPr>
  </w:style>
  <w:style w:type="character" w:customStyle="1" w:styleId="93">
    <w:name w:val="Основной текст9"/>
    <w:basedOn w:val="aa"/>
    <w:rsid w:val="00667ED5"/>
    <w:rPr>
      <w:color w:val="000000"/>
      <w:spacing w:val="0"/>
      <w:w w:val="100"/>
      <w:position w:val="0"/>
      <w:u w:val="single"/>
      <w:lang w:val="ru-RU"/>
    </w:rPr>
  </w:style>
  <w:style w:type="character" w:customStyle="1" w:styleId="12pt">
    <w:name w:val="Основной текст + 12 pt"/>
    <w:aliases w:val="Курсив,Основной текст + Полужирный,Интервал 0 pt"/>
    <w:basedOn w:val="91"/>
    <w:rsid w:val="00667ED5"/>
    <w:rPr>
      <w:i/>
      <w:iCs/>
      <w:color w:val="000000"/>
      <w:spacing w:val="0"/>
      <w:w w:val="100"/>
      <w:position w:val="0"/>
      <w:sz w:val="24"/>
      <w:szCs w:val="24"/>
      <w:lang w:val="ru-RU"/>
    </w:rPr>
  </w:style>
  <w:style w:type="character" w:customStyle="1" w:styleId="511pt">
    <w:name w:val="Основной текст (5) + 11 pt"/>
    <w:aliases w:val="Не курсив,Основной текст (7) + Не полужирный,Основной текст (5) + Не полужирный"/>
    <w:basedOn w:val="52"/>
    <w:rsid w:val="00667ED5"/>
    <w:rPr>
      <w:color w:val="000000"/>
      <w:spacing w:val="0"/>
      <w:w w:val="100"/>
      <w:position w:val="0"/>
      <w:sz w:val="22"/>
      <w:szCs w:val="22"/>
      <w:lang w:val="ru-RU"/>
    </w:rPr>
  </w:style>
  <w:style w:type="character" w:customStyle="1" w:styleId="af2">
    <w:name w:val="Подпись к таблице"/>
    <w:basedOn w:val="af1"/>
    <w:rsid w:val="00667ED5"/>
    <w:rPr>
      <w:color w:val="000000"/>
      <w:spacing w:val="0"/>
      <w:w w:val="100"/>
      <w:position w:val="0"/>
      <w:lang w:val="ru-RU"/>
    </w:rPr>
  </w:style>
  <w:style w:type="character" w:customStyle="1" w:styleId="100">
    <w:name w:val="Основной текст10"/>
    <w:basedOn w:val="aa"/>
    <w:rsid w:val="00667ED5"/>
    <w:rPr>
      <w:color w:val="000000"/>
      <w:spacing w:val="0"/>
      <w:w w:val="100"/>
      <w:position w:val="0"/>
      <w:lang w:val="ru-RU"/>
    </w:rPr>
  </w:style>
  <w:style w:type="character" w:customStyle="1" w:styleId="38">
    <w:name w:val="Подпись к таблице (3)_"/>
    <w:basedOn w:val="a2"/>
    <w:rsid w:val="00667ED5"/>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9">
    <w:name w:val="Подпись к таблице (3)"/>
    <w:basedOn w:val="38"/>
    <w:rsid w:val="00667ED5"/>
    <w:rPr>
      <w:color w:val="000000"/>
      <w:spacing w:val="0"/>
      <w:w w:val="100"/>
      <w:position w:val="0"/>
      <w:lang w:val="ru-RU"/>
    </w:rPr>
  </w:style>
  <w:style w:type="character" w:customStyle="1" w:styleId="9pt">
    <w:name w:val="Основной текст + 9 pt"/>
    <w:basedOn w:val="aa"/>
    <w:rsid w:val="00667ED5"/>
    <w:rPr>
      <w:color w:val="000000"/>
      <w:spacing w:val="0"/>
      <w:w w:val="100"/>
      <w:position w:val="0"/>
      <w:sz w:val="18"/>
      <w:szCs w:val="18"/>
    </w:rPr>
  </w:style>
  <w:style w:type="character" w:customStyle="1" w:styleId="310pt">
    <w:name w:val="Подпись к таблице (3) + 10 pt"/>
    <w:basedOn w:val="38"/>
    <w:rsid w:val="00667ED5"/>
    <w:rPr>
      <w:color w:val="000000"/>
      <w:spacing w:val="0"/>
      <w:w w:val="100"/>
      <w:position w:val="0"/>
      <w:sz w:val="20"/>
      <w:szCs w:val="20"/>
    </w:rPr>
  </w:style>
  <w:style w:type="character" w:customStyle="1" w:styleId="45">
    <w:name w:val="Подпись к таблице (4)_"/>
    <w:basedOn w:val="a2"/>
    <w:rsid w:val="00667ED5"/>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410pt">
    <w:name w:val="Подпись к таблице (4) + 10 pt"/>
    <w:basedOn w:val="45"/>
    <w:rsid w:val="00667ED5"/>
    <w:rPr>
      <w:color w:val="000000"/>
      <w:spacing w:val="0"/>
      <w:w w:val="100"/>
      <w:position w:val="0"/>
      <w:sz w:val="20"/>
      <w:szCs w:val="20"/>
    </w:rPr>
  </w:style>
  <w:style w:type="character" w:customStyle="1" w:styleId="46">
    <w:name w:val="Подпись к таблице (4)"/>
    <w:basedOn w:val="45"/>
    <w:rsid w:val="00667ED5"/>
    <w:rPr>
      <w:color w:val="000000"/>
      <w:spacing w:val="0"/>
      <w:w w:val="100"/>
      <w:position w:val="0"/>
      <w:lang w:val="ru-RU"/>
    </w:rPr>
  </w:style>
  <w:style w:type="character" w:customStyle="1" w:styleId="911pt">
    <w:name w:val="Основной текст (9) + 11 pt"/>
    <w:basedOn w:val="91"/>
    <w:rsid w:val="00667ED5"/>
    <w:rPr>
      <w:color w:val="000000"/>
      <w:spacing w:val="0"/>
      <w:w w:val="100"/>
      <w:position w:val="0"/>
      <w:sz w:val="22"/>
      <w:szCs w:val="22"/>
      <w:lang w:val="ru-RU"/>
    </w:rPr>
  </w:style>
  <w:style w:type="character" w:customStyle="1" w:styleId="54">
    <w:name w:val="Основной текст (5) + Малые прописные"/>
    <w:basedOn w:val="52"/>
    <w:rsid w:val="00667ED5"/>
    <w:rPr>
      <w:smallCaps/>
      <w:color w:val="000000"/>
      <w:spacing w:val="0"/>
      <w:w w:val="100"/>
      <w:position w:val="0"/>
      <w:sz w:val="24"/>
      <w:szCs w:val="24"/>
      <w:lang w:val="ru-RU"/>
    </w:rPr>
  </w:style>
  <w:style w:type="character" w:customStyle="1" w:styleId="110">
    <w:name w:val="Основной текст11"/>
    <w:basedOn w:val="aa"/>
    <w:rsid w:val="00667ED5"/>
    <w:rPr>
      <w:color w:val="000000"/>
      <w:spacing w:val="0"/>
      <w:w w:val="100"/>
      <w:position w:val="0"/>
      <w:lang w:val="ru-RU"/>
    </w:rPr>
  </w:style>
  <w:style w:type="character" w:customStyle="1" w:styleId="120">
    <w:name w:val="Основной текст12"/>
    <w:basedOn w:val="aa"/>
    <w:rsid w:val="00667ED5"/>
    <w:rPr>
      <w:color w:val="000000"/>
      <w:spacing w:val="0"/>
      <w:w w:val="100"/>
      <w:position w:val="0"/>
      <w:u w:val="single"/>
      <w:lang w:val="ru-RU"/>
    </w:rPr>
  </w:style>
  <w:style w:type="character" w:customStyle="1" w:styleId="130">
    <w:name w:val="Основной текст13"/>
    <w:basedOn w:val="aa"/>
    <w:rsid w:val="00667ED5"/>
    <w:rPr>
      <w:color w:val="000000"/>
      <w:spacing w:val="0"/>
      <w:w w:val="100"/>
      <w:position w:val="0"/>
    </w:rPr>
  </w:style>
  <w:style w:type="paragraph" w:customStyle="1" w:styleId="Default">
    <w:name w:val="Default"/>
    <w:uiPriority w:val="99"/>
    <w:qFormat/>
    <w:rsid w:val="002E4A8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47">
    <w:name w:val="Основной текст (4) + Не курсив"/>
    <w:basedOn w:val="42"/>
    <w:rsid w:val="002E4A8A"/>
    <w:rPr>
      <w:i/>
      <w:iCs/>
      <w:color w:val="000000"/>
      <w:spacing w:val="0"/>
      <w:w w:val="100"/>
      <w:position w:val="0"/>
      <w:sz w:val="27"/>
      <w:szCs w:val="27"/>
      <w:lang w:val="ru-RU"/>
    </w:rPr>
  </w:style>
  <w:style w:type="character" w:customStyle="1" w:styleId="48">
    <w:name w:val="Основной текст (4) + Полужирный"/>
    <w:basedOn w:val="42"/>
    <w:rsid w:val="002E4A8A"/>
    <w:rPr>
      <w:b/>
      <w:bCs/>
      <w:i/>
      <w:iCs/>
      <w:color w:val="000000"/>
      <w:spacing w:val="0"/>
      <w:w w:val="100"/>
      <w:position w:val="0"/>
      <w:sz w:val="27"/>
      <w:szCs w:val="27"/>
    </w:rPr>
  </w:style>
  <w:style w:type="table" w:styleId="af3">
    <w:name w:val="Table Grid"/>
    <w:basedOn w:val="a3"/>
    <w:uiPriority w:val="59"/>
    <w:rsid w:val="00164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uiPriority w:val="99"/>
    <w:semiHidden/>
    <w:unhideWhenUsed/>
    <w:qFormat/>
    <w:rsid w:val="00860779"/>
    <w:pPr>
      <w:tabs>
        <w:tab w:val="center" w:pos="4677"/>
        <w:tab w:val="right" w:pos="9355"/>
      </w:tabs>
      <w:spacing w:after="0" w:line="240" w:lineRule="auto"/>
    </w:pPr>
  </w:style>
  <w:style w:type="character" w:customStyle="1" w:styleId="af5">
    <w:name w:val="Верхний колонтитул Знак"/>
    <w:basedOn w:val="a2"/>
    <w:link w:val="af4"/>
    <w:uiPriority w:val="99"/>
    <w:semiHidden/>
    <w:rsid w:val="00860779"/>
  </w:style>
  <w:style w:type="paragraph" w:styleId="af6">
    <w:name w:val="footer"/>
    <w:basedOn w:val="a"/>
    <w:link w:val="af7"/>
    <w:uiPriority w:val="99"/>
    <w:unhideWhenUsed/>
    <w:qFormat/>
    <w:rsid w:val="00860779"/>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860779"/>
  </w:style>
  <w:style w:type="paragraph" w:customStyle="1" w:styleId="18">
    <w:name w:val="Абзац списка1"/>
    <w:basedOn w:val="a"/>
    <w:uiPriority w:val="99"/>
    <w:qFormat/>
    <w:rsid w:val="006E45D2"/>
    <w:pPr>
      <w:ind w:left="720"/>
      <w:contextualSpacing/>
    </w:pPr>
    <w:rPr>
      <w:rFonts w:ascii="Calibri" w:eastAsia="Times New Roman" w:hAnsi="Calibri" w:cs="Times New Roman"/>
    </w:rPr>
  </w:style>
  <w:style w:type="paragraph" w:styleId="af8">
    <w:name w:val="Subtitle"/>
    <w:basedOn w:val="a"/>
    <w:next w:val="a"/>
    <w:link w:val="af9"/>
    <w:uiPriority w:val="11"/>
    <w:qFormat/>
    <w:rsid w:val="006E45D2"/>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9">
    <w:name w:val="Подзаголовок Знак"/>
    <w:basedOn w:val="a2"/>
    <w:link w:val="af8"/>
    <w:uiPriority w:val="11"/>
    <w:rsid w:val="006E45D2"/>
    <w:rPr>
      <w:rFonts w:ascii="Cambria" w:eastAsia="Times New Roman" w:hAnsi="Cambria" w:cs="Times New Roman"/>
      <w:sz w:val="24"/>
      <w:szCs w:val="24"/>
    </w:rPr>
  </w:style>
  <w:style w:type="paragraph" w:customStyle="1" w:styleId="TableParagraph">
    <w:name w:val="Table Paragraph"/>
    <w:basedOn w:val="a"/>
    <w:uiPriority w:val="1"/>
    <w:qFormat/>
    <w:rsid w:val="006E45D2"/>
    <w:pPr>
      <w:widowControl w:val="0"/>
      <w:autoSpaceDE w:val="0"/>
      <w:autoSpaceDN w:val="0"/>
      <w:spacing w:after="0" w:line="240" w:lineRule="auto"/>
      <w:ind w:left="108"/>
    </w:pPr>
    <w:rPr>
      <w:rFonts w:ascii="Times New Roman" w:eastAsia="Times New Roman" w:hAnsi="Times New Roman" w:cs="Times New Roman"/>
      <w:lang w:eastAsia="en-US"/>
    </w:rPr>
  </w:style>
  <w:style w:type="paragraph" w:styleId="afa">
    <w:name w:val="Balloon Text"/>
    <w:basedOn w:val="a"/>
    <w:link w:val="afb"/>
    <w:uiPriority w:val="99"/>
    <w:semiHidden/>
    <w:unhideWhenUsed/>
    <w:qFormat/>
    <w:rsid w:val="00DB22F6"/>
    <w:pPr>
      <w:spacing w:after="0" w:line="240" w:lineRule="auto"/>
    </w:pPr>
    <w:rPr>
      <w:rFonts w:ascii="Tahoma" w:hAnsi="Tahoma" w:cs="Tahoma"/>
      <w:sz w:val="16"/>
      <w:szCs w:val="16"/>
    </w:rPr>
  </w:style>
  <w:style w:type="character" w:customStyle="1" w:styleId="afb">
    <w:name w:val="Текст выноски Знак"/>
    <w:basedOn w:val="a2"/>
    <w:link w:val="afa"/>
    <w:uiPriority w:val="99"/>
    <w:semiHidden/>
    <w:rsid w:val="00DB22F6"/>
    <w:rPr>
      <w:rFonts w:ascii="Tahoma" w:hAnsi="Tahoma" w:cs="Tahoma"/>
      <w:sz w:val="16"/>
      <w:szCs w:val="16"/>
    </w:rPr>
  </w:style>
  <w:style w:type="character" w:customStyle="1" w:styleId="30">
    <w:name w:val="Заголовок 3 Знак"/>
    <w:basedOn w:val="a2"/>
    <w:link w:val="3"/>
    <w:uiPriority w:val="9"/>
    <w:semiHidden/>
    <w:rsid w:val="00DE7D43"/>
    <w:rPr>
      <w:rFonts w:asciiTheme="majorHAnsi" w:eastAsiaTheme="majorEastAsia" w:hAnsiTheme="majorHAnsi" w:cs="Mangal"/>
      <w:b/>
      <w:bCs/>
      <w:color w:val="4F81BD" w:themeColor="accent1"/>
      <w:sz w:val="24"/>
      <w:szCs w:val="21"/>
      <w:lang w:eastAsia="zh-CN" w:bidi="hi-IN"/>
    </w:rPr>
  </w:style>
  <w:style w:type="paragraph" w:styleId="afc">
    <w:name w:val="No Spacing"/>
    <w:link w:val="afd"/>
    <w:uiPriority w:val="1"/>
    <w:qFormat/>
    <w:rsid w:val="00DE7D43"/>
    <w:pPr>
      <w:suppressAutoHyphens/>
      <w:spacing w:after="0" w:line="240" w:lineRule="auto"/>
    </w:pPr>
    <w:rPr>
      <w:rFonts w:ascii="Liberation Serif" w:eastAsia="SimSun" w:hAnsi="Liberation Serif" w:cs="Mangal"/>
      <w:sz w:val="24"/>
      <w:szCs w:val="24"/>
      <w:lang w:eastAsia="zh-CN" w:bidi="hi-IN"/>
    </w:rPr>
  </w:style>
  <w:style w:type="paragraph" w:customStyle="1" w:styleId="19">
    <w:name w:val="Без интервала1"/>
    <w:rsid w:val="00DE7D43"/>
    <w:pPr>
      <w:suppressAutoHyphens/>
      <w:spacing w:after="0" w:line="240" w:lineRule="auto"/>
    </w:pPr>
    <w:rPr>
      <w:rFonts w:ascii="Calibri" w:eastAsia="Calibri" w:hAnsi="Calibri" w:cs="Calibri"/>
      <w:color w:val="000000"/>
      <w:sz w:val="24"/>
      <w:szCs w:val="24"/>
      <w:lang w:eastAsia="zh-CN" w:bidi="hi-IN"/>
    </w:rPr>
  </w:style>
  <w:style w:type="character" w:customStyle="1" w:styleId="WW8Num7z1">
    <w:name w:val="WW8Num7z1"/>
    <w:rsid w:val="00DE7D43"/>
    <w:rPr>
      <w:rFonts w:ascii="OpenSymbol" w:hAnsi="OpenSymbol" w:cs="OpenSymbol" w:hint="default"/>
      <w:b/>
      <w:bCs/>
    </w:rPr>
  </w:style>
  <w:style w:type="character" w:customStyle="1" w:styleId="WW8Num34z1">
    <w:name w:val="WW8Num34z1"/>
    <w:rsid w:val="00DE7D43"/>
    <w:rPr>
      <w:rFonts w:ascii="OpenSymbol" w:hAnsi="OpenSymbol" w:cs="OpenSymbol" w:hint="default"/>
    </w:rPr>
  </w:style>
  <w:style w:type="character" w:customStyle="1" w:styleId="CharAttribute501">
    <w:name w:val="CharAttribute501"/>
    <w:rsid w:val="00DE7D43"/>
    <w:rPr>
      <w:rFonts w:ascii="Times New Roman" w:eastAsia="Times New Roman" w:hAnsi="Times New Roman" w:cs="Times New Roman" w:hint="default"/>
      <w:i/>
      <w:iCs w:val="0"/>
      <w:sz w:val="28"/>
      <w:u w:val="single"/>
    </w:rPr>
  </w:style>
  <w:style w:type="character" w:customStyle="1" w:styleId="1a">
    <w:name w:val="Основной шрифт абзаца1"/>
    <w:rsid w:val="00DE7D43"/>
  </w:style>
  <w:style w:type="character" w:customStyle="1" w:styleId="apple-converted-space">
    <w:name w:val="apple-converted-space"/>
    <w:basedOn w:val="1a"/>
    <w:rsid w:val="00DE7D43"/>
  </w:style>
  <w:style w:type="paragraph" w:styleId="afe">
    <w:name w:val="Title"/>
    <w:basedOn w:val="a"/>
    <w:next w:val="a"/>
    <w:link w:val="aff"/>
    <w:uiPriority w:val="1"/>
    <w:qFormat/>
    <w:rsid w:val="00DE7D43"/>
    <w:pPr>
      <w:widowControl w:val="0"/>
      <w:pBdr>
        <w:bottom w:val="single" w:sz="8" w:space="4" w:color="4F81BD" w:themeColor="accent1"/>
      </w:pBdr>
      <w:suppressAutoHyphens/>
      <w:spacing w:after="300" w:line="240" w:lineRule="auto"/>
      <w:contextualSpacing/>
    </w:pPr>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aff">
    <w:name w:val="Название Знак"/>
    <w:basedOn w:val="a2"/>
    <w:link w:val="afe"/>
    <w:uiPriority w:val="1"/>
    <w:rsid w:val="00DE7D43"/>
    <w:rPr>
      <w:rFonts w:asciiTheme="majorHAnsi" w:eastAsiaTheme="majorEastAsia" w:hAnsiTheme="majorHAnsi" w:cs="Mangal"/>
      <w:color w:val="17365D" w:themeColor="text2" w:themeShade="BF"/>
      <w:spacing w:val="5"/>
      <w:kern w:val="28"/>
      <w:sz w:val="52"/>
      <w:szCs w:val="47"/>
      <w:lang w:eastAsia="zh-CN" w:bidi="hi-IN"/>
    </w:rPr>
  </w:style>
  <w:style w:type="character" w:customStyle="1" w:styleId="markedcontent">
    <w:name w:val="markedcontent"/>
    <w:basedOn w:val="a2"/>
    <w:rsid w:val="00294927"/>
  </w:style>
  <w:style w:type="paragraph" w:styleId="aff0">
    <w:name w:val="footnote text"/>
    <w:basedOn w:val="a"/>
    <w:link w:val="aff1"/>
    <w:uiPriority w:val="99"/>
    <w:semiHidden/>
    <w:unhideWhenUsed/>
    <w:qFormat/>
    <w:rsid w:val="00C959E5"/>
    <w:pPr>
      <w:widowControl w:val="0"/>
      <w:spacing w:after="0" w:line="240" w:lineRule="auto"/>
    </w:pPr>
    <w:rPr>
      <w:rFonts w:ascii="Calibri" w:eastAsia="Calibri" w:hAnsi="Calibri" w:cs="Times New Roman"/>
      <w:sz w:val="20"/>
      <w:szCs w:val="20"/>
    </w:rPr>
  </w:style>
  <w:style w:type="character" w:customStyle="1" w:styleId="aff1">
    <w:name w:val="Текст сноски Знак"/>
    <w:basedOn w:val="a2"/>
    <w:link w:val="aff0"/>
    <w:uiPriority w:val="99"/>
    <w:semiHidden/>
    <w:rsid w:val="00C959E5"/>
    <w:rPr>
      <w:rFonts w:ascii="Calibri" w:eastAsia="Calibri" w:hAnsi="Calibri" w:cs="Times New Roman"/>
      <w:sz w:val="20"/>
      <w:szCs w:val="20"/>
    </w:rPr>
  </w:style>
  <w:style w:type="character" w:styleId="aff2">
    <w:name w:val="footnote reference"/>
    <w:uiPriority w:val="99"/>
    <w:semiHidden/>
    <w:unhideWhenUsed/>
    <w:rsid w:val="00C959E5"/>
    <w:rPr>
      <w:vertAlign w:val="superscript"/>
    </w:rPr>
  </w:style>
  <w:style w:type="character" w:customStyle="1" w:styleId="40">
    <w:name w:val="Заголовок 4 Знак"/>
    <w:basedOn w:val="a2"/>
    <w:link w:val="4"/>
    <w:semiHidden/>
    <w:rsid w:val="002B027F"/>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2"/>
    <w:link w:val="5"/>
    <w:uiPriority w:val="9"/>
    <w:semiHidden/>
    <w:rsid w:val="002B027F"/>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2"/>
    <w:link w:val="6"/>
    <w:uiPriority w:val="9"/>
    <w:semiHidden/>
    <w:rsid w:val="002B027F"/>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2"/>
    <w:link w:val="7"/>
    <w:uiPriority w:val="9"/>
    <w:semiHidden/>
    <w:rsid w:val="002B027F"/>
    <w:rPr>
      <w:rFonts w:ascii="Times New Roman" w:eastAsia="Times New Roman" w:hAnsi="Times New Roman" w:cs="Times New Roman"/>
      <w:b/>
      <w:iCs/>
      <w:sz w:val="24"/>
      <w:lang w:eastAsia="en-US"/>
    </w:rPr>
  </w:style>
  <w:style w:type="character" w:customStyle="1" w:styleId="80">
    <w:name w:val="Заголовок 8 Знак"/>
    <w:basedOn w:val="a2"/>
    <w:link w:val="8"/>
    <w:uiPriority w:val="9"/>
    <w:semiHidden/>
    <w:rsid w:val="002B027F"/>
    <w:rPr>
      <w:rFonts w:ascii="Arial" w:eastAsia="Arial" w:hAnsi="Arial" w:cs="Times New Roman"/>
      <w:i/>
      <w:iCs/>
      <w:lang w:eastAsia="en-US"/>
    </w:rPr>
  </w:style>
  <w:style w:type="character" w:customStyle="1" w:styleId="90">
    <w:name w:val="Заголовок 9 Знак"/>
    <w:basedOn w:val="a2"/>
    <w:link w:val="9"/>
    <w:uiPriority w:val="9"/>
    <w:semiHidden/>
    <w:rsid w:val="002B027F"/>
    <w:rPr>
      <w:rFonts w:ascii="Arial" w:eastAsia="Arial" w:hAnsi="Arial" w:cs="Times New Roman"/>
      <w:i/>
      <w:iCs/>
      <w:sz w:val="21"/>
      <w:szCs w:val="21"/>
      <w:lang w:eastAsia="en-US"/>
    </w:rPr>
  </w:style>
  <w:style w:type="character" w:styleId="HTML">
    <w:name w:val="HTML Cite"/>
    <w:semiHidden/>
    <w:unhideWhenUsed/>
    <w:rsid w:val="002B027F"/>
    <w:rPr>
      <w:rFonts w:ascii="Times New Roman" w:hAnsi="Times New Roman" w:cs="Times New Roman" w:hint="default"/>
      <w:i/>
      <w:iCs/>
    </w:rPr>
  </w:style>
  <w:style w:type="character" w:customStyle="1" w:styleId="aff3">
    <w:name w:val="Обычный (веб) Знак"/>
    <w:link w:val="aff4"/>
    <w:uiPriority w:val="99"/>
    <w:semiHidden/>
    <w:locked/>
    <w:rsid w:val="002B027F"/>
    <w:rPr>
      <w:rFonts w:ascii="Times New Roman" w:eastAsia="Times New Roman" w:hAnsi="Times New Roman" w:cs="Times New Roman"/>
      <w:sz w:val="24"/>
      <w:szCs w:val="24"/>
      <w:lang w:eastAsia="en-US"/>
    </w:rPr>
  </w:style>
  <w:style w:type="paragraph" w:styleId="aff4">
    <w:name w:val="Normal (Web)"/>
    <w:basedOn w:val="a"/>
    <w:link w:val="aff3"/>
    <w:uiPriority w:val="99"/>
    <w:semiHidden/>
    <w:unhideWhenUsed/>
    <w:qFormat/>
    <w:rsid w:val="002B027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1b">
    <w:name w:val="index 1"/>
    <w:basedOn w:val="a"/>
    <w:next w:val="a"/>
    <w:autoRedefine/>
    <w:uiPriority w:val="99"/>
    <w:semiHidden/>
    <w:unhideWhenUsed/>
    <w:qFormat/>
    <w:rsid w:val="002B027F"/>
    <w:pPr>
      <w:widowControl w:val="0"/>
      <w:ind w:left="220" w:hanging="220"/>
    </w:pPr>
    <w:rPr>
      <w:rFonts w:ascii="Calibri" w:eastAsia="Calibri" w:hAnsi="Calibri" w:cs="Times New Roman"/>
      <w:lang w:eastAsia="en-US"/>
    </w:rPr>
  </w:style>
  <w:style w:type="paragraph" w:styleId="55">
    <w:name w:val="toc 5"/>
    <w:basedOn w:val="a"/>
    <w:next w:val="a"/>
    <w:autoRedefine/>
    <w:uiPriority w:val="39"/>
    <w:semiHidden/>
    <w:unhideWhenUsed/>
    <w:qFormat/>
    <w:rsid w:val="002B027F"/>
    <w:pPr>
      <w:widowControl w:val="0"/>
      <w:spacing w:after="0"/>
      <w:ind w:left="880"/>
    </w:pPr>
    <w:rPr>
      <w:rFonts w:ascii="Calibri" w:eastAsia="Calibri" w:hAnsi="Calibri" w:cs="Calibri"/>
      <w:sz w:val="20"/>
      <w:szCs w:val="20"/>
      <w:lang w:eastAsia="en-US"/>
    </w:rPr>
  </w:style>
  <w:style w:type="paragraph" w:styleId="74">
    <w:name w:val="toc 7"/>
    <w:basedOn w:val="a"/>
    <w:next w:val="a"/>
    <w:autoRedefine/>
    <w:uiPriority w:val="39"/>
    <w:semiHidden/>
    <w:unhideWhenUsed/>
    <w:qFormat/>
    <w:rsid w:val="002B027F"/>
    <w:pPr>
      <w:widowControl w:val="0"/>
      <w:spacing w:after="0"/>
      <w:ind w:left="1320"/>
    </w:pPr>
    <w:rPr>
      <w:rFonts w:ascii="Calibri" w:eastAsia="Calibri" w:hAnsi="Calibri" w:cs="Calibri"/>
      <w:sz w:val="20"/>
      <w:szCs w:val="20"/>
      <w:lang w:eastAsia="en-US"/>
    </w:rPr>
  </w:style>
  <w:style w:type="paragraph" w:styleId="84">
    <w:name w:val="toc 8"/>
    <w:basedOn w:val="a"/>
    <w:next w:val="a"/>
    <w:autoRedefine/>
    <w:uiPriority w:val="39"/>
    <w:semiHidden/>
    <w:unhideWhenUsed/>
    <w:qFormat/>
    <w:rsid w:val="002B027F"/>
    <w:pPr>
      <w:widowControl w:val="0"/>
      <w:spacing w:after="0"/>
      <w:ind w:left="1540"/>
    </w:pPr>
    <w:rPr>
      <w:rFonts w:ascii="Calibri" w:eastAsia="Calibri" w:hAnsi="Calibri" w:cs="Calibri"/>
      <w:sz w:val="20"/>
      <w:szCs w:val="20"/>
      <w:lang w:eastAsia="en-US"/>
    </w:rPr>
  </w:style>
  <w:style w:type="paragraph" w:styleId="94">
    <w:name w:val="toc 9"/>
    <w:basedOn w:val="a"/>
    <w:next w:val="a"/>
    <w:autoRedefine/>
    <w:uiPriority w:val="39"/>
    <w:semiHidden/>
    <w:unhideWhenUsed/>
    <w:qFormat/>
    <w:rsid w:val="002B027F"/>
    <w:pPr>
      <w:widowControl w:val="0"/>
      <w:spacing w:after="0"/>
      <w:ind w:left="1760"/>
    </w:pPr>
    <w:rPr>
      <w:rFonts w:ascii="Calibri" w:eastAsia="Calibri" w:hAnsi="Calibri" w:cs="Calibri"/>
      <w:sz w:val="20"/>
      <w:szCs w:val="20"/>
      <w:lang w:eastAsia="en-US"/>
    </w:rPr>
  </w:style>
  <w:style w:type="paragraph" w:styleId="aff5">
    <w:name w:val="annotation text"/>
    <w:basedOn w:val="a"/>
    <w:link w:val="aff6"/>
    <w:uiPriority w:val="99"/>
    <w:semiHidden/>
    <w:unhideWhenUsed/>
    <w:qFormat/>
    <w:rsid w:val="002B027F"/>
    <w:pPr>
      <w:widowControl w:val="0"/>
      <w:spacing w:line="240" w:lineRule="auto"/>
    </w:pPr>
    <w:rPr>
      <w:rFonts w:ascii="Calibri" w:eastAsia="Calibri" w:hAnsi="Calibri" w:cs="Times New Roman"/>
      <w:sz w:val="20"/>
      <w:szCs w:val="20"/>
      <w:lang w:eastAsia="en-US"/>
    </w:rPr>
  </w:style>
  <w:style w:type="character" w:customStyle="1" w:styleId="aff6">
    <w:name w:val="Текст примечания Знак"/>
    <w:basedOn w:val="a2"/>
    <w:link w:val="aff5"/>
    <w:uiPriority w:val="99"/>
    <w:semiHidden/>
    <w:rsid w:val="002B027F"/>
    <w:rPr>
      <w:rFonts w:ascii="Calibri" w:eastAsia="Calibri" w:hAnsi="Calibri" w:cs="Times New Roman"/>
      <w:sz w:val="20"/>
      <w:szCs w:val="20"/>
      <w:lang w:eastAsia="en-US"/>
    </w:rPr>
  </w:style>
  <w:style w:type="paragraph" w:styleId="aff7">
    <w:name w:val="caption"/>
    <w:basedOn w:val="a"/>
    <w:uiPriority w:val="35"/>
    <w:semiHidden/>
    <w:unhideWhenUsed/>
    <w:qFormat/>
    <w:rsid w:val="002B027F"/>
    <w:pPr>
      <w:suppressLineNumbers/>
      <w:suppressAutoHyphens/>
      <w:spacing w:before="120" w:after="120"/>
    </w:pPr>
    <w:rPr>
      <w:rFonts w:ascii="Calibri" w:eastAsia="Calibri" w:hAnsi="Calibri" w:cs="Mangal"/>
      <w:i/>
      <w:iCs/>
      <w:color w:val="000000"/>
      <w:sz w:val="24"/>
      <w:szCs w:val="24"/>
      <w:lang w:eastAsia="zh-CN"/>
    </w:rPr>
  </w:style>
  <w:style w:type="paragraph" w:styleId="aff8">
    <w:name w:val="table of figures"/>
    <w:basedOn w:val="a"/>
    <w:next w:val="a"/>
    <w:uiPriority w:val="99"/>
    <w:semiHidden/>
    <w:unhideWhenUsed/>
    <w:qFormat/>
    <w:rsid w:val="002B027F"/>
    <w:pPr>
      <w:spacing w:after="0"/>
      <w:jc w:val="both"/>
    </w:pPr>
    <w:rPr>
      <w:rFonts w:ascii="Times New Roman" w:eastAsia="Calibri" w:hAnsi="Times New Roman" w:cs="Times New Roman"/>
      <w:sz w:val="28"/>
      <w:lang w:eastAsia="en-US"/>
    </w:rPr>
  </w:style>
  <w:style w:type="paragraph" w:styleId="aff9">
    <w:name w:val="endnote text"/>
    <w:basedOn w:val="a"/>
    <w:link w:val="1c"/>
    <w:uiPriority w:val="99"/>
    <w:semiHidden/>
    <w:unhideWhenUsed/>
    <w:qFormat/>
    <w:rsid w:val="002B027F"/>
    <w:pPr>
      <w:widowControl w:val="0"/>
      <w:spacing w:after="0" w:line="240" w:lineRule="auto"/>
    </w:pPr>
    <w:rPr>
      <w:rFonts w:ascii="Calibri" w:eastAsia="Calibri" w:hAnsi="Calibri" w:cs="Calibri"/>
      <w:sz w:val="20"/>
      <w:szCs w:val="20"/>
    </w:rPr>
  </w:style>
  <w:style w:type="character" w:customStyle="1" w:styleId="affa">
    <w:name w:val="Текст концевой сноски Знак"/>
    <w:basedOn w:val="a2"/>
    <w:link w:val="aff9"/>
    <w:uiPriority w:val="99"/>
    <w:semiHidden/>
    <w:rsid w:val="002B027F"/>
    <w:rPr>
      <w:sz w:val="20"/>
      <w:szCs w:val="20"/>
    </w:rPr>
  </w:style>
  <w:style w:type="paragraph" w:styleId="affb">
    <w:name w:val="List"/>
    <w:basedOn w:val="a1"/>
    <w:uiPriority w:val="99"/>
    <w:semiHidden/>
    <w:unhideWhenUsed/>
    <w:qFormat/>
    <w:rsid w:val="002B027F"/>
    <w:pPr>
      <w:widowControl/>
      <w:suppressAutoHyphens/>
      <w:autoSpaceDE/>
      <w:autoSpaceDN/>
      <w:spacing w:after="120" w:line="276" w:lineRule="auto"/>
      <w:ind w:left="0"/>
    </w:pPr>
    <w:rPr>
      <w:rFonts w:ascii="Calibri" w:eastAsia="Calibri" w:hAnsi="Calibri" w:cs="Mangal"/>
      <w:color w:val="000000"/>
      <w:sz w:val="22"/>
      <w:szCs w:val="22"/>
      <w:lang w:eastAsia="zh-CN"/>
    </w:rPr>
  </w:style>
  <w:style w:type="paragraph" w:styleId="2c">
    <w:name w:val="List 2"/>
    <w:basedOn w:val="a"/>
    <w:uiPriority w:val="99"/>
    <w:semiHidden/>
    <w:unhideWhenUsed/>
    <w:qFormat/>
    <w:rsid w:val="002B027F"/>
    <w:pPr>
      <w:spacing w:after="0" w:line="240" w:lineRule="auto"/>
      <w:ind w:left="566" w:hanging="283"/>
      <w:jc w:val="both"/>
    </w:pPr>
    <w:rPr>
      <w:rFonts w:ascii="Courier New" w:eastAsia="Times New Roman" w:hAnsi="Courier New" w:cs="Times New Roman"/>
      <w:sz w:val="20"/>
      <w:szCs w:val="20"/>
    </w:rPr>
  </w:style>
  <w:style w:type="paragraph" w:styleId="3a">
    <w:name w:val="List 3"/>
    <w:basedOn w:val="a"/>
    <w:uiPriority w:val="99"/>
    <w:semiHidden/>
    <w:unhideWhenUsed/>
    <w:qFormat/>
    <w:rsid w:val="002B027F"/>
    <w:pPr>
      <w:spacing w:after="0" w:line="240" w:lineRule="auto"/>
      <w:ind w:left="849" w:hanging="283"/>
    </w:pPr>
    <w:rPr>
      <w:rFonts w:ascii="Times New Roman" w:eastAsia="Times New Roman" w:hAnsi="Times New Roman" w:cs="Times New Roman"/>
      <w:sz w:val="24"/>
      <w:szCs w:val="24"/>
    </w:rPr>
  </w:style>
  <w:style w:type="paragraph" w:styleId="affc">
    <w:name w:val="Body Text Indent"/>
    <w:link w:val="affd"/>
    <w:uiPriority w:val="99"/>
    <w:semiHidden/>
    <w:unhideWhenUsed/>
    <w:qFormat/>
    <w:rsid w:val="002B027F"/>
    <w:pPr>
      <w:suppressAutoHyphens/>
      <w:spacing w:after="120"/>
      <w:ind w:left="283"/>
    </w:pPr>
    <w:rPr>
      <w:rFonts w:ascii="Calibri" w:eastAsia="Calibri" w:hAnsi="Calibri" w:cs="Times New Roman"/>
      <w:color w:val="000000"/>
      <w:lang w:eastAsia="zh-CN"/>
    </w:rPr>
  </w:style>
  <w:style w:type="character" w:customStyle="1" w:styleId="affd">
    <w:name w:val="Основной текст с отступом Знак"/>
    <w:basedOn w:val="a2"/>
    <w:link w:val="affc"/>
    <w:uiPriority w:val="99"/>
    <w:semiHidden/>
    <w:rsid w:val="002B027F"/>
    <w:rPr>
      <w:rFonts w:ascii="Calibri" w:eastAsia="Calibri" w:hAnsi="Calibri" w:cs="Times New Roman"/>
      <w:color w:val="000000"/>
      <w:lang w:eastAsia="zh-CN"/>
    </w:rPr>
  </w:style>
  <w:style w:type="paragraph" w:styleId="affe">
    <w:name w:val="Body Text First Indent"/>
    <w:basedOn w:val="a1"/>
    <w:link w:val="afff"/>
    <w:uiPriority w:val="99"/>
    <w:semiHidden/>
    <w:unhideWhenUsed/>
    <w:qFormat/>
    <w:rsid w:val="002B027F"/>
    <w:pPr>
      <w:widowControl/>
      <w:autoSpaceDE/>
      <w:autoSpaceDN/>
      <w:spacing w:after="120"/>
      <w:ind w:left="0" w:firstLine="210"/>
      <w:jc w:val="both"/>
    </w:pPr>
    <w:rPr>
      <w:rFonts w:ascii="Courier New" w:hAnsi="Courier New"/>
    </w:rPr>
  </w:style>
  <w:style w:type="character" w:customStyle="1" w:styleId="afff">
    <w:name w:val="Красная строка Знак"/>
    <w:basedOn w:val="a5"/>
    <w:link w:val="affe"/>
    <w:uiPriority w:val="99"/>
    <w:semiHidden/>
    <w:rsid w:val="002B027F"/>
    <w:rPr>
      <w:rFonts w:ascii="Courier New" w:hAnsi="Courier New"/>
    </w:rPr>
  </w:style>
  <w:style w:type="paragraph" w:styleId="2d">
    <w:name w:val="Body Text 2"/>
    <w:basedOn w:val="a"/>
    <w:link w:val="210"/>
    <w:uiPriority w:val="99"/>
    <w:semiHidden/>
    <w:unhideWhenUsed/>
    <w:qFormat/>
    <w:rsid w:val="002B027F"/>
    <w:pPr>
      <w:spacing w:after="120" w:line="480" w:lineRule="auto"/>
    </w:pPr>
    <w:rPr>
      <w:rFonts w:ascii="Calibri" w:eastAsia="Calibri" w:hAnsi="Calibri" w:cs="Times New Roman"/>
      <w:lang w:eastAsia="en-US"/>
    </w:rPr>
  </w:style>
  <w:style w:type="character" w:customStyle="1" w:styleId="2e">
    <w:name w:val="Основной текст 2 Знак"/>
    <w:basedOn w:val="a2"/>
    <w:link w:val="211"/>
    <w:uiPriority w:val="99"/>
    <w:semiHidden/>
    <w:rsid w:val="002B027F"/>
  </w:style>
  <w:style w:type="paragraph" w:styleId="3b">
    <w:name w:val="Body Text 3"/>
    <w:basedOn w:val="a"/>
    <w:link w:val="3c"/>
    <w:uiPriority w:val="99"/>
    <w:semiHidden/>
    <w:unhideWhenUsed/>
    <w:qFormat/>
    <w:rsid w:val="002B027F"/>
    <w:pPr>
      <w:shd w:val="clear" w:color="auto" w:fill="FFFFFF"/>
      <w:spacing w:after="0" w:line="240" w:lineRule="auto"/>
      <w:jc w:val="both"/>
    </w:pPr>
    <w:rPr>
      <w:rFonts w:ascii="Times New Roman" w:eastAsia="Times New Roman" w:hAnsi="Times New Roman" w:cs="Times New Roman"/>
      <w:strike/>
      <w:sz w:val="24"/>
      <w:szCs w:val="24"/>
      <w:lang w:eastAsia="en-US"/>
    </w:rPr>
  </w:style>
  <w:style w:type="character" w:customStyle="1" w:styleId="3c">
    <w:name w:val="Основной текст 3 Знак"/>
    <w:basedOn w:val="a2"/>
    <w:link w:val="3b"/>
    <w:uiPriority w:val="99"/>
    <w:semiHidden/>
    <w:rsid w:val="002B027F"/>
    <w:rPr>
      <w:rFonts w:ascii="Times New Roman" w:eastAsia="Times New Roman" w:hAnsi="Times New Roman" w:cs="Times New Roman"/>
      <w:strike/>
      <w:sz w:val="24"/>
      <w:szCs w:val="24"/>
      <w:shd w:val="clear" w:color="auto" w:fill="FFFFFF"/>
      <w:lang w:eastAsia="en-US"/>
    </w:rPr>
  </w:style>
  <w:style w:type="paragraph" w:styleId="2f">
    <w:name w:val="Body Text Indent 2"/>
    <w:basedOn w:val="a"/>
    <w:link w:val="212"/>
    <w:uiPriority w:val="99"/>
    <w:semiHidden/>
    <w:unhideWhenUsed/>
    <w:qFormat/>
    <w:rsid w:val="002B027F"/>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f0">
    <w:name w:val="Основной текст с отступом 2 Знак"/>
    <w:basedOn w:val="a2"/>
    <w:link w:val="2f"/>
    <w:uiPriority w:val="99"/>
    <w:semiHidden/>
    <w:rsid w:val="002B027F"/>
  </w:style>
  <w:style w:type="paragraph" w:styleId="3d">
    <w:name w:val="Body Text Indent 3"/>
    <w:basedOn w:val="a"/>
    <w:link w:val="3e"/>
    <w:uiPriority w:val="99"/>
    <w:semiHidden/>
    <w:unhideWhenUsed/>
    <w:qFormat/>
    <w:rsid w:val="002B027F"/>
    <w:pPr>
      <w:spacing w:after="120" w:line="256" w:lineRule="auto"/>
      <w:ind w:left="283"/>
    </w:pPr>
    <w:rPr>
      <w:rFonts w:ascii="Calibri" w:eastAsia="Calibri" w:hAnsi="Calibri" w:cs="Times New Roman"/>
      <w:sz w:val="16"/>
      <w:szCs w:val="16"/>
      <w:lang w:eastAsia="en-US"/>
    </w:rPr>
  </w:style>
  <w:style w:type="character" w:customStyle="1" w:styleId="3e">
    <w:name w:val="Основной текст с отступом 3 Знак"/>
    <w:basedOn w:val="a2"/>
    <w:link w:val="3d"/>
    <w:uiPriority w:val="99"/>
    <w:semiHidden/>
    <w:rsid w:val="002B027F"/>
    <w:rPr>
      <w:rFonts w:ascii="Calibri" w:eastAsia="Calibri" w:hAnsi="Calibri" w:cs="Times New Roman"/>
      <w:sz w:val="16"/>
      <w:szCs w:val="16"/>
      <w:lang w:eastAsia="en-US"/>
    </w:rPr>
  </w:style>
  <w:style w:type="paragraph" w:styleId="afff0">
    <w:name w:val="annotation subject"/>
    <w:basedOn w:val="aff5"/>
    <w:next w:val="aff5"/>
    <w:link w:val="afff1"/>
    <w:uiPriority w:val="99"/>
    <w:semiHidden/>
    <w:unhideWhenUsed/>
    <w:qFormat/>
    <w:rsid w:val="002B027F"/>
    <w:rPr>
      <w:b/>
      <w:bCs/>
    </w:rPr>
  </w:style>
  <w:style w:type="character" w:customStyle="1" w:styleId="afff1">
    <w:name w:val="Тема примечания Знак"/>
    <w:basedOn w:val="aff6"/>
    <w:link w:val="afff0"/>
    <w:uiPriority w:val="99"/>
    <w:semiHidden/>
    <w:rsid w:val="002B027F"/>
    <w:rPr>
      <w:b/>
      <w:bCs/>
    </w:rPr>
  </w:style>
  <w:style w:type="character" w:customStyle="1" w:styleId="afd">
    <w:name w:val="Без интервала Знак"/>
    <w:link w:val="afc"/>
    <w:uiPriority w:val="1"/>
    <w:locked/>
    <w:rsid w:val="002B027F"/>
    <w:rPr>
      <w:rFonts w:ascii="Liberation Serif" w:eastAsia="SimSun" w:hAnsi="Liberation Serif" w:cs="Mangal"/>
      <w:sz w:val="24"/>
      <w:szCs w:val="24"/>
      <w:lang w:eastAsia="zh-CN" w:bidi="hi-IN"/>
    </w:rPr>
  </w:style>
  <w:style w:type="paragraph" w:styleId="afff2">
    <w:name w:val="Revision"/>
    <w:uiPriority w:val="99"/>
    <w:semiHidden/>
    <w:qFormat/>
    <w:rsid w:val="002B027F"/>
    <w:pPr>
      <w:spacing w:after="0" w:line="240" w:lineRule="auto"/>
    </w:pPr>
    <w:rPr>
      <w:rFonts w:ascii="Calibri" w:eastAsia="Calibri" w:hAnsi="Calibri" w:cs="Times New Roman"/>
      <w:lang w:eastAsia="en-US"/>
    </w:rPr>
  </w:style>
  <w:style w:type="paragraph" w:customStyle="1" w:styleId="msolistparagraphcxsplast">
    <w:name w:val="msolistparagraphcxsplast"/>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styleId="2f1">
    <w:name w:val="Quote"/>
    <w:basedOn w:val="a"/>
    <w:next w:val="a"/>
    <w:link w:val="2f2"/>
    <w:uiPriority w:val="29"/>
    <w:qFormat/>
    <w:rsid w:val="002B027F"/>
    <w:pPr>
      <w:ind w:left="720" w:right="720"/>
      <w:jc w:val="both"/>
    </w:pPr>
    <w:rPr>
      <w:rFonts w:ascii="Times New Roman" w:eastAsia="Calibri" w:hAnsi="Times New Roman" w:cs="Times New Roman"/>
      <w:i/>
      <w:sz w:val="28"/>
      <w:lang w:eastAsia="en-US"/>
    </w:rPr>
  </w:style>
  <w:style w:type="character" w:customStyle="1" w:styleId="2f2">
    <w:name w:val="Цитата 2 Знак"/>
    <w:basedOn w:val="a2"/>
    <w:link w:val="2f1"/>
    <w:uiPriority w:val="29"/>
    <w:rsid w:val="002B027F"/>
    <w:rPr>
      <w:rFonts w:ascii="Times New Roman" w:eastAsia="Calibri" w:hAnsi="Times New Roman" w:cs="Times New Roman"/>
      <w:i/>
      <w:sz w:val="28"/>
      <w:lang w:eastAsia="en-US"/>
    </w:rPr>
  </w:style>
  <w:style w:type="paragraph" w:styleId="afff3">
    <w:name w:val="Intense Quote"/>
    <w:basedOn w:val="a"/>
    <w:next w:val="a"/>
    <w:link w:val="afff4"/>
    <w:uiPriority w:val="30"/>
    <w:qFormat/>
    <w:rsid w:val="002B027F"/>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eastAsia="en-US"/>
    </w:rPr>
  </w:style>
  <w:style w:type="character" w:customStyle="1" w:styleId="afff4">
    <w:name w:val="Выделенная цитата Знак"/>
    <w:basedOn w:val="a2"/>
    <w:link w:val="afff3"/>
    <w:uiPriority w:val="30"/>
    <w:rsid w:val="002B027F"/>
    <w:rPr>
      <w:rFonts w:ascii="Times New Roman" w:eastAsia="Calibri" w:hAnsi="Times New Roman" w:cs="Times New Roman"/>
      <w:i/>
      <w:sz w:val="28"/>
      <w:shd w:val="clear" w:color="auto" w:fill="F2F2F2"/>
      <w:lang w:eastAsia="en-US"/>
    </w:rPr>
  </w:style>
  <w:style w:type="paragraph" w:styleId="afff5">
    <w:name w:val="TOC Heading"/>
    <w:basedOn w:val="10"/>
    <w:next w:val="a"/>
    <w:uiPriority w:val="39"/>
    <w:semiHidden/>
    <w:unhideWhenUsed/>
    <w:qFormat/>
    <w:rsid w:val="002B027F"/>
    <w:pPr>
      <w:keepLines/>
      <w:widowControl/>
      <w:numPr>
        <w:numId w:val="0"/>
      </w:numPr>
      <w:suppressAutoHyphens w:val="0"/>
      <w:spacing w:before="480" w:after="0" w:line="276" w:lineRule="auto"/>
      <w:outlineLvl w:val="9"/>
    </w:pPr>
    <w:rPr>
      <w:rFonts w:ascii="Calibri Light" w:eastAsia="Times New Roman" w:hAnsi="Calibri Light" w:cs="Times New Roman"/>
      <w:color w:val="2F5496"/>
      <w:sz w:val="28"/>
      <w:szCs w:val="28"/>
      <w:lang w:eastAsia="ru-RU" w:bidi="ar-SA"/>
    </w:rPr>
  </w:style>
  <w:style w:type="paragraph" w:customStyle="1" w:styleId="1d">
    <w:name w:val="Обычный1"/>
    <w:uiPriority w:val="99"/>
    <w:qFormat/>
    <w:rsid w:val="002B027F"/>
    <w:pPr>
      <w:widowControl w:val="0"/>
    </w:pPr>
    <w:rPr>
      <w:rFonts w:ascii="Calibri" w:eastAsia="Calibri" w:hAnsi="Calibri" w:cs="Calibri"/>
    </w:rPr>
  </w:style>
  <w:style w:type="paragraph" w:customStyle="1" w:styleId="msonormal0">
    <w:name w:val="msonormal"/>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6">
    <w:name w:val="Основной Знак"/>
    <w:link w:val="afff7"/>
    <w:locked/>
    <w:rsid w:val="002B027F"/>
    <w:rPr>
      <w:rFonts w:ascii="NewtonCSanPin" w:hAnsi="NewtonCSanPin"/>
      <w:color w:val="000000"/>
      <w:sz w:val="21"/>
      <w:szCs w:val="21"/>
    </w:rPr>
  </w:style>
  <w:style w:type="paragraph" w:customStyle="1" w:styleId="afff7">
    <w:name w:val="Основной"/>
    <w:basedOn w:val="a"/>
    <w:link w:val="afff6"/>
    <w:qFormat/>
    <w:rsid w:val="002B027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21">
    <w:name w:val="Средняя сетка 21"/>
    <w:basedOn w:val="a"/>
    <w:uiPriority w:val="1"/>
    <w:qFormat/>
    <w:rsid w:val="002B027F"/>
    <w:pPr>
      <w:numPr>
        <w:numId w:val="82"/>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qFormat/>
    <w:rsid w:val="002B027F"/>
    <w:pPr>
      <w:widowControl w:val="0"/>
    </w:pPr>
    <w:rPr>
      <w:rFonts w:ascii="Times New Roman" w:eastAsia="Times New Roman" w:hAnsi="Times New Roman" w:cs="Times New Roman"/>
      <w:color w:val="000000"/>
      <w:sz w:val="28"/>
      <w:szCs w:val="28"/>
      <w:u w:color="000000"/>
    </w:rPr>
  </w:style>
  <w:style w:type="paragraph" w:customStyle="1" w:styleId="afff8">
    <w:name w:val="Прижатый влево"/>
    <w:basedOn w:val="a"/>
    <w:next w:val="a"/>
    <w:uiPriority w:val="99"/>
    <w:qFormat/>
    <w:rsid w:val="002B027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
    <w:uiPriority w:val="99"/>
    <w:qFormat/>
    <w:rsid w:val="002B027F"/>
    <w:pPr>
      <w:spacing w:before="100" w:beforeAutospacing="1" w:after="100" w:afterAutospacing="1" w:line="240" w:lineRule="auto"/>
    </w:pPr>
    <w:rPr>
      <w:rFonts w:ascii="Times New Roman" w:eastAsia="Calibri" w:hAnsi="Times New Roman" w:cs="Times New Roman"/>
      <w:sz w:val="24"/>
      <w:szCs w:val="24"/>
    </w:rPr>
  </w:style>
  <w:style w:type="paragraph" w:customStyle="1" w:styleId="14TexstOSNOVA1012">
    <w:name w:val="14TexstOSNOVA_10/12"/>
    <w:basedOn w:val="a"/>
    <w:uiPriority w:val="99"/>
    <w:qFormat/>
    <w:rsid w:val="002B027F"/>
    <w:pPr>
      <w:autoSpaceDE w:val="0"/>
      <w:autoSpaceDN w:val="0"/>
      <w:adjustRightInd w:val="0"/>
      <w:spacing w:after="0" w:line="240" w:lineRule="atLeast"/>
      <w:ind w:firstLine="340"/>
      <w:jc w:val="both"/>
    </w:pPr>
    <w:rPr>
      <w:rFonts w:ascii="PragmaticaC" w:eastAsia="Times New Roman" w:hAnsi="PragmaticaC" w:cs="PragmaticaC"/>
      <w:color w:val="000000"/>
      <w:sz w:val="20"/>
      <w:szCs w:val="20"/>
    </w:rPr>
  </w:style>
  <w:style w:type="paragraph" w:customStyle="1" w:styleId="s16">
    <w:name w:val="s_16"/>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uiPriority w:val="99"/>
    <w:qFormat/>
    <w:rsid w:val="002B027F"/>
    <w:pPr>
      <w:widowControl w:val="0"/>
      <w:tabs>
        <w:tab w:val="left" w:pos="567"/>
      </w:tabs>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rPr>
  </w:style>
  <w:style w:type="paragraph" w:customStyle="1" w:styleId="list-bullet">
    <w:name w:val="list-bullet"/>
    <w:basedOn w:val="body"/>
    <w:uiPriority w:val="99"/>
    <w:qFormat/>
    <w:rsid w:val="002B027F"/>
    <w:pPr>
      <w:ind w:left="227" w:hanging="142"/>
    </w:pPr>
  </w:style>
  <w:style w:type="paragraph" w:customStyle="1" w:styleId="list-dash">
    <w:name w:val="list-dash"/>
    <w:basedOn w:val="list-bullet"/>
    <w:uiPriority w:val="99"/>
    <w:qFormat/>
    <w:rsid w:val="002B027F"/>
    <w:pPr>
      <w:ind w:hanging="227"/>
    </w:pPr>
  </w:style>
  <w:style w:type="character" w:customStyle="1" w:styleId="afff9">
    <w:name w:val="Другое_"/>
    <w:link w:val="afffa"/>
    <w:uiPriority w:val="99"/>
    <w:locked/>
    <w:rsid w:val="002B027F"/>
    <w:rPr>
      <w:rFonts w:ascii="Georgia" w:hAnsi="Georgia"/>
      <w:sz w:val="19"/>
    </w:rPr>
  </w:style>
  <w:style w:type="paragraph" w:customStyle="1" w:styleId="afffa">
    <w:name w:val="Другое"/>
    <w:basedOn w:val="a"/>
    <w:link w:val="afff9"/>
    <w:uiPriority w:val="99"/>
    <w:qFormat/>
    <w:rsid w:val="002B027F"/>
    <w:pPr>
      <w:widowControl w:val="0"/>
      <w:spacing w:after="0" w:line="268" w:lineRule="auto"/>
      <w:ind w:firstLine="240"/>
    </w:pPr>
    <w:rPr>
      <w:rFonts w:ascii="Georgia" w:hAnsi="Georgia"/>
      <w:sz w:val="19"/>
    </w:rPr>
  </w:style>
  <w:style w:type="character" w:customStyle="1" w:styleId="2f3">
    <w:name w:val="Колонтитул (2)_"/>
    <w:link w:val="2f4"/>
    <w:uiPriority w:val="99"/>
    <w:locked/>
    <w:rsid w:val="002B027F"/>
    <w:rPr>
      <w:rFonts w:ascii="Times New Roman" w:hAnsi="Times New Roman" w:cs="Times New Roman"/>
    </w:rPr>
  </w:style>
  <w:style w:type="paragraph" w:customStyle="1" w:styleId="2f4">
    <w:name w:val="Колонтитул (2)"/>
    <w:basedOn w:val="a"/>
    <w:link w:val="2f3"/>
    <w:uiPriority w:val="99"/>
    <w:qFormat/>
    <w:rsid w:val="002B027F"/>
    <w:pPr>
      <w:widowControl w:val="0"/>
      <w:spacing w:after="0" w:line="240" w:lineRule="auto"/>
    </w:pPr>
    <w:rPr>
      <w:rFonts w:ascii="Times New Roman" w:hAnsi="Times New Roman" w:cs="Times New Roman"/>
    </w:rPr>
  </w:style>
  <w:style w:type="character" w:customStyle="1" w:styleId="afffb">
    <w:name w:val="Оглавление_"/>
    <w:locked/>
    <w:rsid w:val="002B027F"/>
    <w:rPr>
      <w:rFonts w:ascii="Georgia" w:hAnsi="Georgia"/>
      <w:sz w:val="19"/>
    </w:rPr>
  </w:style>
  <w:style w:type="character" w:customStyle="1" w:styleId="49">
    <w:name w:val="Заголовок №4_"/>
    <w:link w:val="4a"/>
    <w:locked/>
    <w:rsid w:val="002B027F"/>
    <w:rPr>
      <w:rFonts w:ascii="Tahoma" w:hAnsi="Tahoma" w:cs="Tahoma"/>
      <w:b/>
      <w:sz w:val="18"/>
    </w:rPr>
  </w:style>
  <w:style w:type="paragraph" w:customStyle="1" w:styleId="4a">
    <w:name w:val="Заголовок №4"/>
    <w:basedOn w:val="a"/>
    <w:link w:val="49"/>
    <w:qFormat/>
    <w:rsid w:val="002B027F"/>
    <w:pPr>
      <w:widowControl w:val="0"/>
      <w:spacing w:after="60" w:line="264" w:lineRule="auto"/>
      <w:outlineLvl w:val="3"/>
    </w:pPr>
    <w:rPr>
      <w:rFonts w:ascii="Tahoma" w:hAnsi="Tahoma" w:cs="Tahoma"/>
      <w:b/>
      <w:sz w:val="18"/>
    </w:rPr>
  </w:style>
  <w:style w:type="character" w:customStyle="1" w:styleId="afffc">
    <w:name w:val="об Знак"/>
    <w:link w:val="afffd"/>
    <w:uiPriority w:val="1"/>
    <w:locked/>
    <w:rsid w:val="002B027F"/>
    <w:rPr>
      <w:rFonts w:ascii="Times New Roman" w:eastAsia="Cambria" w:hAnsi="Times New Roman" w:cs="Times New Roman"/>
      <w:b/>
      <w:i/>
      <w:w w:val="90"/>
      <w:sz w:val="24"/>
      <w:szCs w:val="24"/>
      <w:lang w:eastAsia="en-US"/>
    </w:rPr>
  </w:style>
  <w:style w:type="paragraph" w:customStyle="1" w:styleId="afffd">
    <w:name w:val="об"/>
    <w:basedOn w:val="a"/>
    <w:link w:val="afffc"/>
    <w:uiPriority w:val="1"/>
    <w:qFormat/>
    <w:rsid w:val="002B027F"/>
    <w:pPr>
      <w:widowControl w:val="0"/>
      <w:autoSpaceDE w:val="0"/>
      <w:autoSpaceDN w:val="0"/>
      <w:spacing w:before="120" w:after="120" w:line="360" w:lineRule="auto"/>
    </w:pPr>
    <w:rPr>
      <w:rFonts w:ascii="Times New Roman" w:eastAsia="Cambria" w:hAnsi="Times New Roman" w:cs="Times New Roman"/>
      <w:b/>
      <w:i/>
      <w:w w:val="90"/>
      <w:sz w:val="24"/>
      <w:szCs w:val="24"/>
      <w:lang w:eastAsia="en-US"/>
    </w:rPr>
  </w:style>
  <w:style w:type="paragraph" w:customStyle="1" w:styleId="2f5">
    <w:name w:val="Указатель2"/>
    <w:basedOn w:val="a"/>
    <w:uiPriority w:val="99"/>
    <w:qFormat/>
    <w:rsid w:val="002B027F"/>
    <w:pPr>
      <w:suppressLineNumbers/>
      <w:suppressAutoHyphens/>
    </w:pPr>
    <w:rPr>
      <w:rFonts w:ascii="Calibri" w:eastAsia="Calibri" w:hAnsi="Calibri" w:cs="Mangal"/>
      <w:color w:val="000000"/>
      <w:lang w:eastAsia="zh-CN"/>
    </w:rPr>
  </w:style>
  <w:style w:type="paragraph" w:customStyle="1" w:styleId="afffe">
    <w:name w:val="Надпись"/>
    <w:basedOn w:val="a"/>
    <w:uiPriority w:val="99"/>
    <w:qFormat/>
    <w:rsid w:val="002B027F"/>
    <w:pPr>
      <w:suppressLineNumbers/>
      <w:suppressAutoHyphens/>
      <w:spacing w:before="120" w:after="120"/>
    </w:pPr>
    <w:rPr>
      <w:rFonts w:ascii="Calibri" w:eastAsia="Calibri" w:hAnsi="Calibri" w:cs="Mangal"/>
      <w:i/>
      <w:iCs/>
      <w:color w:val="000000"/>
      <w:sz w:val="24"/>
      <w:szCs w:val="24"/>
      <w:lang w:eastAsia="zh-CN"/>
    </w:rPr>
  </w:style>
  <w:style w:type="paragraph" w:customStyle="1" w:styleId="1e">
    <w:name w:val="Указатель1"/>
    <w:basedOn w:val="a"/>
    <w:uiPriority w:val="99"/>
    <w:qFormat/>
    <w:rsid w:val="002B027F"/>
    <w:pPr>
      <w:suppressLineNumbers/>
      <w:suppressAutoHyphens/>
    </w:pPr>
    <w:rPr>
      <w:rFonts w:ascii="Calibri" w:eastAsia="Calibri" w:hAnsi="Calibri" w:cs="Mangal"/>
      <w:color w:val="000000"/>
      <w:lang w:eastAsia="zh-CN"/>
    </w:rPr>
  </w:style>
  <w:style w:type="paragraph" w:customStyle="1" w:styleId="HeaderFooter">
    <w:name w:val="Header &amp; Footer"/>
    <w:uiPriority w:val="99"/>
    <w:qFormat/>
    <w:rsid w:val="002B027F"/>
    <w:pP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uiPriority w:val="99"/>
    <w:qFormat/>
    <w:rsid w:val="002B027F"/>
    <w:pPr>
      <w:keepNext/>
      <w:keepLines/>
      <w:suppressAutoHyphens/>
      <w:spacing w:before="480"/>
    </w:pPr>
    <w:rPr>
      <w:rFonts w:ascii="Cambria" w:eastAsia="Cambria" w:hAnsi="Cambria" w:cs="Cambria"/>
      <w:b/>
      <w:bCs/>
      <w:color w:val="365F91"/>
      <w:sz w:val="28"/>
      <w:szCs w:val="28"/>
      <w:lang w:eastAsia="zh-CN"/>
    </w:rPr>
  </w:style>
  <w:style w:type="character" w:customStyle="1" w:styleId="NoSpacingChar">
    <w:name w:val="No Spacing Char"/>
    <w:link w:val="1f0"/>
    <w:locked/>
    <w:rsid w:val="002B027F"/>
    <w:rPr>
      <w:rFonts w:ascii="Times New Roman" w:eastAsia="Arial Unicode MS" w:hAnsi="Times New Roman" w:cs="Times New Roman"/>
      <w:color w:val="000000"/>
      <w:sz w:val="24"/>
      <w:szCs w:val="24"/>
      <w:lang w:eastAsia="zh-CN"/>
    </w:rPr>
  </w:style>
  <w:style w:type="paragraph" w:customStyle="1" w:styleId="1f0">
    <w:name w:val="Без интервала1"/>
    <w:aliases w:val="основа"/>
    <w:link w:val="NoSpacingChar"/>
    <w:qFormat/>
    <w:rsid w:val="002B027F"/>
    <w:pPr>
      <w:suppressAutoHyphens/>
    </w:pPr>
    <w:rPr>
      <w:rFonts w:ascii="Times New Roman" w:eastAsia="Arial Unicode MS" w:hAnsi="Times New Roman" w:cs="Times New Roman"/>
      <w:color w:val="000000"/>
      <w:sz w:val="24"/>
      <w:szCs w:val="24"/>
      <w:lang w:eastAsia="zh-CN"/>
    </w:rPr>
  </w:style>
  <w:style w:type="paragraph" w:customStyle="1" w:styleId="p1">
    <w:name w:val="p1"/>
    <w:uiPriority w:val="99"/>
    <w:qFormat/>
    <w:rsid w:val="002B027F"/>
    <w:pP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uiPriority w:val="99"/>
    <w:qFormat/>
    <w:rsid w:val="002B027F"/>
    <w:pP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uiPriority w:val="99"/>
    <w:qFormat/>
    <w:rsid w:val="002B027F"/>
    <w:pP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uiPriority w:val="99"/>
    <w:qFormat/>
    <w:rsid w:val="002B027F"/>
    <w:pP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qFormat/>
    <w:rsid w:val="002B027F"/>
    <w:pPr>
      <w:suppressAutoHyphens/>
      <w:spacing w:after="0" w:line="240" w:lineRule="auto"/>
    </w:pPr>
    <w:rPr>
      <w:rFonts w:ascii="Times New Roman" w:eastAsia="Times New Roman" w:hAnsi="Times New Roman" w:cs="Times New Roman"/>
      <w:color w:val="000000"/>
      <w:sz w:val="18"/>
      <w:szCs w:val="18"/>
      <w:lang w:eastAsia="zh-CN"/>
    </w:rPr>
  </w:style>
  <w:style w:type="paragraph" w:customStyle="1" w:styleId="310">
    <w:name w:val="Основной текст 31"/>
    <w:basedOn w:val="a"/>
    <w:uiPriority w:val="99"/>
    <w:qFormat/>
    <w:rsid w:val="002B027F"/>
    <w:pPr>
      <w:widowControl w:val="0"/>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f">
    <w:name w:val="Письмо"/>
    <w:basedOn w:val="a"/>
    <w:uiPriority w:val="99"/>
    <w:qFormat/>
    <w:rsid w:val="002B027F"/>
    <w:pPr>
      <w:suppressAutoHyphens/>
      <w:spacing w:after="0" w:line="320" w:lineRule="exact"/>
      <w:ind w:firstLine="720"/>
      <w:jc w:val="both"/>
    </w:pPr>
    <w:rPr>
      <w:rFonts w:ascii="Times New Roman" w:eastAsia="Times New Roman" w:hAnsi="Times New Roman" w:cs="Times New Roman"/>
      <w:sz w:val="28"/>
      <w:szCs w:val="20"/>
      <w:lang w:eastAsia="zh-CN"/>
    </w:rPr>
  </w:style>
  <w:style w:type="paragraph" w:customStyle="1" w:styleId="c1">
    <w:name w:val="c1"/>
    <w:basedOn w:val="a"/>
    <w:uiPriority w:val="99"/>
    <w:qFormat/>
    <w:rsid w:val="002B027F"/>
    <w:pP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3">
    <w:name w:val="Основной текст с отступом 21"/>
    <w:basedOn w:val="a"/>
    <w:uiPriority w:val="99"/>
    <w:qFormat/>
    <w:rsid w:val="002B027F"/>
    <w:pPr>
      <w:suppressAutoHyphens/>
      <w:spacing w:after="120" w:line="480" w:lineRule="auto"/>
      <w:ind w:left="283"/>
    </w:pPr>
    <w:rPr>
      <w:rFonts w:ascii="Calibri" w:eastAsia="Calibri" w:hAnsi="Calibri" w:cs="Times New Roman"/>
      <w:color w:val="000000"/>
      <w:lang w:eastAsia="zh-CN"/>
    </w:rPr>
  </w:style>
  <w:style w:type="paragraph" w:customStyle="1" w:styleId="1f1">
    <w:name w:val="Текст примечания1"/>
    <w:basedOn w:val="a"/>
    <w:uiPriority w:val="99"/>
    <w:qFormat/>
    <w:rsid w:val="002B027F"/>
    <w:pPr>
      <w:suppressAutoHyphens/>
      <w:spacing w:line="240" w:lineRule="auto"/>
    </w:pPr>
    <w:rPr>
      <w:rFonts w:ascii="Calibri" w:eastAsia="Calibri" w:hAnsi="Calibri" w:cs="Times New Roman"/>
      <w:color w:val="000000"/>
      <w:sz w:val="20"/>
      <w:szCs w:val="20"/>
      <w:lang w:eastAsia="zh-CN"/>
    </w:rPr>
  </w:style>
  <w:style w:type="paragraph" w:customStyle="1" w:styleId="2f6">
    <w:name w:val="Абзац списка2"/>
    <w:basedOn w:val="a"/>
    <w:uiPriority w:val="99"/>
    <w:qFormat/>
    <w:rsid w:val="002B027F"/>
    <w:pPr>
      <w:suppressAutoHyphens/>
      <w:spacing w:after="0"/>
      <w:ind w:left="720"/>
      <w:contextualSpacing/>
    </w:pPr>
    <w:rPr>
      <w:rFonts w:ascii="Calibri" w:eastAsia="Times New Roman" w:hAnsi="Calibri" w:cs="Calibri"/>
      <w:lang w:eastAsia="zh-CN"/>
    </w:rPr>
  </w:style>
  <w:style w:type="paragraph" w:customStyle="1" w:styleId="pcenter">
    <w:name w:val="pcenter"/>
    <w:basedOn w:val="a"/>
    <w:uiPriority w:val="99"/>
    <w:qFormat/>
    <w:rsid w:val="002B027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0">
    <w:name w:val="Содержимое таблицы"/>
    <w:basedOn w:val="a"/>
    <w:uiPriority w:val="99"/>
    <w:qFormat/>
    <w:rsid w:val="002B027F"/>
    <w:pPr>
      <w:suppressLineNumbers/>
      <w:suppressAutoHyphens/>
    </w:pPr>
    <w:rPr>
      <w:rFonts w:ascii="Calibri" w:eastAsia="Calibri" w:hAnsi="Calibri" w:cs="Calibri"/>
      <w:color w:val="000000"/>
      <w:lang w:eastAsia="zh-CN"/>
    </w:rPr>
  </w:style>
  <w:style w:type="paragraph" w:customStyle="1" w:styleId="affff1">
    <w:name w:val="Заголовок таблицы"/>
    <w:basedOn w:val="affff0"/>
    <w:uiPriority w:val="99"/>
    <w:qFormat/>
    <w:rsid w:val="002B027F"/>
    <w:pPr>
      <w:jc w:val="center"/>
    </w:pPr>
    <w:rPr>
      <w:b/>
      <w:bCs/>
    </w:rPr>
  </w:style>
  <w:style w:type="paragraph" w:customStyle="1" w:styleId="u-2-msonormal">
    <w:name w:val="u-2-msonormal"/>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
    <w:name w:val="Абзац списка3"/>
    <w:basedOn w:val="a"/>
    <w:uiPriority w:val="99"/>
    <w:qFormat/>
    <w:rsid w:val="002B027F"/>
    <w:pPr>
      <w:ind w:left="720"/>
      <w:contextualSpacing/>
    </w:pPr>
    <w:rPr>
      <w:rFonts w:ascii="Calibri" w:eastAsia="Times New Roman" w:hAnsi="Calibri" w:cs="Times New Roman"/>
      <w:lang w:eastAsia="en-US"/>
    </w:rPr>
  </w:style>
  <w:style w:type="paragraph" w:customStyle="1" w:styleId="affff2">
    <w:name w:val="Петит"/>
    <w:basedOn w:val="a"/>
    <w:uiPriority w:val="99"/>
    <w:qFormat/>
    <w:rsid w:val="002B027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2" w:lineRule="auto"/>
      <w:ind w:firstLine="340"/>
      <w:jc w:val="both"/>
    </w:pPr>
    <w:rPr>
      <w:rFonts w:ascii="SchoolBookC" w:eastAsia="Times New Roman" w:hAnsi="SchoolBookC" w:cs="SchoolBookC"/>
      <w:color w:val="000000"/>
      <w:sz w:val="19"/>
      <w:szCs w:val="19"/>
    </w:rPr>
  </w:style>
  <w:style w:type="paragraph" w:customStyle="1" w:styleId="111">
    <w:name w:val="Заголовок 11"/>
    <w:basedOn w:val="a"/>
    <w:next w:val="a"/>
    <w:uiPriority w:val="1"/>
    <w:qFormat/>
    <w:rsid w:val="002B027F"/>
    <w:pPr>
      <w:keepNext/>
      <w:keepLines/>
      <w:spacing w:before="240" w:after="120" w:line="360" w:lineRule="auto"/>
      <w:jc w:val="center"/>
      <w:outlineLvl w:val="0"/>
    </w:pPr>
    <w:rPr>
      <w:rFonts w:ascii="Cambria" w:eastAsia="Times New Roman" w:hAnsi="Cambria" w:cs="Times New Roman"/>
      <w:b/>
      <w:bCs/>
      <w:color w:val="365F91"/>
      <w:sz w:val="28"/>
      <w:szCs w:val="28"/>
      <w:lang w:eastAsia="en-US"/>
    </w:rPr>
  </w:style>
  <w:style w:type="paragraph" w:customStyle="1" w:styleId="311">
    <w:name w:val="Заголовок 31"/>
    <w:basedOn w:val="a"/>
    <w:next w:val="a"/>
    <w:uiPriority w:val="9"/>
    <w:qFormat/>
    <w:rsid w:val="002B027F"/>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qFormat/>
    <w:rsid w:val="002B027F"/>
    <w:pPr>
      <w:keepNext/>
      <w:keepLines/>
      <w:spacing w:before="200" w:after="0"/>
      <w:outlineLvl w:val="6"/>
    </w:pPr>
    <w:rPr>
      <w:rFonts w:ascii="Calibri" w:eastAsia="Calibri" w:hAnsi="Calibri" w:cs="Times New Roman"/>
      <w:b/>
      <w:bCs/>
      <w:i/>
      <w:iCs/>
      <w:color w:val="5A5A5A"/>
      <w:sz w:val="20"/>
      <w:szCs w:val="20"/>
      <w:lang w:eastAsia="en-US"/>
    </w:rPr>
  </w:style>
  <w:style w:type="paragraph" w:customStyle="1" w:styleId="810">
    <w:name w:val="Заголовок 81"/>
    <w:basedOn w:val="a"/>
    <w:next w:val="a"/>
    <w:uiPriority w:val="9"/>
    <w:semiHidden/>
    <w:qFormat/>
    <w:rsid w:val="002B027F"/>
    <w:pPr>
      <w:keepNext/>
      <w:keepLines/>
      <w:spacing w:before="200" w:after="0"/>
      <w:outlineLvl w:val="7"/>
    </w:pPr>
    <w:rPr>
      <w:rFonts w:ascii="Calibri" w:eastAsia="Calibri" w:hAnsi="Calibri" w:cs="Times New Roman"/>
      <w:b/>
      <w:bCs/>
      <w:color w:val="7F7F7F"/>
      <w:sz w:val="20"/>
      <w:szCs w:val="20"/>
      <w:lang w:eastAsia="en-US"/>
    </w:rPr>
  </w:style>
  <w:style w:type="paragraph" w:customStyle="1" w:styleId="910">
    <w:name w:val="Заголовок 91"/>
    <w:basedOn w:val="a"/>
    <w:next w:val="a"/>
    <w:uiPriority w:val="9"/>
    <w:semiHidden/>
    <w:qFormat/>
    <w:rsid w:val="002B027F"/>
    <w:pPr>
      <w:keepNext/>
      <w:keepLines/>
      <w:spacing w:before="200" w:after="0"/>
      <w:outlineLvl w:val="8"/>
    </w:pPr>
    <w:rPr>
      <w:rFonts w:ascii="Calibri" w:eastAsia="Calibri" w:hAnsi="Calibri" w:cs="Times New Roman"/>
      <w:b/>
      <w:bCs/>
      <w:i/>
      <w:iCs/>
      <w:color w:val="7F7F7F"/>
      <w:sz w:val="18"/>
      <w:szCs w:val="18"/>
      <w:lang w:eastAsia="en-US"/>
    </w:rPr>
  </w:style>
  <w:style w:type="paragraph" w:customStyle="1" w:styleId="Pa0">
    <w:name w:val="Pa0"/>
    <w:basedOn w:val="Default"/>
    <w:next w:val="Default"/>
    <w:uiPriority w:val="99"/>
    <w:qFormat/>
    <w:rsid w:val="002B027F"/>
    <w:pPr>
      <w:autoSpaceDE/>
      <w:autoSpaceDN/>
      <w:adjustRightInd/>
      <w:spacing w:line="281" w:lineRule="atLeast"/>
    </w:pPr>
    <w:rPr>
      <w:rFonts w:ascii="Newton" w:eastAsia="Calibri" w:hAnsi="Newton"/>
      <w:color w:val="auto"/>
    </w:rPr>
  </w:style>
  <w:style w:type="paragraph" w:customStyle="1" w:styleId="Pa2">
    <w:name w:val="Pa2"/>
    <w:basedOn w:val="Default"/>
    <w:next w:val="Default"/>
    <w:uiPriority w:val="99"/>
    <w:qFormat/>
    <w:rsid w:val="002B027F"/>
    <w:pPr>
      <w:autoSpaceDE/>
      <w:autoSpaceDN/>
      <w:adjustRightInd/>
      <w:spacing w:line="281" w:lineRule="atLeast"/>
    </w:pPr>
    <w:rPr>
      <w:rFonts w:ascii="Newton" w:eastAsia="Calibri" w:hAnsi="Newton"/>
      <w:color w:val="auto"/>
    </w:rPr>
  </w:style>
  <w:style w:type="paragraph" w:customStyle="1" w:styleId="Pa1">
    <w:name w:val="Pa1"/>
    <w:basedOn w:val="Default"/>
    <w:next w:val="Default"/>
    <w:uiPriority w:val="99"/>
    <w:qFormat/>
    <w:rsid w:val="002B027F"/>
    <w:pPr>
      <w:autoSpaceDE/>
      <w:autoSpaceDN/>
      <w:adjustRightInd/>
      <w:spacing w:line="281" w:lineRule="atLeast"/>
    </w:pPr>
    <w:rPr>
      <w:rFonts w:ascii="Newton" w:eastAsia="Calibri" w:hAnsi="Newton"/>
      <w:color w:val="auto"/>
    </w:rPr>
  </w:style>
  <w:style w:type="paragraph" w:customStyle="1" w:styleId="Pa5">
    <w:name w:val="Pa5"/>
    <w:basedOn w:val="Default"/>
    <w:next w:val="Default"/>
    <w:uiPriority w:val="99"/>
    <w:qFormat/>
    <w:rsid w:val="002B027F"/>
    <w:pPr>
      <w:autoSpaceDE/>
      <w:autoSpaceDN/>
      <w:adjustRightInd/>
      <w:spacing w:line="281" w:lineRule="atLeast"/>
    </w:pPr>
    <w:rPr>
      <w:rFonts w:ascii="Newton" w:eastAsia="Calibri" w:hAnsi="Newton"/>
      <w:color w:val="auto"/>
    </w:rPr>
  </w:style>
  <w:style w:type="paragraph" w:customStyle="1" w:styleId="Pa6">
    <w:name w:val="Pa6"/>
    <w:basedOn w:val="Default"/>
    <w:next w:val="Default"/>
    <w:uiPriority w:val="99"/>
    <w:qFormat/>
    <w:rsid w:val="002B027F"/>
    <w:pPr>
      <w:autoSpaceDE/>
      <w:autoSpaceDN/>
      <w:adjustRightInd/>
      <w:spacing w:line="281" w:lineRule="atLeast"/>
    </w:pPr>
    <w:rPr>
      <w:rFonts w:ascii="Newton" w:eastAsia="Calibri" w:hAnsi="Newton"/>
      <w:color w:val="auto"/>
    </w:rPr>
  </w:style>
  <w:style w:type="character" w:customStyle="1" w:styleId="affff3">
    <w:name w:val="Буллит Знак"/>
    <w:link w:val="affff4"/>
    <w:locked/>
    <w:rsid w:val="002B027F"/>
    <w:rPr>
      <w:rFonts w:ascii="NewtonCSanPin" w:eastAsia="Times New Roman" w:hAnsi="NewtonCSanPin"/>
      <w:color w:val="000000"/>
      <w:sz w:val="21"/>
      <w:szCs w:val="21"/>
    </w:rPr>
  </w:style>
  <w:style w:type="paragraph" w:customStyle="1" w:styleId="affff4">
    <w:name w:val="Буллит"/>
    <w:basedOn w:val="afff7"/>
    <w:link w:val="affff3"/>
    <w:qFormat/>
    <w:rsid w:val="002B027F"/>
    <w:pPr>
      <w:autoSpaceDE/>
      <w:autoSpaceDN/>
      <w:adjustRightInd/>
      <w:ind w:firstLine="244"/>
    </w:pPr>
    <w:rPr>
      <w:rFonts w:eastAsia="Times New Roman"/>
    </w:rPr>
  </w:style>
  <w:style w:type="character" w:customStyle="1" w:styleId="affff5">
    <w:name w:val="Буллит Курсив Знак"/>
    <w:link w:val="affff6"/>
    <w:uiPriority w:val="99"/>
    <w:locked/>
    <w:rsid w:val="002B027F"/>
    <w:rPr>
      <w:rFonts w:ascii="NewtonCSanPin" w:eastAsia="Times New Roman" w:hAnsi="NewtonCSanPin"/>
      <w:i/>
      <w:iCs/>
      <w:color w:val="000000"/>
      <w:sz w:val="21"/>
      <w:szCs w:val="21"/>
    </w:rPr>
  </w:style>
  <w:style w:type="paragraph" w:customStyle="1" w:styleId="affff6">
    <w:name w:val="Буллит Курсив"/>
    <w:basedOn w:val="affff4"/>
    <w:link w:val="affff5"/>
    <w:uiPriority w:val="99"/>
    <w:qFormat/>
    <w:rsid w:val="002B027F"/>
    <w:rPr>
      <w:i/>
      <w:iCs/>
    </w:rPr>
  </w:style>
  <w:style w:type="paragraph" w:customStyle="1" w:styleId="msonormalbullet2gif">
    <w:name w:val="msonormalbullet2.gif"/>
    <w:basedOn w:val="a"/>
    <w:uiPriority w:val="99"/>
    <w:qFormat/>
    <w:rsid w:val="002B027F"/>
    <w:pPr>
      <w:spacing w:before="100" w:beforeAutospacing="1" w:after="100" w:afterAutospacing="1" w:line="240" w:lineRule="auto"/>
    </w:pPr>
    <w:rPr>
      <w:rFonts w:ascii="Calibri" w:eastAsia="Times New Roman" w:hAnsi="Calibri" w:cs="Calibri"/>
      <w:sz w:val="24"/>
      <w:szCs w:val="24"/>
    </w:rPr>
  </w:style>
  <w:style w:type="paragraph" w:customStyle="1" w:styleId="1f2">
    <w:name w:val="Текст выноски1"/>
    <w:basedOn w:val="a"/>
    <w:next w:val="afa"/>
    <w:uiPriority w:val="99"/>
    <w:semiHidden/>
    <w:qFormat/>
    <w:rsid w:val="002B027F"/>
    <w:pPr>
      <w:spacing w:after="0" w:line="240" w:lineRule="auto"/>
    </w:pPr>
    <w:rPr>
      <w:rFonts w:ascii="Tahoma" w:eastAsia="Calibri" w:hAnsi="Tahoma" w:cs="Tahoma"/>
      <w:sz w:val="16"/>
      <w:szCs w:val="16"/>
      <w:lang w:eastAsia="en-US"/>
    </w:rPr>
  </w:style>
  <w:style w:type="paragraph" w:customStyle="1" w:styleId="CM13">
    <w:name w:val="CM13"/>
    <w:basedOn w:val="a"/>
    <w:next w:val="a"/>
    <w:uiPriority w:val="99"/>
    <w:qFormat/>
    <w:rsid w:val="002B027F"/>
    <w:pPr>
      <w:widowControl w:val="0"/>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Текст сноски1"/>
    <w:basedOn w:val="a"/>
    <w:next w:val="aff0"/>
    <w:uiPriority w:val="99"/>
    <w:qFormat/>
    <w:rsid w:val="002B027F"/>
    <w:pPr>
      <w:spacing w:after="0" w:line="240" w:lineRule="auto"/>
    </w:pPr>
    <w:rPr>
      <w:rFonts w:ascii="Calibri" w:eastAsia="Calibri" w:hAnsi="Calibri" w:cs="Times New Roman"/>
      <w:sz w:val="20"/>
      <w:szCs w:val="20"/>
      <w:lang w:eastAsia="en-US"/>
    </w:rPr>
  </w:style>
  <w:style w:type="character" w:customStyle="1" w:styleId="260">
    <w:name w:val="Основной текст (26)_"/>
    <w:link w:val="261"/>
    <w:locked/>
    <w:rsid w:val="002B027F"/>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qFormat/>
    <w:rsid w:val="002B027F"/>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locked/>
    <w:rsid w:val="002B027F"/>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qFormat/>
    <w:rsid w:val="002B027F"/>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locked/>
    <w:rsid w:val="002B027F"/>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qFormat/>
    <w:rsid w:val="002B027F"/>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6">
    <w:name w:val="Заголовок №5_"/>
    <w:link w:val="57"/>
    <w:locked/>
    <w:rsid w:val="002B027F"/>
    <w:rPr>
      <w:rFonts w:ascii="Century Schoolbook" w:eastAsia="Century Schoolbook" w:hAnsi="Century Schoolbook" w:cs="Century Schoolbook"/>
      <w:sz w:val="24"/>
      <w:szCs w:val="24"/>
      <w:shd w:val="clear" w:color="auto" w:fill="FFFFFF"/>
    </w:rPr>
  </w:style>
  <w:style w:type="paragraph" w:customStyle="1" w:styleId="57">
    <w:name w:val="Заголовок №5"/>
    <w:basedOn w:val="a"/>
    <w:link w:val="56"/>
    <w:qFormat/>
    <w:rsid w:val="002B027F"/>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locked/>
    <w:rsid w:val="002B027F"/>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qFormat/>
    <w:rsid w:val="002B027F"/>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locked/>
    <w:rsid w:val="002B027F"/>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qFormat/>
    <w:rsid w:val="002B027F"/>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30">
    <w:name w:val="Заголовок №2 (3)_"/>
    <w:link w:val="231"/>
    <w:locked/>
    <w:rsid w:val="002B027F"/>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qFormat/>
    <w:rsid w:val="002B027F"/>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locked/>
    <w:rsid w:val="002B027F"/>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qFormat/>
    <w:rsid w:val="002B027F"/>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locked/>
    <w:rsid w:val="002B027F"/>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qFormat/>
    <w:rsid w:val="002B027F"/>
    <w:pPr>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0">
    <w:name w:val="Заголовок 3+"/>
    <w:basedOn w:val="a"/>
    <w:uiPriority w:val="99"/>
    <w:qFormat/>
    <w:rsid w:val="002B027F"/>
    <w:pPr>
      <w:widowControl w:val="0"/>
      <w:spacing w:before="240" w:after="0" w:line="240" w:lineRule="auto"/>
      <w:jc w:val="center"/>
    </w:pPr>
    <w:rPr>
      <w:rFonts w:ascii="Times New Roman" w:eastAsia="Times New Roman" w:hAnsi="Times New Roman" w:cs="Times New Roman"/>
      <w:b/>
      <w:sz w:val="28"/>
      <w:szCs w:val="20"/>
    </w:rPr>
  </w:style>
  <w:style w:type="paragraph" w:customStyle="1" w:styleId="msobodytextbullet3gif">
    <w:name w:val="msobodytext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2gif">
    <w:name w:val="msonormalbullet2gifbullet1gifbullet2.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3gif">
    <w:name w:val="msonormalbullet2gifbullet1gif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0">
    <w:name w:val="Заголовок 61"/>
    <w:basedOn w:val="a"/>
    <w:next w:val="a"/>
    <w:uiPriority w:val="9"/>
    <w:semiHidden/>
    <w:qFormat/>
    <w:rsid w:val="002B027F"/>
    <w:pPr>
      <w:shd w:val="clear" w:color="auto" w:fill="FFFFFF"/>
      <w:spacing w:after="0" w:line="268" w:lineRule="auto"/>
      <w:outlineLvl w:val="5"/>
    </w:pPr>
    <w:rPr>
      <w:rFonts w:ascii="Cambria" w:eastAsia="Times New Roman" w:hAnsi="Cambria" w:cs="Times New Roman"/>
      <w:b/>
      <w:bCs/>
      <w:color w:val="595959"/>
      <w:spacing w:val="5"/>
      <w:lang w:eastAsia="en-US"/>
    </w:rPr>
  </w:style>
  <w:style w:type="paragraph" w:customStyle="1" w:styleId="msonormalmailrucssattributepostfix">
    <w:name w:val="msonormal_mailru_css_attribute_postfix"/>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mailrucssattributepostfix">
    <w:name w:val="msonormalcxspmiddle_mailru_css_attribute_postfix"/>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3gif">
    <w:name w:val="a8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2gif">
    <w:name w:val="a8bullet2.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1gif">
    <w:name w:val="c27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1gif">
    <w:name w:val="c27bullet2gif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3gif">
    <w:name w:val="c27bullet2gif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1gif">
    <w:name w:val="c27bullet2gifbullet2gif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3gif">
    <w:name w:val="c27bullet2gifbullet2gif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1gif">
    <w:name w:val="a8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
    <w:name w:val="Оглавление 11"/>
    <w:basedOn w:val="a"/>
    <w:next w:val="a"/>
    <w:uiPriority w:val="39"/>
    <w:qFormat/>
    <w:rsid w:val="002B027F"/>
    <w:pPr>
      <w:tabs>
        <w:tab w:val="right" w:leader="dot" w:pos="8647"/>
      </w:tabs>
      <w:spacing w:after="0"/>
    </w:pPr>
    <w:rPr>
      <w:rFonts w:ascii="Times New Roman" w:eastAsia="Calibri" w:hAnsi="Times New Roman" w:cs="Times New Roman"/>
      <w:sz w:val="28"/>
      <w:szCs w:val="28"/>
      <w:lang w:eastAsia="en-US"/>
    </w:rPr>
  </w:style>
  <w:style w:type="paragraph" w:customStyle="1" w:styleId="8bullet1gif">
    <w:name w:val="8bullet1.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ullet3gif">
    <w:name w:val="8bullet3.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ullet2gif">
    <w:name w:val="8bullet2.gif"/>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21"/>
    <w:basedOn w:val="a"/>
    <w:next w:val="2d"/>
    <w:link w:val="2e"/>
    <w:uiPriority w:val="99"/>
    <w:qFormat/>
    <w:rsid w:val="002B027F"/>
    <w:pPr>
      <w:spacing w:after="120" w:line="480" w:lineRule="auto"/>
    </w:pPr>
    <w:rPr>
      <w:rFonts w:ascii="Calibri" w:eastAsia="Calibri" w:hAnsi="Calibri" w:cs="Times New Roman"/>
      <w:lang w:eastAsia="en-US"/>
    </w:rPr>
  </w:style>
  <w:style w:type="paragraph" w:customStyle="1" w:styleId="affff7">
    <w:name w:val="[Основной абзац]"/>
    <w:basedOn w:val="a"/>
    <w:uiPriority w:val="99"/>
    <w:qFormat/>
    <w:rsid w:val="002B027F"/>
    <w:pPr>
      <w:spacing w:after="0" w:line="288" w:lineRule="auto"/>
      <w:ind w:firstLine="340"/>
      <w:jc w:val="both"/>
    </w:pPr>
    <w:rPr>
      <w:rFonts w:ascii="Newton-Regular" w:eastAsia="Arial" w:hAnsi="Newton-Regular" w:cs="Newton-Regular"/>
      <w:color w:val="000000"/>
      <w:sz w:val="28"/>
      <w:szCs w:val="28"/>
      <w:lang w:val="en-GB"/>
    </w:rPr>
  </w:style>
  <w:style w:type="paragraph" w:customStyle="1" w:styleId="headertext">
    <w:name w:val="headertext"/>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2">
    <w:name w:val="Оглавление 31"/>
    <w:basedOn w:val="a"/>
    <w:next w:val="a"/>
    <w:uiPriority w:val="39"/>
    <w:semiHidden/>
    <w:qFormat/>
    <w:rsid w:val="002B027F"/>
    <w:pPr>
      <w:spacing w:after="100" w:line="360" w:lineRule="auto"/>
      <w:ind w:left="480" w:firstLine="709"/>
      <w:jc w:val="both"/>
    </w:pPr>
    <w:rPr>
      <w:rFonts w:ascii="Times New Roman" w:eastAsia="Calibri" w:hAnsi="Times New Roman" w:cs="Times New Roman"/>
      <w:sz w:val="24"/>
      <w:lang w:eastAsia="en-US"/>
    </w:rPr>
  </w:style>
  <w:style w:type="paragraph" w:customStyle="1" w:styleId="Style4">
    <w:name w:val="Style4"/>
    <w:basedOn w:val="a"/>
    <w:uiPriority w:val="99"/>
    <w:qFormat/>
    <w:rsid w:val="002B027F"/>
    <w:pPr>
      <w:widowControl w:val="0"/>
      <w:spacing w:after="0" w:line="240" w:lineRule="auto"/>
    </w:pPr>
    <w:rPr>
      <w:rFonts w:ascii="Georgia" w:eastAsia="Calibri" w:hAnsi="Georgia" w:cs="Georgia"/>
      <w:sz w:val="24"/>
      <w:szCs w:val="24"/>
    </w:rPr>
  </w:style>
  <w:style w:type="paragraph" w:customStyle="1" w:styleId="Standard">
    <w:name w:val="Standard"/>
    <w:uiPriority w:val="99"/>
    <w:qFormat/>
    <w:rsid w:val="002B027F"/>
    <w:pPr>
      <w:suppressAutoHyphens/>
      <w:autoSpaceDN w:val="0"/>
    </w:pPr>
    <w:rPr>
      <w:rFonts w:ascii="Calibri" w:eastAsia="Microsoft YaHei" w:hAnsi="Calibri" w:cs="Calibri"/>
      <w:kern w:val="3"/>
      <w:lang w:eastAsia="en-US"/>
    </w:rPr>
  </w:style>
  <w:style w:type="paragraph" w:customStyle="1" w:styleId="4b">
    <w:name w:val="Заг 4"/>
    <w:basedOn w:val="a"/>
    <w:uiPriority w:val="99"/>
    <w:qFormat/>
    <w:rsid w:val="002B027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rPr>
  </w:style>
  <w:style w:type="paragraph" w:customStyle="1" w:styleId="Zag1">
    <w:name w:val="Zag_1"/>
    <w:basedOn w:val="a"/>
    <w:uiPriority w:val="99"/>
    <w:qFormat/>
    <w:rsid w:val="002B027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rPr>
  </w:style>
  <w:style w:type="paragraph" w:customStyle="1" w:styleId="Zag3">
    <w:name w:val="Zag_3"/>
    <w:basedOn w:val="a"/>
    <w:uiPriority w:val="99"/>
    <w:qFormat/>
    <w:rsid w:val="002B027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rPr>
  </w:style>
  <w:style w:type="paragraph" w:customStyle="1" w:styleId="affff8">
    <w:name w:val="Ξαϋχνϋι"/>
    <w:basedOn w:val="a"/>
    <w:uiPriority w:val="99"/>
    <w:qFormat/>
    <w:rsid w:val="002B027F"/>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rPr>
  </w:style>
  <w:style w:type="paragraph" w:customStyle="1" w:styleId="affff9">
    <w:name w:val="Название таблицы"/>
    <w:basedOn w:val="afff7"/>
    <w:uiPriority w:val="99"/>
    <w:qFormat/>
    <w:rsid w:val="002B027F"/>
    <w:pPr>
      <w:spacing w:before="113"/>
      <w:ind w:firstLine="0"/>
      <w:jc w:val="center"/>
    </w:pPr>
    <w:rPr>
      <w:rFonts w:eastAsia="Times New Roman"/>
      <w:b/>
      <w:bCs/>
    </w:rPr>
  </w:style>
  <w:style w:type="paragraph" w:customStyle="1" w:styleId="Osnova">
    <w:name w:val="Osnova"/>
    <w:basedOn w:val="a"/>
    <w:uiPriority w:val="99"/>
    <w:qFormat/>
    <w:rsid w:val="002B027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rPr>
  </w:style>
  <w:style w:type="paragraph" w:customStyle="1" w:styleId="Normal1">
    <w:name w:val="Normal1"/>
    <w:uiPriority w:val="99"/>
    <w:qFormat/>
    <w:rsid w:val="002B027F"/>
    <w:pPr>
      <w:widowControl w:val="0"/>
      <w:spacing w:after="0" w:line="240" w:lineRule="auto"/>
      <w:jc w:val="both"/>
    </w:pPr>
    <w:rPr>
      <w:rFonts w:ascii="Times New Roman" w:eastAsia="Times New Roman" w:hAnsi="Times New Roman" w:cs="Times New Roman"/>
      <w:sz w:val="20"/>
      <w:szCs w:val="20"/>
    </w:rPr>
  </w:style>
  <w:style w:type="paragraph" w:customStyle="1" w:styleId="affffa">
    <w:name w:val="Текст в заданном формате"/>
    <w:basedOn w:val="a"/>
    <w:uiPriority w:val="99"/>
    <w:qFormat/>
    <w:rsid w:val="002B027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b">
    <w:name w:val="Новый"/>
    <w:basedOn w:val="a"/>
    <w:uiPriority w:val="99"/>
    <w:qFormat/>
    <w:rsid w:val="002B027F"/>
    <w:pPr>
      <w:spacing w:after="0" w:line="360" w:lineRule="auto"/>
      <w:ind w:firstLine="454"/>
      <w:jc w:val="both"/>
    </w:pPr>
    <w:rPr>
      <w:rFonts w:ascii="Times New Roman" w:eastAsia="Times New Roman" w:hAnsi="Times New Roman" w:cs="Times New Roman"/>
      <w:sz w:val="28"/>
      <w:szCs w:val="24"/>
    </w:rPr>
  </w:style>
  <w:style w:type="paragraph" w:customStyle="1" w:styleId="affffc">
    <w:name w:val="Подзаг"/>
    <w:basedOn w:val="afff7"/>
    <w:uiPriority w:val="99"/>
    <w:qFormat/>
    <w:rsid w:val="002B027F"/>
    <w:pPr>
      <w:spacing w:before="113" w:after="28"/>
      <w:jc w:val="center"/>
    </w:pPr>
    <w:rPr>
      <w:rFonts w:eastAsia="Times New Roman"/>
      <w:b/>
      <w:bCs/>
      <w:i/>
      <w:iCs/>
    </w:rPr>
  </w:style>
  <w:style w:type="paragraph" w:customStyle="1" w:styleId="wwP7">
    <w:name w:val="wwP7"/>
    <w:basedOn w:val="a"/>
    <w:uiPriority w:val="99"/>
    <w:qFormat/>
    <w:rsid w:val="002B027F"/>
    <w:pPr>
      <w:widowControl w:val="0"/>
      <w:suppressAutoHyphens/>
      <w:spacing w:after="0" w:line="240" w:lineRule="auto"/>
      <w:ind w:left="135" w:firstLine="585"/>
      <w:jc w:val="both"/>
    </w:pPr>
    <w:rPr>
      <w:rFonts w:ascii="Times New Roman" w:eastAsia="Calibri" w:hAnsi="Times New Roman" w:cs="Times New Roman"/>
      <w:kern w:val="2"/>
      <w:sz w:val="24"/>
      <w:szCs w:val="24"/>
    </w:rPr>
  </w:style>
  <w:style w:type="paragraph" w:customStyle="1" w:styleId="affffd">
    <w:name w:val="подзаголовок"/>
    <w:basedOn w:val="affff7"/>
    <w:uiPriority w:val="99"/>
    <w:qFormat/>
    <w:rsid w:val="002B027F"/>
    <w:pPr>
      <w:autoSpaceDE w:val="0"/>
      <w:autoSpaceDN w:val="0"/>
      <w:adjustRightInd w:val="0"/>
      <w:spacing w:before="227" w:after="113"/>
      <w:jc w:val="center"/>
    </w:pPr>
    <w:rPr>
      <w:rFonts w:ascii="Newton-Bold" w:eastAsia="Calibri" w:hAnsi="Newton-Bold" w:cs="Newton-Bold"/>
      <w:b/>
      <w:bCs/>
      <w:lang w:eastAsia="en-US"/>
    </w:rPr>
  </w:style>
  <w:style w:type="paragraph" w:customStyle="1" w:styleId="Zag2">
    <w:name w:val="Zag_2"/>
    <w:basedOn w:val="a"/>
    <w:uiPriority w:val="99"/>
    <w:qFormat/>
    <w:rsid w:val="002B027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rPr>
  </w:style>
  <w:style w:type="paragraph" w:customStyle="1" w:styleId="affffe">
    <w:name w:val="[Без стиля]"/>
    <w:uiPriority w:val="99"/>
    <w:qFormat/>
    <w:rsid w:val="002B027F"/>
    <w:pPr>
      <w:autoSpaceDE w:val="0"/>
      <w:autoSpaceDN w:val="0"/>
      <w:adjustRightInd w:val="0"/>
      <w:spacing w:after="0" w:line="288" w:lineRule="auto"/>
    </w:pPr>
    <w:rPr>
      <w:rFonts w:ascii="Minion Pro" w:eastAsia="Calibri" w:hAnsi="Minion Pro" w:cs="Minion Pro"/>
      <w:color w:val="000000"/>
      <w:sz w:val="24"/>
      <w:szCs w:val="24"/>
      <w:lang w:val="en-GB" w:eastAsia="en-US"/>
    </w:rPr>
  </w:style>
  <w:style w:type="paragraph" w:customStyle="1" w:styleId="afffff">
    <w:name w:val="без абзаца"/>
    <w:basedOn w:val="affffd"/>
    <w:uiPriority w:val="99"/>
    <w:qFormat/>
    <w:rsid w:val="002B027F"/>
    <w:pPr>
      <w:spacing w:before="0" w:after="0"/>
      <w:ind w:firstLine="0"/>
      <w:jc w:val="left"/>
    </w:pPr>
    <w:rPr>
      <w:rFonts w:ascii="Newton-Regular" w:hAnsi="Newton-Regular" w:cs="Newton-Regular"/>
    </w:rPr>
  </w:style>
  <w:style w:type="paragraph" w:customStyle="1" w:styleId="ParagraphStyle">
    <w:name w:val="Paragraph Style"/>
    <w:uiPriority w:val="99"/>
    <w:qFormat/>
    <w:rsid w:val="002B027F"/>
    <w:pPr>
      <w:autoSpaceDE w:val="0"/>
      <w:autoSpaceDN w:val="0"/>
      <w:adjustRightInd w:val="0"/>
      <w:spacing w:after="0" w:line="240" w:lineRule="auto"/>
    </w:pPr>
    <w:rPr>
      <w:rFonts w:ascii="Arial" w:eastAsia="Times New Roman" w:hAnsi="Arial" w:cs="Times New Roman"/>
      <w:sz w:val="24"/>
      <w:szCs w:val="24"/>
    </w:rPr>
  </w:style>
  <w:style w:type="paragraph" w:customStyle="1" w:styleId="c11">
    <w:name w:val="c11"/>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extbody">
    <w:name w:val="Text body"/>
    <w:basedOn w:val="a"/>
    <w:uiPriority w:val="99"/>
    <w:qFormat/>
    <w:rsid w:val="002B027F"/>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character" w:customStyle="1" w:styleId="420">
    <w:name w:val="Заголовок №4 (2)_"/>
    <w:link w:val="421"/>
    <w:locked/>
    <w:rsid w:val="002B027F"/>
    <w:rPr>
      <w:shd w:val="clear" w:color="auto" w:fill="FFFFFF"/>
    </w:rPr>
  </w:style>
  <w:style w:type="paragraph" w:customStyle="1" w:styleId="421">
    <w:name w:val="Заголовок №4 (2)"/>
    <w:basedOn w:val="a"/>
    <w:link w:val="420"/>
    <w:qFormat/>
    <w:rsid w:val="002B027F"/>
    <w:pPr>
      <w:widowControl w:val="0"/>
      <w:shd w:val="clear" w:color="auto" w:fill="FFFFFF"/>
      <w:spacing w:after="240" w:line="264" w:lineRule="exact"/>
      <w:jc w:val="center"/>
      <w:outlineLvl w:val="3"/>
    </w:pPr>
  </w:style>
  <w:style w:type="paragraph" w:customStyle="1" w:styleId="121">
    <w:name w:val="Заголовок 12"/>
    <w:basedOn w:val="a"/>
    <w:uiPriority w:val="1"/>
    <w:qFormat/>
    <w:rsid w:val="002B027F"/>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lang w:eastAsia="en-US"/>
    </w:rPr>
  </w:style>
  <w:style w:type="paragraph" w:customStyle="1" w:styleId="afffff0">
    <w:name w:val="a"/>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4">
    <w:name w:val="1Стиль"/>
    <w:basedOn w:val="a6"/>
    <w:uiPriority w:val="99"/>
    <w:qFormat/>
    <w:rsid w:val="002B027F"/>
    <w:pPr>
      <w:tabs>
        <w:tab w:val="left" w:pos="-284"/>
        <w:tab w:val="left" w:pos="-142"/>
      </w:tabs>
      <w:spacing w:after="0" w:line="240" w:lineRule="auto"/>
      <w:ind w:left="0" w:firstLine="709"/>
      <w:jc w:val="both"/>
    </w:pPr>
    <w:rPr>
      <w:rFonts w:ascii="Times New Roman" w:hAnsi="Times New Roman"/>
      <w:bCs/>
      <w:sz w:val="28"/>
      <w:szCs w:val="28"/>
      <w:lang w:eastAsia="zh-CN"/>
    </w:rPr>
  </w:style>
  <w:style w:type="paragraph" w:customStyle="1" w:styleId="c31">
    <w:name w:val="c31"/>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1">
    <w:name w:val="Таблица"/>
    <w:basedOn w:val="afff7"/>
    <w:uiPriority w:val="99"/>
    <w:qFormat/>
    <w:rsid w:val="002B027F"/>
    <w:pPr>
      <w:tabs>
        <w:tab w:val="left" w:pos="4500"/>
        <w:tab w:val="left" w:pos="9180"/>
        <w:tab w:val="left" w:pos="9360"/>
      </w:tabs>
      <w:autoSpaceDE/>
      <w:autoSpaceDN/>
      <w:adjustRightInd/>
      <w:spacing w:line="194" w:lineRule="atLeast"/>
      <w:ind w:firstLine="0"/>
      <w:jc w:val="left"/>
    </w:pPr>
    <w:rPr>
      <w:rFonts w:eastAsia="Times New Roman"/>
      <w:sz w:val="19"/>
      <w:szCs w:val="19"/>
    </w:rPr>
  </w:style>
  <w:style w:type="paragraph" w:customStyle="1" w:styleId="1f5">
    <w:name w:val="Заг 1"/>
    <w:basedOn w:val="afff7"/>
    <w:uiPriority w:val="99"/>
    <w:qFormat/>
    <w:rsid w:val="002B027F"/>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rPr>
  </w:style>
  <w:style w:type="paragraph" w:styleId="afffff2">
    <w:name w:val="Signature"/>
    <w:basedOn w:val="a"/>
    <w:link w:val="afffff3"/>
    <w:semiHidden/>
    <w:unhideWhenUsed/>
    <w:rsid w:val="002B027F"/>
    <w:pPr>
      <w:widowControl w:val="0"/>
      <w:spacing w:after="0" w:line="240" w:lineRule="auto"/>
      <w:ind w:left="4252"/>
    </w:pPr>
    <w:rPr>
      <w:rFonts w:ascii="Calibri" w:eastAsia="Calibri" w:hAnsi="Calibri" w:cs="Times New Roman"/>
      <w:lang w:eastAsia="en-US"/>
    </w:rPr>
  </w:style>
  <w:style w:type="character" w:customStyle="1" w:styleId="afffff3">
    <w:name w:val="Подпись Знак"/>
    <w:basedOn w:val="a2"/>
    <w:link w:val="afffff2"/>
    <w:semiHidden/>
    <w:rsid w:val="002B027F"/>
    <w:rPr>
      <w:rFonts w:ascii="Calibri" w:eastAsia="Calibri" w:hAnsi="Calibri" w:cs="Times New Roman"/>
      <w:lang w:eastAsia="en-US"/>
    </w:rPr>
  </w:style>
  <w:style w:type="paragraph" w:customStyle="1" w:styleId="afffff4">
    <w:name w:val="В скобках"/>
    <w:basedOn w:val="afffff2"/>
    <w:uiPriority w:val="99"/>
    <w:qFormat/>
    <w:rsid w:val="002B027F"/>
    <w:pPr>
      <w:widowControl/>
      <w:spacing w:before="57" w:line="174" w:lineRule="atLeast"/>
      <w:ind w:left="0"/>
      <w:jc w:val="center"/>
    </w:pPr>
    <w:rPr>
      <w:rFonts w:ascii="NewtonCSanPin" w:eastAsia="Times New Roman" w:hAnsi="NewtonCSanPin"/>
      <w:color w:val="000000"/>
      <w:sz w:val="17"/>
      <w:szCs w:val="17"/>
      <w:lang w:eastAsia="ru-RU"/>
    </w:rPr>
  </w:style>
  <w:style w:type="paragraph" w:customStyle="1" w:styleId="1f6">
    <w:name w:val="Содержание 1"/>
    <w:basedOn w:val="afff7"/>
    <w:uiPriority w:val="99"/>
    <w:qFormat/>
    <w:rsid w:val="002B027F"/>
    <w:pPr>
      <w:autoSpaceDE/>
      <w:autoSpaceDN/>
      <w:adjustRightInd/>
      <w:ind w:firstLine="0"/>
    </w:pPr>
    <w:rPr>
      <w:rFonts w:ascii="Times New Roman" w:eastAsia="Times New Roman" w:hAnsi="Times New Roman"/>
    </w:rPr>
  </w:style>
  <w:style w:type="paragraph" w:customStyle="1" w:styleId="NoParagraphStyle">
    <w:name w:val="[No Paragraph Style]"/>
    <w:uiPriority w:val="99"/>
    <w:qFormat/>
    <w:rsid w:val="002B027F"/>
    <w:pPr>
      <w:spacing w:after="0" w:line="288" w:lineRule="auto"/>
    </w:pPr>
    <w:rPr>
      <w:rFonts w:ascii="Minion Pro" w:eastAsia="Times New Roman" w:hAnsi="Minion Pro" w:cs="Minion Pro"/>
      <w:color w:val="000000"/>
      <w:sz w:val="24"/>
      <w:szCs w:val="24"/>
      <w:lang w:val="en-GB"/>
    </w:rPr>
  </w:style>
  <w:style w:type="paragraph" w:customStyle="1" w:styleId="2f7">
    <w:name w:val="Заг 2"/>
    <w:basedOn w:val="1f5"/>
    <w:uiPriority w:val="99"/>
    <w:qFormat/>
    <w:rsid w:val="002B027F"/>
    <w:pPr>
      <w:pageBreakBefore w:val="0"/>
      <w:spacing w:before="283"/>
    </w:pPr>
    <w:rPr>
      <w:caps w:val="0"/>
    </w:rPr>
  </w:style>
  <w:style w:type="paragraph" w:customStyle="1" w:styleId="3f1">
    <w:name w:val="Заг 3"/>
    <w:basedOn w:val="2f7"/>
    <w:uiPriority w:val="99"/>
    <w:qFormat/>
    <w:rsid w:val="002B027F"/>
    <w:pPr>
      <w:spacing w:before="255" w:after="113" w:line="240" w:lineRule="atLeast"/>
    </w:pPr>
    <w:rPr>
      <w:i/>
      <w:iCs/>
      <w:sz w:val="23"/>
      <w:szCs w:val="23"/>
    </w:rPr>
  </w:style>
  <w:style w:type="paragraph" w:customStyle="1" w:styleId="afffff5">
    <w:name w:val="Пж Курсив"/>
    <w:basedOn w:val="afff7"/>
    <w:uiPriority w:val="99"/>
    <w:qFormat/>
    <w:rsid w:val="002B027F"/>
    <w:pPr>
      <w:autoSpaceDE/>
      <w:autoSpaceDN/>
      <w:adjustRightInd/>
    </w:pPr>
    <w:rPr>
      <w:rFonts w:eastAsia="Times New Roman"/>
      <w:b/>
      <w:bCs/>
      <w:i/>
      <w:iCs/>
    </w:rPr>
  </w:style>
  <w:style w:type="paragraph" w:customStyle="1" w:styleId="-31">
    <w:name w:val="Темный список - Акцент 31"/>
    <w:uiPriority w:val="71"/>
    <w:qFormat/>
    <w:rsid w:val="002B027F"/>
    <w:pPr>
      <w:spacing w:after="0" w:line="240" w:lineRule="auto"/>
    </w:pPr>
    <w:rPr>
      <w:rFonts w:ascii="Times New Roman" w:eastAsia="Times New Roman" w:hAnsi="Times New Roman" w:cs="Times New Roman"/>
      <w:sz w:val="24"/>
      <w:szCs w:val="24"/>
    </w:rPr>
  </w:style>
  <w:style w:type="character" w:customStyle="1" w:styleId="1-2">
    <w:name w:val="Средняя сетка 1 - Акцент 2 Знак"/>
    <w:link w:val="1-21"/>
    <w:uiPriority w:val="34"/>
    <w:locked/>
    <w:rsid w:val="002B027F"/>
    <w:rPr>
      <w:rFonts w:ascii="Times New Roman" w:eastAsia="Times New Roman" w:hAnsi="Times New Roman" w:cs="Times New Roman"/>
      <w:sz w:val="24"/>
      <w:szCs w:val="24"/>
      <w:lang w:eastAsia="en-US"/>
    </w:rPr>
  </w:style>
  <w:style w:type="paragraph" w:customStyle="1" w:styleId="1-21">
    <w:name w:val="Средняя сетка 1 - Акцент 21"/>
    <w:basedOn w:val="a"/>
    <w:link w:val="1-2"/>
    <w:uiPriority w:val="34"/>
    <w:qFormat/>
    <w:rsid w:val="002B027F"/>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afffff6">
    <w:name w:val="О_Т Знак"/>
    <w:link w:val="afffff7"/>
    <w:locked/>
    <w:rsid w:val="002B027F"/>
    <w:rPr>
      <w:rFonts w:ascii="Arial" w:eastAsia="Times New Roman" w:hAnsi="Arial" w:cs="Arial"/>
      <w:sz w:val="28"/>
      <w:szCs w:val="28"/>
      <w:lang w:eastAsia="en-US"/>
    </w:rPr>
  </w:style>
  <w:style w:type="paragraph" w:customStyle="1" w:styleId="afffff7">
    <w:name w:val="О_Т"/>
    <w:basedOn w:val="a"/>
    <w:link w:val="afffff6"/>
    <w:qFormat/>
    <w:rsid w:val="002B027F"/>
    <w:pPr>
      <w:spacing w:after="0" w:line="288" w:lineRule="auto"/>
      <w:ind w:firstLine="539"/>
      <w:jc w:val="both"/>
    </w:pPr>
    <w:rPr>
      <w:rFonts w:ascii="Arial" w:eastAsia="Times New Roman" w:hAnsi="Arial" w:cs="Arial"/>
      <w:sz w:val="28"/>
      <w:szCs w:val="28"/>
      <w:lang w:eastAsia="en-US"/>
    </w:rPr>
  </w:style>
  <w:style w:type="paragraph" w:customStyle="1" w:styleId="dash041e005f0431005f044b005f0447005f043d005f044b005f0439">
    <w:name w:val="dash041e_005f0431_005f044b_005f0447_005f043d_005f044b_005f0439"/>
    <w:basedOn w:val="a"/>
    <w:uiPriority w:val="99"/>
    <w:qFormat/>
    <w:rsid w:val="002B027F"/>
    <w:pPr>
      <w:spacing w:after="0" w:line="240" w:lineRule="auto"/>
    </w:pPr>
    <w:rPr>
      <w:rFonts w:ascii="Times New Roman" w:eastAsia="Times New Roman" w:hAnsi="Times New Roman" w:cs="Times New Roman"/>
      <w:sz w:val="24"/>
      <w:szCs w:val="24"/>
    </w:rPr>
  </w:style>
  <w:style w:type="paragraph" w:customStyle="1" w:styleId="-12">
    <w:name w:val="Цветной список - Акцент 12"/>
    <w:basedOn w:val="a"/>
    <w:uiPriority w:val="99"/>
    <w:qFormat/>
    <w:rsid w:val="002B027F"/>
    <w:pPr>
      <w:spacing w:line="240" w:lineRule="auto"/>
      <w:ind w:left="720"/>
      <w:contextualSpacing/>
    </w:pPr>
    <w:rPr>
      <w:rFonts w:ascii="Cambria" w:eastAsia="Times New Roman" w:hAnsi="Cambria" w:cs="Times New Roman"/>
      <w:sz w:val="24"/>
      <w:szCs w:val="24"/>
      <w:lang w:eastAsia="en-US"/>
    </w:rPr>
  </w:style>
  <w:style w:type="paragraph" w:customStyle="1" w:styleId="-11">
    <w:name w:val="Цветная заливка - Акцент 11"/>
    <w:uiPriority w:val="99"/>
    <w:semiHidden/>
    <w:qFormat/>
    <w:rsid w:val="002B027F"/>
    <w:pPr>
      <w:spacing w:after="0" w:line="240" w:lineRule="auto"/>
    </w:pPr>
    <w:rPr>
      <w:rFonts w:ascii="Times New Roman" w:eastAsia="Times New Roman" w:hAnsi="Times New Roman" w:cs="Times New Roman"/>
      <w:sz w:val="24"/>
      <w:szCs w:val="24"/>
    </w:rPr>
  </w:style>
  <w:style w:type="paragraph" w:customStyle="1" w:styleId="afffff8">
    <w:name w:val="Νξβϋι"/>
    <w:basedOn w:val="a"/>
    <w:uiPriority w:val="99"/>
    <w:qFormat/>
    <w:rsid w:val="002B027F"/>
    <w:pPr>
      <w:widowControl w:val="0"/>
      <w:spacing w:after="0" w:line="240" w:lineRule="auto"/>
    </w:pPr>
    <w:rPr>
      <w:rFonts w:ascii="Times New Roman" w:eastAsia="Times New Roman" w:hAnsi="Times New Roman" w:cs="Times New Roman"/>
      <w:color w:val="000000"/>
      <w:sz w:val="24"/>
      <w:szCs w:val="24"/>
    </w:rPr>
  </w:style>
  <w:style w:type="character" w:customStyle="1" w:styleId="-1">
    <w:name w:val="Цветной список - Акцент 1 Знак"/>
    <w:link w:val="-110"/>
    <w:uiPriority w:val="34"/>
    <w:locked/>
    <w:rsid w:val="002B027F"/>
    <w:rPr>
      <w:rFonts w:ascii="Times New Roman" w:eastAsia="Times New Roman" w:hAnsi="Times New Roman" w:cs="Times New Roman"/>
      <w:lang w:eastAsia="en-US"/>
    </w:rPr>
  </w:style>
  <w:style w:type="paragraph" w:customStyle="1" w:styleId="-110">
    <w:name w:val="Цветной список - Акцент 11"/>
    <w:basedOn w:val="a"/>
    <w:link w:val="-1"/>
    <w:uiPriority w:val="34"/>
    <w:qFormat/>
    <w:rsid w:val="002B027F"/>
    <w:pPr>
      <w:ind w:left="720"/>
      <w:contextualSpacing/>
    </w:pPr>
    <w:rPr>
      <w:rFonts w:ascii="Times New Roman" w:eastAsia="Times New Roman" w:hAnsi="Times New Roman" w:cs="Times New Roman"/>
      <w:lang w:eastAsia="en-US"/>
    </w:rPr>
  </w:style>
  <w:style w:type="paragraph" w:customStyle="1" w:styleId="220">
    <w:name w:val="Основной текст 22"/>
    <w:basedOn w:val="a"/>
    <w:uiPriority w:val="99"/>
    <w:qFormat/>
    <w:rsid w:val="002B027F"/>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qFormat/>
    <w:rsid w:val="002B027F"/>
    <w:pPr>
      <w:widowControl w:val="0"/>
      <w:spacing w:after="0" w:line="213" w:lineRule="exact"/>
      <w:jc w:val="center"/>
    </w:pPr>
    <w:rPr>
      <w:rFonts w:ascii="NewtonCSanPin" w:eastAsia="Times New Roman" w:hAnsi="NewtonCSanPin" w:cs="NewtonCSanPin"/>
      <w:b/>
      <w:bCs/>
      <w:i/>
      <w:iCs/>
      <w:color w:val="000000"/>
      <w:sz w:val="21"/>
      <w:szCs w:val="21"/>
    </w:rPr>
  </w:style>
  <w:style w:type="paragraph" w:customStyle="1" w:styleId="textitem">
    <w:name w:val="textitem"/>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1">
    <w:name w:val="Pa21"/>
    <w:basedOn w:val="a"/>
    <w:next w:val="a"/>
    <w:uiPriority w:val="99"/>
    <w:qFormat/>
    <w:rsid w:val="002B027F"/>
    <w:pPr>
      <w:spacing w:after="0" w:line="321" w:lineRule="atLeast"/>
    </w:pPr>
    <w:rPr>
      <w:rFonts w:ascii="Noto Sans" w:eastAsia="Times New Roman" w:hAnsi="Noto Sans" w:cs="Times New Roman"/>
      <w:sz w:val="24"/>
      <w:szCs w:val="24"/>
    </w:rPr>
  </w:style>
  <w:style w:type="paragraph" w:customStyle="1" w:styleId="menuint">
    <w:name w:val="menuint"/>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harChar1">
    <w:name w:val="Знак Знак1 Char Char1"/>
    <w:basedOn w:val="a"/>
    <w:uiPriority w:val="99"/>
    <w:semiHidden/>
    <w:qFormat/>
    <w:rsid w:val="002B027F"/>
    <w:pPr>
      <w:spacing w:after="160" w:line="240" w:lineRule="exact"/>
    </w:pPr>
    <w:rPr>
      <w:rFonts w:ascii="Verdana" w:eastAsia="Times New Roman" w:hAnsi="Verdana" w:cs="Verdana"/>
      <w:sz w:val="20"/>
      <w:szCs w:val="20"/>
    </w:rPr>
  </w:style>
  <w:style w:type="paragraph" w:customStyle="1" w:styleId="s1">
    <w:name w:val="s_1"/>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9">
    <w:name w:val="Знак Знак Знак"/>
    <w:basedOn w:val="a"/>
    <w:uiPriority w:val="99"/>
    <w:qFormat/>
    <w:rsid w:val="002B027F"/>
    <w:pPr>
      <w:spacing w:after="160" w:line="240" w:lineRule="exact"/>
    </w:pPr>
    <w:rPr>
      <w:rFonts w:ascii="Verdana" w:eastAsia="Times New Roman" w:hAnsi="Verdana" w:cs="Times New Roman"/>
      <w:sz w:val="20"/>
      <w:szCs w:val="20"/>
      <w:lang w:eastAsia="en-US"/>
    </w:rPr>
  </w:style>
  <w:style w:type="paragraph" w:customStyle="1" w:styleId="1f7">
    <w:name w:val="Заголовок1"/>
    <w:basedOn w:val="a"/>
    <w:next w:val="a1"/>
    <w:uiPriority w:val="99"/>
    <w:semiHidden/>
    <w:qFormat/>
    <w:rsid w:val="002B027F"/>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8">
    <w:name w:val="Название1"/>
    <w:basedOn w:val="a"/>
    <w:uiPriority w:val="99"/>
    <w:semiHidden/>
    <w:qFormat/>
    <w:rsid w:val="002B027F"/>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qFormat/>
    <w:rsid w:val="002B027F"/>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qFormat/>
    <w:rsid w:val="002B027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qFormat/>
    <w:rsid w:val="002B027F"/>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1">
    <w:name w:val="Оглавление 10"/>
    <w:basedOn w:val="1e"/>
    <w:uiPriority w:val="99"/>
    <w:semiHidden/>
    <w:qFormat/>
    <w:rsid w:val="002B027F"/>
    <w:pPr>
      <w:tabs>
        <w:tab w:val="right" w:leader="dot" w:pos="7091"/>
      </w:tabs>
      <w:ind w:left="2547"/>
    </w:pPr>
    <w:rPr>
      <w:color w:val="231F20"/>
      <w:position w:val="2"/>
      <w:sz w:val="28"/>
      <w:szCs w:val="28"/>
      <w:lang w:eastAsia="ar-SA"/>
    </w:rPr>
  </w:style>
  <w:style w:type="paragraph" w:customStyle="1" w:styleId="p8">
    <w:name w:val="p8"/>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M1">
    <w:name w:val="CM1"/>
    <w:basedOn w:val="Default"/>
    <w:next w:val="Default"/>
    <w:uiPriority w:val="99"/>
    <w:qFormat/>
    <w:rsid w:val="002B027F"/>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qFormat/>
    <w:rsid w:val="002B027F"/>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15">
    <w:name w:val="c115"/>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0">
    <w:name w:val="c90"/>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0">
    <w:name w:val="c10"/>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
    <w:name w:val="pboth"/>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1gif">
    <w:name w:val="msobodytextbullet1.gif"/>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1gif">
    <w:name w:val="pbothbullet1.gif"/>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2gif">
    <w:name w:val="pbothbullet2.gif"/>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3gif">
    <w:name w:val="pbothbullet3.gif"/>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2gif">
    <w:name w:val="msobodytextbullet2.gif"/>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ommentcontentpara">
    <w:name w:val="commentcontentpara"/>
    <w:basedOn w:val="a"/>
    <w:uiPriority w:val="99"/>
    <w:qFormat/>
    <w:rsid w:val="002B027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214">
    <w:name w:val="Заголовок 21"/>
    <w:basedOn w:val="a"/>
    <w:uiPriority w:val="1"/>
    <w:qFormat/>
    <w:rsid w:val="002B027F"/>
    <w:pPr>
      <w:widowControl w:val="0"/>
      <w:autoSpaceDE w:val="0"/>
      <w:autoSpaceDN w:val="0"/>
      <w:spacing w:after="0" w:line="240" w:lineRule="auto"/>
      <w:ind w:left="810"/>
      <w:outlineLvl w:val="2"/>
    </w:pPr>
    <w:rPr>
      <w:rFonts w:ascii="Times New Roman" w:eastAsia="Times New Roman" w:hAnsi="Times New Roman" w:cs="Times New Roman"/>
      <w:b/>
      <w:bCs/>
      <w:sz w:val="28"/>
      <w:szCs w:val="28"/>
      <w:lang w:eastAsia="en-US"/>
    </w:rPr>
  </w:style>
  <w:style w:type="paragraph" w:customStyle="1" w:styleId="afffffa">
    <w:name w:val="_ОБЫЧНЫЙ"/>
    <w:uiPriority w:val="99"/>
    <w:qFormat/>
    <w:rsid w:val="002B027F"/>
    <w:pPr>
      <w:spacing w:after="0" w:line="244" w:lineRule="atLeast"/>
      <w:ind w:firstLine="340"/>
      <w:jc w:val="both"/>
    </w:pPr>
    <w:rPr>
      <w:rFonts w:ascii="Times New Roman" w:eastAsia="Times New Roman" w:hAnsi="Times New Roman" w:cs="ha_hantinsp"/>
      <w:color w:val="000000"/>
      <w:sz w:val="20"/>
      <w:szCs w:val="20"/>
    </w:rPr>
  </w:style>
  <w:style w:type="paragraph" w:customStyle="1" w:styleId="afffffb">
    <w:name w:val="_ТАБЛ_боковик"/>
    <w:uiPriority w:val="99"/>
    <w:qFormat/>
    <w:rsid w:val="002B027F"/>
    <w:pPr>
      <w:spacing w:after="0" w:line="220" w:lineRule="atLeast"/>
      <w:ind w:left="113" w:right="113"/>
      <w:jc w:val="both"/>
    </w:pPr>
    <w:rPr>
      <w:rFonts w:ascii="Times New Roman" w:eastAsia="Times New Roman" w:hAnsi="Times New Roman" w:cs="ha_hantinsp"/>
      <w:color w:val="000000"/>
      <w:sz w:val="20"/>
      <w:szCs w:val="18"/>
    </w:rPr>
  </w:style>
  <w:style w:type="paragraph" w:customStyle="1" w:styleId="2f8">
    <w:name w:val="_ЗАГ_2"/>
    <w:uiPriority w:val="99"/>
    <w:qFormat/>
    <w:rsid w:val="002B027F"/>
    <w:pPr>
      <w:keepNext/>
      <w:spacing w:before="240" w:after="170" w:line="240" w:lineRule="atLeast"/>
      <w:jc w:val="center"/>
    </w:pPr>
    <w:rPr>
      <w:rFonts w:ascii="Times New Roman" w:eastAsia="Times New Roman" w:hAnsi="Times New Roman" w:cs="h_hantinsp"/>
      <w:b/>
      <w:bCs/>
      <w:color w:val="000000"/>
    </w:rPr>
  </w:style>
  <w:style w:type="paragraph" w:customStyle="1" w:styleId="afffffc">
    <w:name w:val="Таблица_боковик"/>
    <w:uiPriority w:val="99"/>
    <w:qFormat/>
    <w:rsid w:val="002B027F"/>
    <w:pPr>
      <w:spacing w:after="0" w:line="240" w:lineRule="auto"/>
    </w:pPr>
    <w:rPr>
      <w:rFonts w:ascii="Times New Roman" w:eastAsia="Times New Roman" w:hAnsi="Times New Roman" w:cs="Times New Roman"/>
      <w:sz w:val="20"/>
      <w:szCs w:val="24"/>
      <w:lang w:eastAsia="ar-SA"/>
    </w:rPr>
  </w:style>
  <w:style w:type="paragraph" w:customStyle="1" w:styleId="85">
    <w:name w:val="_ТАБЛ_боковик (8 кг)"/>
    <w:uiPriority w:val="99"/>
    <w:qFormat/>
    <w:rsid w:val="002B027F"/>
    <w:pPr>
      <w:spacing w:after="0" w:line="190" w:lineRule="atLeast"/>
      <w:jc w:val="both"/>
    </w:pPr>
    <w:rPr>
      <w:rFonts w:ascii="ha_hantinsp" w:eastAsia="Times New Roman" w:hAnsi="ha_hantinsp" w:cs="ha_hantinsp"/>
      <w:color w:val="000000"/>
      <w:sz w:val="17"/>
      <w:szCs w:val="17"/>
    </w:rPr>
  </w:style>
  <w:style w:type="character" w:customStyle="1" w:styleId="8100">
    <w:name w:val="Стиль _ТАБЛ_боковик (8 кг) + 10 пт полужирный Знак"/>
    <w:link w:val="02"/>
    <w:locked/>
    <w:rsid w:val="002B027F"/>
    <w:rPr>
      <w:rFonts w:ascii="Times New Roman" w:eastAsia="Times New Roman" w:hAnsi="Times New Roman" w:cs="Times New Roman"/>
      <w:color w:val="000000"/>
      <w:spacing w:val="4"/>
      <w:szCs w:val="24"/>
      <w:lang w:eastAsia="ar-SA"/>
    </w:rPr>
  </w:style>
  <w:style w:type="paragraph" w:customStyle="1" w:styleId="02">
    <w:name w:val="Стиль Таблица_боковик + Черный разреженный на  02 пт"/>
    <w:link w:val="8100"/>
    <w:qFormat/>
    <w:rsid w:val="002B027F"/>
    <w:pPr>
      <w:spacing w:after="0" w:line="240" w:lineRule="auto"/>
      <w:ind w:left="113" w:right="113"/>
      <w:jc w:val="both"/>
    </w:pPr>
    <w:rPr>
      <w:rFonts w:ascii="Times New Roman" w:eastAsia="Times New Roman" w:hAnsi="Times New Roman" w:cs="Times New Roman"/>
      <w:color w:val="000000"/>
      <w:spacing w:val="4"/>
      <w:szCs w:val="24"/>
      <w:lang w:eastAsia="ar-SA"/>
    </w:rPr>
  </w:style>
  <w:style w:type="paragraph" w:customStyle="1" w:styleId="01">
    <w:name w:val="Стиль Таблица_боковик + уплотненный на  01 пт"/>
    <w:uiPriority w:val="99"/>
    <w:qFormat/>
    <w:rsid w:val="002B027F"/>
    <w:pPr>
      <w:spacing w:after="0" w:line="240" w:lineRule="auto"/>
      <w:ind w:left="113" w:right="113"/>
    </w:pPr>
    <w:rPr>
      <w:rFonts w:ascii="Times New Roman" w:eastAsia="Times New Roman" w:hAnsi="Times New Roman" w:cs="Times New Roman"/>
      <w:spacing w:val="-2"/>
      <w:sz w:val="20"/>
      <w:szCs w:val="24"/>
      <w:lang w:eastAsia="ar-SA"/>
    </w:rPr>
  </w:style>
  <w:style w:type="paragraph" w:customStyle="1" w:styleId="8101">
    <w:name w:val="Стиль _ТАБЛ_боковик (8 кг) + 10 пт"/>
    <w:uiPriority w:val="99"/>
    <w:qFormat/>
    <w:rsid w:val="002B027F"/>
    <w:pPr>
      <w:spacing w:after="0" w:line="190" w:lineRule="atLeast"/>
      <w:ind w:left="113" w:right="113"/>
      <w:jc w:val="both"/>
    </w:pPr>
    <w:rPr>
      <w:rFonts w:ascii="ha_hantinsp" w:eastAsia="Times New Roman" w:hAnsi="ha_hantinsp" w:cs="ha_hantinsp"/>
      <w:color w:val="000000"/>
      <w:spacing w:val="-1"/>
      <w:sz w:val="20"/>
      <w:szCs w:val="17"/>
    </w:rPr>
  </w:style>
  <w:style w:type="paragraph" w:customStyle="1" w:styleId="8TimesNewRoman10">
    <w:name w:val="Стиль _ТАБЛ_боковик (8 кг) + Times New Roman 10 пт полужирный Сл..."/>
    <w:uiPriority w:val="99"/>
    <w:qFormat/>
    <w:rsid w:val="002B027F"/>
    <w:pPr>
      <w:spacing w:after="0" w:line="190" w:lineRule="atLeast"/>
      <w:ind w:left="113" w:right="113"/>
      <w:jc w:val="both"/>
    </w:pPr>
    <w:rPr>
      <w:rFonts w:ascii="Times New Roman" w:eastAsia="Times New Roman" w:hAnsi="Times New Roman" w:cs="Times New Roman"/>
      <w:bCs/>
      <w:color w:val="000000"/>
      <w:spacing w:val="-1"/>
      <w:sz w:val="20"/>
      <w:szCs w:val="20"/>
    </w:rPr>
  </w:style>
  <w:style w:type="paragraph" w:customStyle="1" w:styleId="8102">
    <w:name w:val="Стиль _ТАБЛ_боковик (8 кг) + 10 пт полужирный"/>
    <w:uiPriority w:val="99"/>
    <w:qFormat/>
    <w:rsid w:val="002B027F"/>
    <w:pPr>
      <w:spacing w:after="0" w:line="190" w:lineRule="atLeast"/>
      <w:jc w:val="both"/>
    </w:pPr>
    <w:rPr>
      <w:rFonts w:ascii="ha_hantinsp" w:eastAsia="Times New Roman" w:hAnsi="ha_hantinsp" w:cs="ha_hantinsp"/>
      <w:bCs/>
      <w:color w:val="000000"/>
      <w:spacing w:val="-1"/>
      <w:sz w:val="20"/>
      <w:szCs w:val="17"/>
    </w:rPr>
  </w:style>
  <w:style w:type="paragraph" w:customStyle="1" w:styleId="afffffd">
    <w:name w:val="_ТИРЕ"/>
    <w:uiPriority w:val="99"/>
    <w:qFormat/>
    <w:rsid w:val="002B027F"/>
    <w:pPr>
      <w:tabs>
        <w:tab w:val="num" w:pos="360"/>
      </w:tabs>
      <w:spacing w:after="0" w:line="240" w:lineRule="auto"/>
      <w:ind w:left="720" w:hanging="360"/>
      <w:jc w:val="both"/>
    </w:pPr>
    <w:rPr>
      <w:rFonts w:ascii="ha_hantinsp" w:eastAsia="Times New Roman" w:hAnsi="ha_hantinsp" w:cs="NewtonCSanPin"/>
      <w:color w:val="000000"/>
      <w:sz w:val="24"/>
      <w:szCs w:val="24"/>
    </w:rPr>
  </w:style>
  <w:style w:type="paragraph" w:customStyle="1" w:styleId="2909F619802848F09E01365C32F34654">
    <w:name w:val="2909F619802848F09E01365C32F34654"/>
    <w:uiPriority w:val="99"/>
    <w:qFormat/>
    <w:rsid w:val="002B027F"/>
    <w:rPr>
      <w:rFonts w:ascii="Calibri" w:eastAsia="Times New Roman" w:hAnsi="Calibri" w:cs="Times New Roman"/>
    </w:rPr>
  </w:style>
  <w:style w:type="character" w:customStyle="1" w:styleId="2f9">
    <w:name w:val="Оглавление (2)_"/>
    <w:link w:val="2fa"/>
    <w:locked/>
    <w:rsid w:val="002B027F"/>
    <w:rPr>
      <w:rFonts w:ascii="Times New Roman" w:eastAsia="Times New Roman" w:hAnsi="Times New Roman" w:cs="Times New Roman"/>
      <w:b/>
      <w:bCs/>
      <w:i/>
      <w:iCs/>
      <w:sz w:val="28"/>
      <w:szCs w:val="28"/>
      <w:shd w:val="clear" w:color="auto" w:fill="FFFFFF"/>
    </w:rPr>
  </w:style>
  <w:style w:type="paragraph" w:customStyle="1" w:styleId="2fa">
    <w:name w:val="Оглавление (2)"/>
    <w:basedOn w:val="a"/>
    <w:link w:val="2f9"/>
    <w:qFormat/>
    <w:rsid w:val="002B027F"/>
    <w:pPr>
      <w:widowControl w:val="0"/>
      <w:shd w:val="clear" w:color="auto" w:fill="FFFFFF"/>
      <w:spacing w:before="120" w:after="0" w:line="350" w:lineRule="exact"/>
      <w:jc w:val="both"/>
    </w:pPr>
    <w:rPr>
      <w:rFonts w:ascii="Times New Roman" w:eastAsia="Times New Roman" w:hAnsi="Times New Roman" w:cs="Times New Roman"/>
      <w:b/>
      <w:bCs/>
      <w:i/>
      <w:iCs/>
      <w:sz w:val="28"/>
      <w:szCs w:val="28"/>
    </w:rPr>
  </w:style>
  <w:style w:type="character" w:customStyle="1" w:styleId="102">
    <w:name w:val="Основной текст (10)_"/>
    <w:link w:val="103"/>
    <w:locked/>
    <w:rsid w:val="002B027F"/>
    <w:rPr>
      <w:rFonts w:ascii="Times New Roman" w:eastAsia="Times New Roman" w:hAnsi="Times New Roman" w:cs="Times New Roman"/>
      <w:b/>
      <w:bCs/>
      <w:sz w:val="34"/>
      <w:szCs w:val="34"/>
      <w:shd w:val="clear" w:color="auto" w:fill="FFFFFF"/>
    </w:rPr>
  </w:style>
  <w:style w:type="paragraph" w:customStyle="1" w:styleId="103">
    <w:name w:val="Основной текст (10)"/>
    <w:basedOn w:val="a"/>
    <w:link w:val="102"/>
    <w:qFormat/>
    <w:rsid w:val="002B027F"/>
    <w:pPr>
      <w:widowControl w:val="0"/>
      <w:shd w:val="clear" w:color="auto" w:fill="FFFFFF"/>
      <w:spacing w:after="240" w:line="0" w:lineRule="atLeast"/>
      <w:jc w:val="center"/>
    </w:pPr>
    <w:rPr>
      <w:rFonts w:ascii="Times New Roman" w:eastAsia="Times New Roman" w:hAnsi="Times New Roman" w:cs="Times New Roman"/>
      <w:b/>
      <w:bCs/>
      <w:sz w:val="34"/>
      <w:szCs w:val="34"/>
    </w:rPr>
  </w:style>
  <w:style w:type="character" w:customStyle="1" w:styleId="2Exact">
    <w:name w:val="Подпись к картинке (2) Exact"/>
    <w:link w:val="2fb"/>
    <w:locked/>
    <w:rsid w:val="002B027F"/>
    <w:rPr>
      <w:rFonts w:ascii="Times New Roman" w:eastAsia="Times New Roman" w:hAnsi="Times New Roman" w:cs="Times New Roman"/>
      <w:b/>
      <w:bCs/>
      <w:spacing w:val="-4"/>
      <w:sz w:val="28"/>
      <w:szCs w:val="28"/>
      <w:shd w:val="clear" w:color="auto" w:fill="FFFFFF"/>
      <w:lang w:bidi="ru-RU"/>
    </w:rPr>
  </w:style>
  <w:style w:type="paragraph" w:customStyle="1" w:styleId="2fb">
    <w:name w:val="Подпись к картинке (2)"/>
    <w:basedOn w:val="a"/>
    <w:link w:val="2Exact"/>
    <w:qFormat/>
    <w:rsid w:val="002B027F"/>
    <w:pPr>
      <w:widowControl w:val="0"/>
      <w:shd w:val="clear" w:color="auto" w:fill="FFFFFF"/>
      <w:spacing w:after="0" w:line="0" w:lineRule="atLeast"/>
      <w:jc w:val="both"/>
    </w:pPr>
    <w:rPr>
      <w:rFonts w:ascii="Times New Roman" w:eastAsia="Times New Roman" w:hAnsi="Times New Roman" w:cs="Times New Roman"/>
      <w:b/>
      <w:bCs/>
      <w:spacing w:val="-4"/>
      <w:sz w:val="28"/>
      <w:szCs w:val="28"/>
      <w:lang w:bidi="ru-RU"/>
    </w:rPr>
  </w:style>
  <w:style w:type="paragraph" w:customStyle="1" w:styleId="paragraph">
    <w:name w:val="paragraph"/>
    <w:basedOn w:val="a"/>
    <w:uiPriority w:val="99"/>
    <w:qFormat/>
    <w:rsid w:val="002B02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2">
    <w:name w:val="Оглавление 12"/>
    <w:basedOn w:val="a"/>
    <w:uiPriority w:val="1"/>
    <w:qFormat/>
    <w:rsid w:val="002B027F"/>
    <w:pPr>
      <w:widowControl w:val="0"/>
      <w:autoSpaceDE w:val="0"/>
      <w:autoSpaceDN w:val="0"/>
      <w:spacing w:before="252" w:after="0" w:line="240" w:lineRule="auto"/>
      <w:ind w:left="117"/>
      <w:jc w:val="both"/>
    </w:pPr>
    <w:rPr>
      <w:rFonts w:ascii="Cambria" w:eastAsia="Cambria" w:hAnsi="Cambria" w:cs="Cambria"/>
      <w:b/>
      <w:bCs/>
      <w:sz w:val="20"/>
      <w:szCs w:val="20"/>
      <w:lang w:eastAsia="en-US"/>
    </w:rPr>
  </w:style>
  <w:style w:type="paragraph" w:customStyle="1" w:styleId="215">
    <w:name w:val="Оглавление 21"/>
    <w:basedOn w:val="a"/>
    <w:uiPriority w:val="1"/>
    <w:qFormat/>
    <w:rsid w:val="002B027F"/>
    <w:pPr>
      <w:widowControl w:val="0"/>
      <w:autoSpaceDE w:val="0"/>
      <w:autoSpaceDN w:val="0"/>
      <w:spacing w:before="13" w:after="0" w:line="240" w:lineRule="auto"/>
      <w:ind w:left="457"/>
      <w:jc w:val="both"/>
    </w:pPr>
    <w:rPr>
      <w:rFonts w:ascii="Times New Roman" w:eastAsia="Times New Roman" w:hAnsi="Times New Roman" w:cs="Times New Roman"/>
      <w:sz w:val="20"/>
      <w:szCs w:val="20"/>
      <w:lang w:eastAsia="en-US"/>
    </w:rPr>
  </w:style>
  <w:style w:type="paragraph" w:customStyle="1" w:styleId="322">
    <w:name w:val="Оглавление 32"/>
    <w:basedOn w:val="a"/>
    <w:uiPriority w:val="1"/>
    <w:qFormat/>
    <w:rsid w:val="002B027F"/>
    <w:pPr>
      <w:widowControl w:val="0"/>
      <w:autoSpaceDE w:val="0"/>
      <w:autoSpaceDN w:val="0"/>
      <w:spacing w:before="13" w:after="0" w:line="240" w:lineRule="auto"/>
      <w:ind w:left="529"/>
      <w:jc w:val="both"/>
    </w:pPr>
    <w:rPr>
      <w:rFonts w:ascii="Times New Roman" w:eastAsia="Times New Roman" w:hAnsi="Times New Roman" w:cs="Times New Roman"/>
      <w:sz w:val="20"/>
      <w:szCs w:val="20"/>
      <w:lang w:eastAsia="en-US"/>
    </w:rPr>
  </w:style>
  <w:style w:type="paragraph" w:customStyle="1" w:styleId="131">
    <w:name w:val="Заголовок 13"/>
    <w:basedOn w:val="a"/>
    <w:uiPriority w:val="1"/>
    <w:qFormat/>
    <w:rsid w:val="002B027F"/>
    <w:pPr>
      <w:widowControl w:val="0"/>
      <w:autoSpaceDE w:val="0"/>
      <w:autoSpaceDN w:val="0"/>
      <w:spacing w:after="0" w:line="240" w:lineRule="auto"/>
      <w:ind w:left="118"/>
      <w:jc w:val="both"/>
      <w:outlineLvl w:val="1"/>
    </w:pPr>
    <w:rPr>
      <w:rFonts w:ascii="Tahoma" w:eastAsia="Tahoma" w:hAnsi="Tahoma" w:cs="Tahoma"/>
      <w:sz w:val="24"/>
      <w:szCs w:val="24"/>
      <w:lang w:eastAsia="en-US"/>
    </w:rPr>
  </w:style>
  <w:style w:type="paragraph" w:customStyle="1" w:styleId="221">
    <w:name w:val="Заголовок 22"/>
    <w:basedOn w:val="a"/>
    <w:uiPriority w:val="1"/>
    <w:qFormat/>
    <w:rsid w:val="002B027F"/>
    <w:pPr>
      <w:widowControl w:val="0"/>
      <w:autoSpaceDE w:val="0"/>
      <w:autoSpaceDN w:val="0"/>
      <w:spacing w:after="0" w:line="240" w:lineRule="auto"/>
      <w:ind w:left="118"/>
      <w:jc w:val="both"/>
      <w:outlineLvl w:val="2"/>
    </w:pPr>
    <w:rPr>
      <w:rFonts w:ascii="Trebuchet MS" w:eastAsia="Trebuchet MS" w:hAnsi="Trebuchet MS" w:cs="Trebuchet MS"/>
      <w:sz w:val="28"/>
      <w:lang w:eastAsia="en-US"/>
    </w:rPr>
  </w:style>
  <w:style w:type="paragraph" w:customStyle="1" w:styleId="323">
    <w:name w:val="Заголовок 32"/>
    <w:basedOn w:val="a"/>
    <w:uiPriority w:val="1"/>
    <w:qFormat/>
    <w:rsid w:val="002B027F"/>
    <w:pPr>
      <w:widowControl w:val="0"/>
      <w:autoSpaceDE w:val="0"/>
      <w:autoSpaceDN w:val="0"/>
      <w:spacing w:after="0" w:line="240" w:lineRule="auto"/>
      <w:ind w:left="457"/>
      <w:jc w:val="both"/>
      <w:outlineLvl w:val="3"/>
    </w:pPr>
    <w:rPr>
      <w:rFonts w:ascii="Cambria" w:eastAsia="Cambria" w:hAnsi="Cambria" w:cs="Cambria"/>
      <w:b/>
      <w:bCs/>
      <w:sz w:val="20"/>
      <w:szCs w:val="20"/>
      <w:lang w:eastAsia="en-US"/>
    </w:rPr>
  </w:style>
  <w:style w:type="paragraph" w:customStyle="1" w:styleId="410">
    <w:name w:val="Заголовок 41"/>
    <w:basedOn w:val="a"/>
    <w:uiPriority w:val="1"/>
    <w:qFormat/>
    <w:rsid w:val="002B027F"/>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lang w:eastAsia="en-US"/>
    </w:rPr>
  </w:style>
  <w:style w:type="paragraph" w:customStyle="1" w:styleId="1f9">
    <w:name w:val="1"/>
    <w:basedOn w:val="a"/>
    <w:next w:val="afe"/>
    <w:uiPriority w:val="1"/>
    <w:qFormat/>
    <w:rsid w:val="002B027F"/>
    <w:pPr>
      <w:widowControl w:val="0"/>
      <w:autoSpaceDE w:val="0"/>
      <w:autoSpaceDN w:val="0"/>
      <w:spacing w:before="1" w:after="0" w:line="240" w:lineRule="auto"/>
      <w:ind w:left="789" w:right="787"/>
      <w:jc w:val="center"/>
    </w:pPr>
    <w:rPr>
      <w:rFonts w:ascii="Verdana" w:eastAsia="Verdana" w:hAnsi="Verdana" w:cs="Verdana"/>
      <w:sz w:val="49"/>
      <w:szCs w:val="49"/>
      <w:lang w:eastAsia="en-US"/>
    </w:rPr>
  </w:style>
  <w:style w:type="paragraph" w:customStyle="1" w:styleId="Style39">
    <w:name w:val="Style39"/>
    <w:basedOn w:val="a"/>
    <w:uiPriority w:val="99"/>
    <w:qFormat/>
    <w:rsid w:val="002B027F"/>
    <w:pPr>
      <w:widowControl w:val="0"/>
      <w:autoSpaceDE w:val="0"/>
      <w:autoSpaceDN w:val="0"/>
      <w:adjustRightInd w:val="0"/>
      <w:spacing w:after="0" w:line="310" w:lineRule="exact"/>
      <w:jc w:val="both"/>
    </w:pPr>
    <w:rPr>
      <w:rFonts w:ascii="Arial" w:eastAsia="Times New Roman" w:hAnsi="Arial" w:cs="Times New Roman"/>
      <w:sz w:val="24"/>
      <w:szCs w:val="24"/>
    </w:rPr>
  </w:style>
  <w:style w:type="paragraph" w:customStyle="1" w:styleId="Style104">
    <w:name w:val="Style104"/>
    <w:basedOn w:val="a"/>
    <w:uiPriority w:val="99"/>
    <w:qFormat/>
    <w:rsid w:val="002B027F"/>
    <w:pPr>
      <w:widowControl w:val="0"/>
      <w:autoSpaceDE w:val="0"/>
      <w:autoSpaceDN w:val="0"/>
      <w:adjustRightInd w:val="0"/>
      <w:spacing w:after="0" w:line="298" w:lineRule="exact"/>
      <w:ind w:hanging="1022"/>
    </w:pPr>
    <w:rPr>
      <w:rFonts w:ascii="Arial" w:eastAsia="Times New Roman" w:hAnsi="Arial" w:cs="Times New Roman"/>
      <w:sz w:val="24"/>
      <w:szCs w:val="24"/>
    </w:rPr>
  </w:style>
  <w:style w:type="paragraph" w:customStyle="1" w:styleId="Style77">
    <w:name w:val="Style77"/>
    <w:basedOn w:val="a"/>
    <w:uiPriority w:val="99"/>
    <w:qFormat/>
    <w:rsid w:val="002B027F"/>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103">
    <w:name w:val="Style103"/>
    <w:basedOn w:val="a"/>
    <w:uiPriority w:val="99"/>
    <w:qFormat/>
    <w:rsid w:val="002B027F"/>
    <w:pPr>
      <w:widowControl w:val="0"/>
      <w:autoSpaceDE w:val="0"/>
      <w:autoSpaceDN w:val="0"/>
      <w:adjustRightInd w:val="0"/>
      <w:spacing w:after="0" w:line="365" w:lineRule="exact"/>
      <w:ind w:hanging="293"/>
    </w:pPr>
    <w:rPr>
      <w:rFonts w:ascii="Arial" w:eastAsia="Times New Roman" w:hAnsi="Arial" w:cs="Times New Roman"/>
      <w:sz w:val="24"/>
      <w:szCs w:val="24"/>
    </w:rPr>
  </w:style>
  <w:style w:type="paragraph" w:customStyle="1" w:styleId="Style72">
    <w:name w:val="Style72"/>
    <w:basedOn w:val="a"/>
    <w:uiPriority w:val="99"/>
    <w:qFormat/>
    <w:rsid w:val="002B027F"/>
    <w:pPr>
      <w:widowControl w:val="0"/>
      <w:autoSpaceDE w:val="0"/>
      <w:autoSpaceDN w:val="0"/>
      <w:adjustRightInd w:val="0"/>
      <w:spacing w:after="0" w:line="289" w:lineRule="exact"/>
    </w:pPr>
    <w:rPr>
      <w:rFonts w:ascii="Arial" w:eastAsia="Times New Roman" w:hAnsi="Arial" w:cs="Times New Roman"/>
      <w:sz w:val="24"/>
      <w:szCs w:val="24"/>
    </w:rPr>
  </w:style>
  <w:style w:type="character" w:customStyle="1" w:styleId="2fc">
    <w:name w:val="Стиль2 Знак"/>
    <w:link w:val="2fd"/>
    <w:locked/>
    <w:rsid w:val="002B027F"/>
    <w:rPr>
      <w:rFonts w:ascii="Times New Roman" w:hAnsi="Times New Roman" w:cs="Times New Roman"/>
      <w:sz w:val="28"/>
      <w:szCs w:val="28"/>
      <w:lang w:eastAsia="en-US"/>
    </w:rPr>
  </w:style>
  <w:style w:type="paragraph" w:customStyle="1" w:styleId="2fd">
    <w:name w:val="Стиль2"/>
    <w:basedOn w:val="a"/>
    <w:link w:val="2fc"/>
    <w:qFormat/>
    <w:rsid w:val="002B027F"/>
    <w:pPr>
      <w:spacing w:after="0" w:line="360" w:lineRule="auto"/>
      <w:ind w:firstLine="709"/>
      <w:jc w:val="both"/>
    </w:pPr>
    <w:rPr>
      <w:rFonts w:ascii="Times New Roman" w:hAnsi="Times New Roman" w:cs="Times New Roman"/>
      <w:sz w:val="28"/>
      <w:szCs w:val="28"/>
      <w:lang w:eastAsia="en-US"/>
    </w:rPr>
  </w:style>
  <w:style w:type="character" w:styleId="afffffe">
    <w:name w:val="annotation reference"/>
    <w:uiPriority w:val="99"/>
    <w:semiHidden/>
    <w:unhideWhenUsed/>
    <w:rsid w:val="002B027F"/>
    <w:rPr>
      <w:sz w:val="16"/>
      <w:szCs w:val="16"/>
    </w:rPr>
  </w:style>
  <w:style w:type="character" w:styleId="affffff">
    <w:name w:val="page number"/>
    <w:semiHidden/>
    <w:unhideWhenUsed/>
    <w:rsid w:val="002B027F"/>
    <w:rPr>
      <w:rFonts w:ascii="Times New Roman" w:hAnsi="Times New Roman" w:cs="Times New Roman" w:hint="default"/>
    </w:rPr>
  </w:style>
  <w:style w:type="character" w:styleId="affffff0">
    <w:name w:val="endnote reference"/>
    <w:uiPriority w:val="99"/>
    <w:semiHidden/>
    <w:unhideWhenUsed/>
    <w:rsid w:val="002B027F"/>
    <w:rPr>
      <w:vertAlign w:val="superscript"/>
    </w:rPr>
  </w:style>
  <w:style w:type="character" w:styleId="affffff1">
    <w:name w:val="Placeholder Text"/>
    <w:uiPriority w:val="99"/>
    <w:semiHidden/>
    <w:rsid w:val="002B027F"/>
    <w:rPr>
      <w:color w:val="808080"/>
    </w:rPr>
  </w:style>
  <w:style w:type="character" w:styleId="affffff2">
    <w:name w:val="Subtle Emphasis"/>
    <w:uiPriority w:val="19"/>
    <w:qFormat/>
    <w:rsid w:val="002B027F"/>
    <w:rPr>
      <w:i/>
      <w:iCs/>
      <w:color w:val="808080"/>
    </w:rPr>
  </w:style>
  <w:style w:type="character" w:styleId="affffff3">
    <w:name w:val="Intense Emphasis"/>
    <w:uiPriority w:val="21"/>
    <w:qFormat/>
    <w:rsid w:val="002B027F"/>
    <w:rPr>
      <w:b/>
      <w:bCs/>
      <w:i/>
      <w:iCs/>
      <w:color w:val="4F81BD"/>
    </w:rPr>
  </w:style>
  <w:style w:type="character" w:styleId="affffff4">
    <w:name w:val="Subtle Reference"/>
    <w:uiPriority w:val="31"/>
    <w:qFormat/>
    <w:rsid w:val="002B027F"/>
    <w:rPr>
      <w:smallCaps/>
      <w:color w:val="C0504D"/>
      <w:u w:val="single"/>
    </w:rPr>
  </w:style>
  <w:style w:type="character" w:styleId="affffff5">
    <w:name w:val="Intense Reference"/>
    <w:uiPriority w:val="32"/>
    <w:qFormat/>
    <w:rsid w:val="002B027F"/>
    <w:rPr>
      <w:b/>
      <w:bCs/>
      <w:smallCaps/>
      <w:color w:val="C0504D"/>
      <w:spacing w:val="5"/>
      <w:u w:val="single"/>
    </w:rPr>
  </w:style>
  <w:style w:type="character" w:styleId="affffff6">
    <w:name w:val="Book Title"/>
    <w:uiPriority w:val="33"/>
    <w:qFormat/>
    <w:rsid w:val="002B027F"/>
    <w:rPr>
      <w:b/>
      <w:bCs/>
      <w:smallCaps/>
      <w:spacing w:val="5"/>
    </w:rPr>
  </w:style>
  <w:style w:type="character" w:customStyle="1" w:styleId="apple-tab-span">
    <w:name w:val="apple-tab-span"/>
    <w:basedOn w:val="a2"/>
    <w:rsid w:val="002B027F"/>
  </w:style>
  <w:style w:type="character" w:customStyle="1" w:styleId="1c">
    <w:name w:val="Текст концевой сноски Знак1"/>
    <w:basedOn w:val="a2"/>
    <w:link w:val="aff9"/>
    <w:uiPriority w:val="99"/>
    <w:semiHidden/>
    <w:locked/>
    <w:rsid w:val="002B027F"/>
    <w:rPr>
      <w:rFonts w:ascii="Calibri" w:eastAsia="Calibri" w:hAnsi="Calibri" w:cs="Calibri"/>
      <w:sz w:val="20"/>
      <w:szCs w:val="20"/>
    </w:rPr>
  </w:style>
  <w:style w:type="character" w:customStyle="1" w:styleId="1fa">
    <w:name w:val="Сноска1"/>
    <w:rsid w:val="002B027F"/>
    <w:rPr>
      <w:rFonts w:ascii="Times New Roman" w:hAnsi="Times New Roman" w:cs="Times New Roman" w:hint="default"/>
      <w:vertAlign w:val="superscript"/>
    </w:rPr>
  </w:style>
  <w:style w:type="character" w:customStyle="1" w:styleId="s10">
    <w:name w:val="s1"/>
    <w:rsid w:val="002B027F"/>
  </w:style>
  <w:style w:type="character" w:customStyle="1" w:styleId="f893cbe1921f927cgmail-msofootnotereference">
    <w:name w:val="f893cbe1921f927cgmail-msofootnotereference"/>
    <w:basedOn w:val="a2"/>
    <w:rsid w:val="002B027F"/>
  </w:style>
  <w:style w:type="character" w:customStyle="1" w:styleId="affffff7">
    <w:name w:val="Неразрешенное упоминание"/>
    <w:uiPriority w:val="99"/>
    <w:semiHidden/>
    <w:rsid w:val="002B027F"/>
    <w:rPr>
      <w:color w:val="605E5C"/>
      <w:shd w:val="clear" w:color="auto" w:fill="E1DFDD"/>
    </w:rPr>
  </w:style>
  <w:style w:type="character" w:customStyle="1" w:styleId="fontstyle01">
    <w:name w:val="fontstyle01"/>
    <w:rsid w:val="002B027F"/>
    <w:rPr>
      <w:rFonts w:ascii="SchoolBookSanPin" w:eastAsia="SchoolBookSanPin" w:hAnsi="SchoolBookSanPin" w:hint="eastAsia"/>
      <w:b w:val="0"/>
      <w:bCs w:val="0"/>
      <w:i w:val="0"/>
      <w:iCs w:val="0"/>
      <w:color w:val="000000"/>
      <w:sz w:val="20"/>
      <w:szCs w:val="20"/>
    </w:rPr>
  </w:style>
  <w:style w:type="character" w:customStyle="1" w:styleId="BoldItalic">
    <w:name w:val="Bold_Italic"/>
    <w:uiPriority w:val="99"/>
    <w:rsid w:val="002B027F"/>
    <w:rPr>
      <w:b/>
      <w:bCs/>
      <w:i/>
      <w:iCs/>
    </w:rPr>
  </w:style>
  <w:style w:type="character" w:customStyle="1" w:styleId="Italic">
    <w:name w:val="Italic"/>
    <w:rsid w:val="002B027F"/>
    <w:rPr>
      <w:i/>
      <w:iCs/>
    </w:rPr>
  </w:style>
  <w:style w:type="character" w:customStyle="1" w:styleId="Bold">
    <w:name w:val="Bold"/>
    <w:uiPriority w:val="99"/>
    <w:rsid w:val="002B027F"/>
    <w:rPr>
      <w:b/>
      <w:bCs/>
    </w:rPr>
  </w:style>
  <w:style w:type="character" w:customStyle="1" w:styleId="1fb">
    <w:name w:val="Основной текст Знак1"/>
    <w:uiPriority w:val="99"/>
    <w:locked/>
    <w:rsid w:val="002B027F"/>
    <w:rPr>
      <w:rFonts w:ascii="Georgia" w:hAnsi="Georgia" w:hint="default"/>
      <w:strike w:val="0"/>
      <w:dstrike w:val="0"/>
      <w:sz w:val="19"/>
      <w:u w:val="none"/>
      <w:effect w:val="none"/>
    </w:rPr>
  </w:style>
  <w:style w:type="character" w:customStyle="1" w:styleId="2fe">
    <w:name w:val="Основной текст Знак2"/>
    <w:uiPriority w:val="99"/>
    <w:semiHidden/>
    <w:rsid w:val="002B027F"/>
    <w:rPr>
      <w:color w:val="000000"/>
    </w:rPr>
  </w:style>
  <w:style w:type="character" w:customStyle="1" w:styleId="affffff8">
    <w:name w:val="Заголовок Знак"/>
    <w:uiPriority w:val="10"/>
    <w:rsid w:val="002B027F"/>
    <w:rPr>
      <w:rFonts w:ascii="Calibri Light" w:eastAsia="Times New Roman" w:hAnsi="Calibri Light" w:cs="Times New Roman" w:hint="default"/>
      <w:spacing w:val="-10"/>
      <w:kern w:val="28"/>
      <w:sz w:val="56"/>
      <w:szCs w:val="56"/>
      <w:lang w:val="en-US" w:eastAsia="en-US"/>
    </w:rPr>
  </w:style>
  <w:style w:type="character" w:customStyle="1" w:styleId="WW8Num1z0">
    <w:name w:val="WW8Num1z0"/>
    <w:rsid w:val="002B027F"/>
  </w:style>
  <w:style w:type="character" w:customStyle="1" w:styleId="WW8Num1z1">
    <w:name w:val="WW8Num1z1"/>
    <w:rsid w:val="002B027F"/>
  </w:style>
  <w:style w:type="character" w:customStyle="1" w:styleId="WW8Num1z2">
    <w:name w:val="WW8Num1z2"/>
    <w:rsid w:val="002B027F"/>
  </w:style>
  <w:style w:type="character" w:customStyle="1" w:styleId="WW8Num1z3">
    <w:name w:val="WW8Num1z3"/>
    <w:rsid w:val="002B027F"/>
  </w:style>
  <w:style w:type="character" w:customStyle="1" w:styleId="WW8Num1z4">
    <w:name w:val="WW8Num1z4"/>
    <w:rsid w:val="002B027F"/>
  </w:style>
  <w:style w:type="character" w:customStyle="1" w:styleId="WW8Num1z5">
    <w:name w:val="WW8Num1z5"/>
    <w:rsid w:val="002B027F"/>
  </w:style>
  <w:style w:type="character" w:customStyle="1" w:styleId="WW8Num1z6">
    <w:name w:val="WW8Num1z6"/>
    <w:rsid w:val="002B027F"/>
  </w:style>
  <w:style w:type="character" w:customStyle="1" w:styleId="WW8Num1z7">
    <w:name w:val="WW8Num1z7"/>
    <w:rsid w:val="002B027F"/>
  </w:style>
  <w:style w:type="character" w:customStyle="1" w:styleId="WW8Num1z8">
    <w:name w:val="WW8Num1z8"/>
    <w:rsid w:val="002B027F"/>
  </w:style>
  <w:style w:type="character" w:customStyle="1" w:styleId="WW8Num2z0">
    <w:name w:val="WW8Num2z0"/>
    <w:rsid w:val="002B027F"/>
  </w:style>
  <w:style w:type="character" w:customStyle="1" w:styleId="WW8Num3z0">
    <w:name w:val="WW8Num3z0"/>
    <w:rsid w:val="002B027F"/>
    <w:rPr>
      <w:rFonts w:ascii="Symbol" w:hAnsi="Symbol" w:cs="Symbol" w:hint="default"/>
      <w:spacing w:val="1"/>
      <w:sz w:val="28"/>
      <w:szCs w:val="28"/>
    </w:rPr>
  </w:style>
  <w:style w:type="character" w:customStyle="1" w:styleId="WW8Num4z0">
    <w:name w:val="WW8Num4z0"/>
    <w:rsid w:val="002B027F"/>
  </w:style>
  <w:style w:type="character" w:customStyle="1" w:styleId="WW8Num5z0">
    <w:name w:val="WW8Num5z0"/>
    <w:rsid w:val="002B027F"/>
    <w:rPr>
      <w:rFonts w:ascii="Symbol" w:hAnsi="Symbol" w:cs="Symbol" w:hint="default"/>
    </w:rPr>
  </w:style>
  <w:style w:type="character" w:customStyle="1" w:styleId="WW8Num6z0">
    <w:name w:val="WW8Num6z0"/>
    <w:rsid w:val="002B027F"/>
    <w:rPr>
      <w:rFonts w:ascii="Times New Roman" w:eastAsia="Times New Roman" w:hAnsi="Times New Roman" w:cs="Times New Roman" w:hint="default"/>
    </w:rPr>
  </w:style>
  <w:style w:type="character" w:customStyle="1" w:styleId="WW8Num7z0">
    <w:name w:val="WW8Num7z0"/>
    <w:rsid w:val="002B027F"/>
    <w:rPr>
      <w:rFonts w:ascii="Symbol" w:hAnsi="Symbol" w:cs="Symbol" w:hint="default"/>
    </w:rPr>
  </w:style>
  <w:style w:type="character" w:customStyle="1" w:styleId="WW8Num8z0">
    <w:name w:val="WW8Num8z0"/>
    <w:rsid w:val="002B027F"/>
  </w:style>
  <w:style w:type="character" w:customStyle="1" w:styleId="WW8Num8z1">
    <w:name w:val="WW8Num8z1"/>
    <w:rsid w:val="002B027F"/>
  </w:style>
  <w:style w:type="character" w:customStyle="1" w:styleId="WW8Num8z2">
    <w:name w:val="WW8Num8z2"/>
    <w:rsid w:val="002B027F"/>
  </w:style>
  <w:style w:type="character" w:customStyle="1" w:styleId="WW8Num8z3">
    <w:name w:val="WW8Num8z3"/>
    <w:rsid w:val="002B027F"/>
  </w:style>
  <w:style w:type="character" w:customStyle="1" w:styleId="WW8Num8z4">
    <w:name w:val="WW8Num8z4"/>
    <w:rsid w:val="002B027F"/>
  </w:style>
  <w:style w:type="character" w:customStyle="1" w:styleId="WW8Num8z5">
    <w:name w:val="WW8Num8z5"/>
    <w:rsid w:val="002B027F"/>
  </w:style>
  <w:style w:type="character" w:customStyle="1" w:styleId="WW8Num8z6">
    <w:name w:val="WW8Num8z6"/>
    <w:rsid w:val="002B027F"/>
  </w:style>
  <w:style w:type="character" w:customStyle="1" w:styleId="WW8Num8z7">
    <w:name w:val="WW8Num8z7"/>
    <w:rsid w:val="002B027F"/>
  </w:style>
  <w:style w:type="character" w:customStyle="1" w:styleId="WW8Num8z8">
    <w:name w:val="WW8Num8z8"/>
    <w:rsid w:val="002B027F"/>
  </w:style>
  <w:style w:type="character" w:customStyle="1" w:styleId="WW8Num9z0">
    <w:name w:val="WW8Num9z0"/>
    <w:rsid w:val="002B027F"/>
  </w:style>
  <w:style w:type="character" w:customStyle="1" w:styleId="WW8Num9z1">
    <w:name w:val="WW8Num9z1"/>
    <w:rsid w:val="002B027F"/>
  </w:style>
  <w:style w:type="character" w:customStyle="1" w:styleId="WW8Num9z2">
    <w:name w:val="WW8Num9z2"/>
    <w:rsid w:val="002B027F"/>
  </w:style>
  <w:style w:type="character" w:customStyle="1" w:styleId="WW8Num9z3">
    <w:name w:val="WW8Num9z3"/>
    <w:rsid w:val="002B027F"/>
  </w:style>
  <w:style w:type="character" w:customStyle="1" w:styleId="WW8Num9z4">
    <w:name w:val="WW8Num9z4"/>
    <w:rsid w:val="002B027F"/>
  </w:style>
  <w:style w:type="character" w:customStyle="1" w:styleId="WW8Num9z5">
    <w:name w:val="WW8Num9z5"/>
    <w:rsid w:val="002B027F"/>
  </w:style>
  <w:style w:type="character" w:customStyle="1" w:styleId="WW8Num9z6">
    <w:name w:val="WW8Num9z6"/>
    <w:rsid w:val="002B027F"/>
  </w:style>
  <w:style w:type="character" w:customStyle="1" w:styleId="WW8Num9z7">
    <w:name w:val="WW8Num9z7"/>
    <w:rsid w:val="002B027F"/>
  </w:style>
  <w:style w:type="character" w:customStyle="1" w:styleId="WW8Num9z8">
    <w:name w:val="WW8Num9z8"/>
    <w:rsid w:val="002B027F"/>
  </w:style>
  <w:style w:type="character" w:customStyle="1" w:styleId="WW8Num10z0">
    <w:name w:val="WW8Num10z0"/>
    <w:rsid w:val="002B027F"/>
  </w:style>
  <w:style w:type="character" w:customStyle="1" w:styleId="WW8Num10z1">
    <w:name w:val="WW8Num10z1"/>
    <w:rsid w:val="002B027F"/>
  </w:style>
  <w:style w:type="character" w:customStyle="1" w:styleId="WW8Num10z2">
    <w:name w:val="WW8Num10z2"/>
    <w:rsid w:val="002B027F"/>
  </w:style>
  <w:style w:type="character" w:customStyle="1" w:styleId="WW8Num10z3">
    <w:name w:val="WW8Num10z3"/>
    <w:rsid w:val="002B027F"/>
  </w:style>
  <w:style w:type="character" w:customStyle="1" w:styleId="WW8Num10z4">
    <w:name w:val="WW8Num10z4"/>
    <w:rsid w:val="002B027F"/>
  </w:style>
  <w:style w:type="character" w:customStyle="1" w:styleId="WW8Num10z5">
    <w:name w:val="WW8Num10z5"/>
    <w:rsid w:val="002B027F"/>
  </w:style>
  <w:style w:type="character" w:customStyle="1" w:styleId="WW8Num10z6">
    <w:name w:val="WW8Num10z6"/>
    <w:rsid w:val="002B027F"/>
  </w:style>
  <w:style w:type="character" w:customStyle="1" w:styleId="WW8Num10z7">
    <w:name w:val="WW8Num10z7"/>
    <w:rsid w:val="002B027F"/>
  </w:style>
  <w:style w:type="character" w:customStyle="1" w:styleId="WW8Num10z8">
    <w:name w:val="WW8Num10z8"/>
    <w:rsid w:val="002B027F"/>
  </w:style>
  <w:style w:type="character" w:customStyle="1" w:styleId="WW8Num11z0">
    <w:name w:val="WW8Num11z0"/>
    <w:rsid w:val="002B027F"/>
    <w:rPr>
      <w:rFonts w:ascii="Times New Roman" w:eastAsia="Times New Roman" w:hAnsi="Times New Roman" w:cs="Times New Roman" w:hint="default"/>
      <w:sz w:val="28"/>
      <w:szCs w:val="28"/>
      <w:lang w:eastAsia="ru-RU"/>
    </w:rPr>
  </w:style>
  <w:style w:type="character" w:customStyle="1" w:styleId="WW8Num11z1">
    <w:name w:val="WW8Num11z1"/>
    <w:rsid w:val="002B027F"/>
  </w:style>
  <w:style w:type="character" w:customStyle="1" w:styleId="WW8Num11z2">
    <w:name w:val="WW8Num11z2"/>
    <w:rsid w:val="002B027F"/>
  </w:style>
  <w:style w:type="character" w:customStyle="1" w:styleId="WW8Num11z3">
    <w:name w:val="WW8Num11z3"/>
    <w:rsid w:val="002B027F"/>
  </w:style>
  <w:style w:type="character" w:customStyle="1" w:styleId="WW8Num11z4">
    <w:name w:val="WW8Num11z4"/>
    <w:rsid w:val="002B027F"/>
  </w:style>
  <w:style w:type="character" w:customStyle="1" w:styleId="WW8Num11z5">
    <w:name w:val="WW8Num11z5"/>
    <w:rsid w:val="002B027F"/>
  </w:style>
  <w:style w:type="character" w:customStyle="1" w:styleId="WW8Num11z6">
    <w:name w:val="WW8Num11z6"/>
    <w:rsid w:val="002B027F"/>
  </w:style>
  <w:style w:type="character" w:customStyle="1" w:styleId="WW8Num11z7">
    <w:name w:val="WW8Num11z7"/>
    <w:rsid w:val="002B027F"/>
  </w:style>
  <w:style w:type="character" w:customStyle="1" w:styleId="WW8Num11z8">
    <w:name w:val="WW8Num11z8"/>
    <w:rsid w:val="002B027F"/>
  </w:style>
  <w:style w:type="character" w:customStyle="1" w:styleId="WW8Num12z0">
    <w:name w:val="WW8Num12z0"/>
    <w:rsid w:val="002B027F"/>
  </w:style>
  <w:style w:type="character" w:customStyle="1" w:styleId="WW8Num12z1">
    <w:name w:val="WW8Num12z1"/>
    <w:rsid w:val="002B027F"/>
  </w:style>
  <w:style w:type="character" w:customStyle="1" w:styleId="WW8Num12z2">
    <w:name w:val="WW8Num12z2"/>
    <w:rsid w:val="002B027F"/>
  </w:style>
  <w:style w:type="character" w:customStyle="1" w:styleId="WW8Num12z3">
    <w:name w:val="WW8Num12z3"/>
    <w:rsid w:val="002B027F"/>
  </w:style>
  <w:style w:type="character" w:customStyle="1" w:styleId="WW8Num12z4">
    <w:name w:val="WW8Num12z4"/>
    <w:rsid w:val="002B027F"/>
  </w:style>
  <w:style w:type="character" w:customStyle="1" w:styleId="WW8Num12z5">
    <w:name w:val="WW8Num12z5"/>
    <w:rsid w:val="002B027F"/>
  </w:style>
  <w:style w:type="character" w:customStyle="1" w:styleId="WW8Num12z6">
    <w:name w:val="WW8Num12z6"/>
    <w:rsid w:val="002B027F"/>
  </w:style>
  <w:style w:type="character" w:customStyle="1" w:styleId="WW8Num12z7">
    <w:name w:val="WW8Num12z7"/>
    <w:rsid w:val="002B027F"/>
  </w:style>
  <w:style w:type="character" w:customStyle="1" w:styleId="WW8Num12z8">
    <w:name w:val="WW8Num12z8"/>
    <w:rsid w:val="002B027F"/>
  </w:style>
  <w:style w:type="character" w:customStyle="1" w:styleId="WW8Num13z0">
    <w:name w:val="WW8Num13z0"/>
    <w:rsid w:val="002B027F"/>
  </w:style>
  <w:style w:type="character" w:customStyle="1" w:styleId="WW8Num13z1">
    <w:name w:val="WW8Num13z1"/>
    <w:rsid w:val="002B027F"/>
  </w:style>
  <w:style w:type="character" w:customStyle="1" w:styleId="WW8Num13z2">
    <w:name w:val="WW8Num13z2"/>
    <w:rsid w:val="002B027F"/>
  </w:style>
  <w:style w:type="character" w:customStyle="1" w:styleId="WW8Num13z3">
    <w:name w:val="WW8Num13z3"/>
    <w:rsid w:val="002B027F"/>
  </w:style>
  <w:style w:type="character" w:customStyle="1" w:styleId="WW8Num13z4">
    <w:name w:val="WW8Num13z4"/>
    <w:rsid w:val="002B027F"/>
  </w:style>
  <w:style w:type="character" w:customStyle="1" w:styleId="WW8Num13z5">
    <w:name w:val="WW8Num13z5"/>
    <w:rsid w:val="002B027F"/>
  </w:style>
  <w:style w:type="character" w:customStyle="1" w:styleId="WW8Num13z6">
    <w:name w:val="WW8Num13z6"/>
    <w:rsid w:val="002B027F"/>
  </w:style>
  <w:style w:type="character" w:customStyle="1" w:styleId="WW8Num13z7">
    <w:name w:val="WW8Num13z7"/>
    <w:rsid w:val="002B027F"/>
  </w:style>
  <w:style w:type="character" w:customStyle="1" w:styleId="WW8Num13z8">
    <w:name w:val="WW8Num13z8"/>
    <w:rsid w:val="002B027F"/>
  </w:style>
  <w:style w:type="character" w:customStyle="1" w:styleId="WW8Num14z0">
    <w:name w:val="WW8Num14z0"/>
    <w:rsid w:val="002B027F"/>
  </w:style>
  <w:style w:type="character" w:customStyle="1" w:styleId="WW8Num14z1">
    <w:name w:val="WW8Num14z1"/>
    <w:rsid w:val="002B027F"/>
  </w:style>
  <w:style w:type="character" w:customStyle="1" w:styleId="WW8Num14z2">
    <w:name w:val="WW8Num14z2"/>
    <w:rsid w:val="002B027F"/>
  </w:style>
  <w:style w:type="character" w:customStyle="1" w:styleId="WW8Num14z3">
    <w:name w:val="WW8Num14z3"/>
    <w:rsid w:val="002B027F"/>
  </w:style>
  <w:style w:type="character" w:customStyle="1" w:styleId="WW8Num14z4">
    <w:name w:val="WW8Num14z4"/>
    <w:rsid w:val="002B027F"/>
  </w:style>
  <w:style w:type="character" w:customStyle="1" w:styleId="WW8Num14z5">
    <w:name w:val="WW8Num14z5"/>
    <w:rsid w:val="002B027F"/>
  </w:style>
  <w:style w:type="character" w:customStyle="1" w:styleId="WW8Num14z6">
    <w:name w:val="WW8Num14z6"/>
    <w:rsid w:val="002B027F"/>
  </w:style>
  <w:style w:type="character" w:customStyle="1" w:styleId="WW8Num14z7">
    <w:name w:val="WW8Num14z7"/>
    <w:rsid w:val="002B027F"/>
  </w:style>
  <w:style w:type="character" w:customStyle="1" w:styleId="WW8Num14z8">
    <w:name w:val="WW8Num14z8"/>
    <w:rsid w:val="002B027F"/>
  </w:style>
  <w:style w:type="character" w:customStyle="1" w:styleId="WW8Num2z1">
    <w:name w:val="WW8Num2z1"/>
    <w:rsid w:val="002B027F"/>
  </w:style>
  <w:style w:type="character" w:customStyle="1" w:styleId="WW8Num2z2">
    <w:name w:val="WW8Num2z2"/>
    <w:rsid w:val="002B027F"/>
  </w:style>
  <w:style w:type="character" w:customStyle="1" w:styleId="WW8Num2z3">
    <w:name w:val="WW8Num2z3"/>
    <w:rsid w:val="002B027F"/>
  </w:style>
  <w:style w:type="character" w:customStyle="1" w:styleId="WW8Num2z4">
    <w:name w:val="WW8Num2z4"/>
    <w:rsid w:val="002B027F"/>
  </w:style>
  <w:style w:type="character" w:customStyle="1" w:styleId="WW8Num2z5">
    <w:name w:val="WW8Num2z5"/>
    <w:rsid w:val="002B027F"/>
  </w:style>
  <w:style w:type="character" w:customStyle="1" w:styleId="WW8Num2z6">
    <w:name w:val="WW8Num2z6"/>
    <w:rsid w:val="002B027F"/>
  </w:style>
  <w:style w:type="character" w:customStyle="1" w:styleId="WW8Num2z7">
    <w:name w:val="WW8Num2z7"/>
    <w:rsid w:val="002B027F"/>
  </w:style>
  <w:style w:type="character" w:customStyle="1" w:styleId="WW8Num2z8">
    <w:name w:val="WW8Num2z8"/>
    <w:rsid w:val="002B027F"/>
  </w:style>
  <w:style w:type="character" w:customStyle="1" w:styleId="WW8Num15z0">
    <w:name w:val="WW8Num15z0"/>
    <w:rsid w:val="002B027F"/>
  </w:style>
  <w:style w:type="character" w:customStyle="1" w:styleId="WW8Num15z1">
    <w:name w:val="WW8Num15z1"/>
    <w:rsid w:val="002B027F"/>
  </w:style>
  <w:style w:type="character" w:customStyle="1" w:styleId="WW8Num15z2">
    <w:name w:val="WW8Num15z2"/>
    <w:rsid w:val="002B027F"/>
  </w:style>
  <w:style w:type="character" w:customStyle="1" w:styleId="WW8Num15z3">
    <w:name w:val="WW8Num15z3"/>
    <w:rsid w:val="002B027F"/>
  </w:style>
  <w:style w:type="character" w:customStyle="1" w:styleId="WW8Num15z4">
    <w:name w:val="WW8Num15z4"/>
    <w:rsid w:val="002B027F"/>
  </w:style>
  <w:style w:type="character" w:customStyle="1" w:styleId="WW8Num15z5">
    <w:name w:val="WW8Num15z5"/>
    <w:rsid w:val="002B027F"/>
  </w:style>
  <w:style w:type="character" w:customStyle="1" w:styleId="WW8Num15z6">
    <w:name w:val="WW8Num15z6"/>
    <w:rsid w:val="002B027F"/>
  </w:style>
  <w:style w:type="character" w:customStyle="1" w:styleId="WW8Num15z7">
    <w:name w:val="WW8Num15z7"/>
    <w:rsid w:val="002B027F"/>
  </w:style>
  <w:style w:type="character" w:customStyle="1" w:styleId="WW8Num15z8">
    <w:name w:val="WW8Num15z8"/>
    <w:rsid w:val="002B027F"/>
  </w:style>
  <w:style w:type="character" w:customStyle="1" w:styleId="affffff9">
    <w:name w:val="Основной шрифт"/>
    <w:rsid w:val="002B027F"/>
  </w:style>
  <w:style w:type="character" w:customStyle="1" w:styleId="WW8Num3z1">
    <w:name w:val="WW8Num3z1"/>
    <w:rsid w:val="002B027F"/>
    <w:rPr>
      <w:rFonts w:ascii="Courier New" w:hAnsi="Courier New" w:cs="Courier New" w:hint="default"/>
    </w:rPr>
  </w:style>
  <w:style w:type="character" w:customStyle="1" w:styleId="WW8Num3z2">
    <w:name w:val="WW8Num3z2"/>
    <w:rsid w:val="002B027F"/>
    <w:rPr>
      <w:rFonts w:ascii="Wingdings" w:hAnsi="Wingdings" w:cs="Wingdings" w:hint="default"/>
    </w:rPr>
  </w:style>
  <w:style w:type="character" w:customStyle="1" w:styleId="WW8Num4z1">
    <w:name w:val="WW8Num4z1"/>
    <w:rsid w:val="002B027F"/>
  </w:style>
  <w:style w:type="character" w:customStyle="1" w:styleId="WW8Num4z2">
    <w:name w:val="WW8Num4z2"/>
    <w:rsid w:val="002B027F"/>
  </w:style>
  <w:style w:type="character" w:customStyle="1" w:styleId="WW8Num4z3">
    <w:name w:val="WW8Num4z3"/>
    <w:rsid w:val="002B027F"/>
  </w:style>
  <w:style w:type="character" w:customStyle="1" w:styleId="WW8Num4z4">
    <w:name w:val="WW8Num4z4"/>
    <w:rsid w:val="002B027F"/>
  </w:style>
  <w:style w:type="character" w:customStyle="1" w:styleId="WW8Num4z5">
    <w:name w:val="WW8Num4z5"/>
    <w:rsid w:val="002B027F"/>
  </w:style>
  <w:style w:type="character" w:customStyle="1" w:styleId="WW8Num4z6">
    <w:name w:val="WW8Num4z6"/>
    <w:rsid w:val="002B027F"/>
  </w:style>
  <w:style w:type="character" w:customStyle="1" w:styleId="WW8Num4z7">
    <w:name w:val="WW8Num4z7"/>
    <w:rsid w:val="002B027F"/>
  </w:style>
  <w:style w:type="character" w:customStyle="1" w:styleId="WW8Num4z8">
    <w:name w:val="WW8Num4z8"/>
    <w:rsid w:val="002B027F"/>
  </w:style>
  <w:style w:type="character" w:customStyle="1" w:styleId="WW8Num7z2">
    <w:name w:val="WW8Num7z2"/>
    <w:rsid w:val="002B027F"/>
  </w:style>
  <w:style w:type="character" w:customStyle="1" w:styleId="WW8Num7z3">
    <w:name w:val="WW8Num7z3"/>
    <w:rsid w:val="002B027F"/>
  </w:style>
  <w:style w:type="character" w:customStyle="1" w:styleId="WW8Num7z4">
    <w:name w:val="WW8Num7z4"/>
    <w:rsid w:val="002B027F"/>
  </w:style>
  <w:style w:type="character" w:customStyle="1" w:styleId="WW8Num7z5">
    <w:name w:val="WW8Num7z5"/>
    <w:rsid w:val="002B027F"/>
  </w:style>
  <w:style w:type="character" w:customStyle="1" w:styleId="WW8Num7z6">
    <w:name w:val="WW8Num7z6"/>
    <w:rsid w:val="002B027F"/>
  </w:style>
  <w:style w:type="character" w:customStyle="1" w:styleId="WW8Num7z7">
    <w:name w:val="WW8Num7z7"/>
    <w:rsid w:val="002B027F"/>
  </w:style>
  <w:style w:type="character" w:customStyle="1" w:styleId="WW8Num7z8">
    <w:name w:val="WW8Num7z8"/>
    <w:rsid w:val="002B027F"/>
  </w:style>
  <w:style w:type="character" w:customStyle="1" w:styleId="WW8Num16z0">
    <w:name w:val="WW8Num16z0"/>
    <w:rsid w:val="002B027F"/>
    <w:rPr>
      <w:rFonts w:ascii="Times New Roman" w:eastAsia="Times New Roman" w:hAnsi="Times New Roman" w:cs="Times New Roman" w:hint="default"/>
      <w:b w:val="0"/>
      <w:bCs w:val="0"/>
      <w:i w:val="0"/>
      <w:iCs w:val="0"/>
      <w:caps w:val="0"/>
      <w:smallCaps w:val="0"/>
      <w:strike w:val="0"/>
      <w:dstrike w:val="0"/>
      <w:color w:val="000000"/>
      <w:spacing w:val="0"/>
      <w:w w:val="100"/>
      <w:kern w:val="2"/>
      <w:position w:val="0"/>
      <w:sz w:val="24"/>
      <w:u w:val="none"/>
      <w:effect w:val="none"/>
      <w:vertAlign w:val="baseline"/>
    </w:rPr>
  </w:style>
  <w:style w:type="character" w:customStyle="1" w:styleId="WW8Num17z0">
    <w:name w:val="WW8Num17z0"/>
    <w:rsid w:val="002B027F"/>
  </w:style>
  <w:style w:type="character" w:customStyle="1" w:styleId="WW8Num17z1">
    <w:name w:val="WW8Num17z1"/>
    <w:rsid w:val="002B027F"/>
  </w:style>
  <w:style w:type="character" w:customStyle="1" w:styleId="WW8Num17z2">
    <w:name w:val="WW8Num17z2"/>
    <w:rsid w:val="002B027F"/>
  </w:style>
  <w:style w:type="character" w:customStyle="1" w:styleId="WW8Num17z3">
    <w:name w:val="WW8Num17z3"/>
    <w:rsid w:val="002B027F"/>
  </w:style>
  <w:style w:type="character" w:customStyle="1" w:styleId="WW8Num17z4">
    <w:name w:val="WW8Num17z4"/>
    <w:rsid w:val="002B027F"/>
  </w:style>
  <w:style w:type="character" w:customStyle="1" w:styleId="WW8Num17z5">
    <w:name w:val="WW8Num17z5"/>
    <w:rsid w:val="002B027F"/>
  </w:style>
  <w:style w:type="character" w:customStyle="1" w:styleId="WW8Num17z6">
    <w:name w:val="WW8Num17z6"/>
    <w:rsid w:val="002B027F"/>
  </w:style>
  <w:style w:type="character" w:customStyle="1" w:styleId="WW8Num17z7">
    <w:name w:val="WW8Num17z7"/>
    <w:rsid w:val="002B027F"/>
  </w:style>
  <w:style w:type="character" w:customStyle="1" w:styleId="WW8Num17z8">
    <w:name w:val="WW8Num17z8"/>
    <w:rsid w:val="002B027F"/>
  </w:style>
  <w:style w:type="character" w:customStyle="1" w:styleId="WW8Num18z0">
    <w:name w:val="WW8Num18z0"/>
    <w:rsid w:val="002B027F"/>
    <w:rPr>
      <w:rFonts w:ascii="Symbol" w:hAnsi="Symbol" w:cs="Symbol" w:hint="default"/>
      <w:sz w:val="20"/>
    </w:rPr>
  </w:style>
  <w:style w:type="character" w:customStyle="1" w:styleId="WW8Num19z0">
    <w:name w:val="WW8Num19z0"/>
    <w:rsid w:val="002B027F"/>
    <w:rPr>
      <w:rFonts w:ascii="Symbol" w:hAnsi="Symbol" w:cs="Symbol" w:hint="default"/>
    </w:rPr>
  </w:style>
  <w:style w:type="character" w:customStyle="1" w:styleId="WW8Num19z1">
    <w:name w:val="WW8Num19z1"/>
    <w:rsid w:val="002B027F"/>
    <w:rPr>
      <w:rFonts w:ascii="Courier New" w:hAnsi="Courier New" w:cs="Courier New" w:hint="default"/>
    </w:rPr>
  </w:style>
  <w:style w:type="character" w:customStyle="1" w:styleId="WW8Num19z2">
    <w:name w:val="WW8Num19z2"/>
    <w:rsid w:val="002B027F"/>
    <w:rPr>
      <w:rFonts w:ascii="Wingdings" w:hAnsi="Wingdings" w:cs="Wingdings" w:hint="default"/>
    </w:rPr>
  </w:style>
  <w:style w:type="character" w:customStyle="1" w:styleId="WW8Num20z0">
    <w:name w:val="WW8Num20z0"/>
    <w:rsid w:val="002B027F"/>
    <w:rPr>
      <w:rFonts w:ascii="Symbol" w:hAnsi="Symbol" w:cs="Symbol" w:hint="default"/>
    </w:rPr>
  </w:style>
  <w:style w:type="character" w:customStyle="1" w:styleId="WW8Num20z1">
    <w:name w:val="WW8Num20z1"/>
    <w:rsid w:val="002B027F"/>
    <w:rPr>
      <w:rFonts w:ascii="Courier New" w:hAnsi="Courier New" w:cs="Courier New" w:hint="default"/>
    </w:rPr>
  </w:style>
  <w:style w:type="character" w:customStyle="1" w:styleId="WW8Num20z2">
    <w:name w:val="WW8Num20z2"/>
    <w:rsid w:val="002B027F"/>
    <w:rPr>
      <w:rFonts w:ascii="Wingdings" w:hAnsi="Wingdings" w:cs="Wingdings" w:hint="default"/>
    </w:rPr>
  </w:style>
  <w:style w:type="character" w:customStyle="1" w:styleId="WW8Num21z0">
    <w:name w:val="WW8Num21z0"/>
    <w:rsid w:val="002B027F"/>
    <w:rPr>
      <w:rFonts w:ascii="Symbol" w:hAnsi="Symbol" w:cs="Symbol" w:hint="default"/>
      <w:sz w:val="20"/>
    </w:rPr>
  </w:style>
  <w:style w:type="character" w:customStyle="1" w:styleId="WW8Num22z0">
    <w:name w:val="WW8Num22z0"/>
    <w:rsid w:val="002B027F"/>
    <w:rPr>
      <w:rFonts w:ascii="Arial Unicode MS" w:eastAsia="Arial Unicode MS" w:hAnsi="Arial Unicode MS" w:cs="Arial Unicode MS" w:hint="eastAsia"/>
      <w:caps w:val="0"/>
      <w:smallCaps w:val="0"/>
      <w:strike w:val="0"/>
      <w:dstrike w:val="0"/>
      <w:color w:val="000000"/>
      <w:spacing w:val="0"/>
      <w:w w:val="100"/>
      <w:kern w:val="2"/>
      <w:position w:val="0"/>
      <w:sz w:val="24"/>
      <w:u w:val="none"/>
      <w:effect w:val="none"/>
      <w:vertAlign w:val="baseline"/>
    </w:rPr>
  </w:style>
  <w:style w:type="character" w:customStyle="1" w:styleId="WW8Num23z0">
    <w:name w:val="WW8Num23z0"/>
    <w:rsid w:val="002B027F"/>
    <w:rPr>
      <w:rFonts w:ascii="Symbol" w:hAnsi="Symbol" w:cs="Symbol" w:hint="default"/>
      <w:sz w:val="20"/>
    </w:rPr>
  </w:style>
  <w:style w:type="character" w:customStyle="1" w:styleId="WW8Num24z0">
    <w:name w:val="WW8Num24z0"/>
    <w:rsid w:val="002B027F"/>
    <w:rPr>
      <w:rFonts w:ascii="Symbol" w:hAnsi="Symbol" w:cs="Symbol" w:hint="default"/>
      <w:sz w:val="20"/>
    </w:rPr>
  </w:style>
  <w:style w:type="character" w:customStyle="1" w:styleId="WW8Num24z1">
    <w:name w:val="WW8Num24z1"/>
    <w:rsid w:val="002B027F"/>
  </w:style>
  <w:style w:type="character" w:customStyle="1" w:styleId="WW8Num25z0">
    <w:name w:val="WW8Num25z0"/>
    <w:rsid w:val="002B027F"/>
  </w:style>
  <w:style w:type="character" w:customStyle="1" w:styleId="WW8Num25z1">
    <w:name w:val="WW8Num25z1"/>
    <w:rsid w:val="002B027F"/>
  </w:style>
  <w:style w:type="character" w:customStyle="1" w:styleId="WW8Num25z2">
    <w:name w:val="WW8Num25z2"/>
    <w:rsid w:val="002B027F"/>
  </w:style>
  <w:style w:type="character" w:customStyle="1" w:styleId="WW8Num25z3">
    <w:name w:val="WW8Num25z3"/>
    <w:rsid w:val="002B027F"/>
  </w:style>
  <w:style w:type="character" w:customStyle="1" w:styleId="WW8Num25z4">
    <w:name w:val="WW8Num25z4"/>
    <w:rsid w:val="002B027F"/>
  </w:style>
  <w:style w:type="character" w:customStyle="1" w:styleId="WW8Num25z5">
    <w:name w:val="WW8Num25z5"/>
    <w:rsid w:val="002B027F"/>
  </w:style>
  <w:style w:type="character" w:customStyle="1" w:styleId="WW8Num25z6">
    <w:name w:val="WW8Num25z6"/>
    <w:rsid w:val="002B027F"/>
  </w:style>
  <w:style w:type="character" w:customStyle="1" w:styleId="WW8Num25z7">
    <w:name w:val="WW8Num25z7"/>
    <w:rsid w:val="002B027F"/>
  </w:style>
  <w:style w:type="character" w:customStyle="1" w:styleId="WW8Num25z8">
    <w:name w:val="WW8Num25z8"/>
    <w:rsid w:val="002B027F"/>
  </w:style>
  <w:style w:type="character" w:customStyle="1" w:styleId="WW8Num26z0">
    <w:name w:val="WW8Num26z0"/>
    <w:rsid w:val="002B027F"/>
    <w:rPr>
      <w:rFonts w:ascii="Arial Unicode MS" w:eastAsia="Arial Unicode MS" w:hAnsi="Arial Unicode MS" w:cs="Arial Unicode MS" w:hint="eastAsia"/>
      <w:caps w:val="0"/>
      <w:smallCaps w:val="0"/>
      <w:strike w:val="0"/>
      <w:dstrike w:val="0"/>
      <w:color w:val="000000"/>
      <w:spacing w:val="0"/>
      <w:w w:val="100"/>
      <w:kern w:val="2"/>
      <w:position w:val="0"/>
      <w:sz w:val="24"/>
      <w:u w:val="none"/>
      <w:effect w:val="none"/>
      <w:vertAlign w:val="baseline"/>
    </w:rPr>
  </w:style>
  <w:style w:type="character" w:customStyle="1" w:styleId="WW8Num27z0">
    <w:name w:val="WW8Num27z0"/>
    <w:rsid w:val="002B027F"/>
    <w:rPr>
      <w:rFonts w:ascii="Symbol" w:hAnsi="Symbol" w:cs="Symbol" w:hint="default"/>
    </w:rPr>
  </w:style>
  <w:style w:type="character" w:customStyle="1" w:styleId="WW8Num27z1">
    <w:name w:val="WW8Num27z1"/>
    <w:rsid w:val="002B027F"/>
    <w:rPr>
      <w:rFonts w:ascii="Courier New" w:hAnsi="Courier New" w:cs="Courier New" w:hint="default"/>
    </w:rPr>
  </w:style>
  <w:style w:type="character" w:customStyle="1" w:styleId="WW8Num27z2">
    <w:name w:val="WW8Num27z2"/>
    <w:rsid w:val="002B027F"/>
    <w:rPr>
      <w:rFonts w:ascii="Wingdings" w:hAnsi="Wingdings" w:cs="Wingdings" w:hint="default"/>
    </w:rPr>
  </w:style>
  <w:style w:type="character" w:customStyle="1" w:styleId="WW8Num28z0">
    <w:name w:val="WW8Num28z0"/>
    <w:rsid w:val="002B027F"/>
    <w:rPr>
      <w:rFonts w:ascii="Times New Roman" w:hAnsi="Times New Roman" w:cs="Times New Roman" w:hint="default"/>
    </w:rPr>
  </w:style>
  <w:style w:type="character" w:customStyle="1" w:styleId="WW8Num28z1">
    <w:name w:val="WW8Num28z1"/>
    <w:rsid w:val="002B027F"/>
  </w:style>
  <w:style w:type="character" w:customStyle="1" w:styleId="WW8Num28z2">
    <w:name w:val="WW8Num28z2"/>
    <w:rsid w:val="002B027F"/>
  </w:style>
  <w:style w:type="character" w:customStyle="1" w:styleId="WW8Num28z3">
    <w:name w:val="WW8Num28z3"/>
    <w:rsid w:val="002B027F"/>
  </w:style>
  <w:style w:type="character" w:customStyle="1" w:styleId="WW8Num28z4">
    <w:name w:val="WW8Num28z4"/>
    <w:rsid w:val="002B027F"/>
  </w:style>
  <w:style w:type="character" w:customStyle="1" w:styleId="WW8Num28z5">
    <w:name w:val="WW8Num28z5"/>
    <w:rsid w:val="002B027F"/>
  </w:style>
  <w:style w:type="character" w:customStyle="1" w:styleId="WW8Num28z6">
    <w:name w:val="WW8Num28z6"/>
    <w:rsid w:val="002B027F"/>
  </w:style>
  <w:style w:type="character" w:customStyle="1" w:styleId="WW8Num28z7">
    <w:name w:val="WW8Num28z7"/>
    <w:rsid w:val="002B027F"/>
  </w:style>
  <w:style w:type="character" w:customStyle="1" w:styleId="WW8Num28z8">
    <w:name w:val="WW8Num28z8"/>
    <w:rsid w:val="002B027F"/>
  </w:style>
  <w:style w:type="character" w:customStyle="1" w:styleId="WW8Num29z0">
    <w:name w:val="WW8Num29z0"/>
    <w:rsid w:val="002B027F"/>
    <w:rPr>
      <w:rFonts w:ascii="Symbol" w:hAnsi="Symbol" w:cs="Symbol" w:hint="default"/>
      <w:sz w:val="20"/>
    </w:rPr>
  </w:style>
  <w:style w:type="character" w:customStyle="1" w:styleId="WW8Num30z0">
    <w:name w:val="WW8Num30z0"/>
    <w:rsid w:val="002B027F"/>
    <w:rPr>
      <w:rFonts w:ascii="Arial Unicode MS" w:eastAsia="Arial Unicode MS" w:hAnsi="Arial Unicode MS" w:cs="Arial Unicode MS" w:hint="eastAsia"/>
      <w:caps w:val="0"/>
      <w:smallCaps w:val="0"/>
      <w:strike w:val="0"/>
      <w:dstrike w:val="0"/>
      <w:color w:val="000000"/>
      <w:spacing w:val="0"/>
      <w:w w:val="100"/>
      <w:kern w:val="2"/>
      <w:position w:val="0"/>
      <w:sz w:val="24"/>
      <w:u w:val="none"/>
      <w:effect w:val="none"/>
      <w:vertAlign w:val="baseline"/>
    </w:rPr>
  </w:style>
  <w:style w:type="character" w:customStyle="1" w:styleId="WW8Num31z0">
    <w:name w:val="WW8Num31z0"/>
    <w:rsid w:val="002B027F"/>
    <w:rPr>
      <w:rFonts w:ascii="Arial Unicode MS" w:eastAsia="Arial Unicode MS" w:hAnsi="Arial Unicode MS" w:cs="Arial Unicode MS" w:hint="eastAsia"/>
      <w:caps w:val="0"/>
      <w:smallCaps w:val="0"/>
      <w:strike w:val="0"/>
      <w:dstrike w:val="0"/>
      <w:color w:val="000000"/>
      <w:spacing w:val="0"/>
      <w:w w:val="100"/>
      <w:kern w:val="2"/>
      <w:position w:val="0"/>
      <w:sz w:val="24"/>
      <w:u w:val="none"/>
      <w:effect w:val="none"/>
      <w:vertAlign w:val="baseline"/>
    </w:rPr>
  </w:style>
  <w:style w:type="character" w:customStyle="1" w:styleId="WW8Num32z0">
    <w:name w:val="WW8Num32z0"/>
    <w:rsid w:val="002B027F"/>
    <w:rPr>
      <w:rFonts w:ascii="Arial Unicode MS" w:eastAsia="Arial Unicode MS" w:hAnsi="Arial Unicode MS" w:cs="Arial Unicode MS" w:hint="eastAsia"/>
      <w:caps w:val="0"/>
      <w:smallCaps w:val="0"/>
      <w:strike w:val="0"/>
      <w:dstrike w:val="0"/>
      <w:color w:val="000000"/>
      <w:spacing w:val="0"/>
      <w:w w:val="100"/>
      <w:kern w:val="2"/>
      <w:position w:val="0"/>
      <w:sz w:val="24"/>
      <w:u w:val="none"/>
      <w:effect w:val="none"/>
      <w:vertAlign w:val="baseline"/>
    </w:rPr>
  </w:style>
  <w:style w:type="character" w:customStyle="1" w:styleId="WW8Num33z0">
    <w:name w:val="WW8Num33z0"/>
    <w:rsid w:val="002B027F"/>
    <w:rPr>
      <w:rFonts w:ascii="Symbol" w:hAnsi="Symbol" w:cs="Symbol" w:hint="default"/>
    </w:rPr>
  </w:style>
  <w:style w:type="character" w:customStyle="1" w:styleId="WW8Num33z1">
    <w:name w:val="WW8Num33z1"/>
    <w:rsid w:val="002B027F"/>
    <w:rPr>
      <w:rFonts w:ascii="Courier New" w:hAnsi="Courier New" w:cs="Courier New" w:hint="default"/>
    </w:rPr>
  </w:style>
  <w:style w:type="character" w:customStyle="1" w:styleId="WW8Num33z2">
    <w:name w:val="WW8Num33z2"/>
    <w:rsid w:val="002B027F"/>
    <w:rPr>
      <w:rFonts w:ascii="Wingdings" w:hAnsi="Wingdings" w:cs="Wingdings" w:hint="default"/>
    </w:rPr>
  </w:style>
  <w:style w:type="character" w:customStyle="1" w:styleId="WW8Num34z0">
    <w:name w:val="WW8Num34z0"/>
    <w:rsid w:val="002B027F"/>
    <w:rPr>
      <w:rFonts w:ascii="Arial Unicode MS" w:eastAsia="Arial Unicode MS" w:hAnsi="Arial Unicode MS" w:cs="Arial Unicode MS" w:hint="eastAsia"/>
      <w:caps w:val="0"/>
      <w:smallCaps w:val="0"/>
      <w:strike w:val="0"/>
      <w:dstrike w:val="0"/>
      <w:color w:val="000000"/>
      <w:spacing w:val="0"/>
      <w:w w:val="100"/>
      <w:kern w:val="2"/>
      <w:position w:val="0"/>
      <w:sz w:val="24"/>
      <w:u w:val="none"/>
      <w:effect w:val="none"/>
      <w:vertAlign w:val="baseline"/>
    </w:rPr>
  </w:style>
  <w:style w:type="character" w:customStyle="1" w:styleId="1fc">
    <w:name w:val="Основной шрифт абзаца1"/>
    <w:rsid w:val="002B027F"/>
  </w:style>
  <w:style w:type="character" w:customStyle="1" w:styleId="Link">
    <w:name w:val="Link"/>
    <w:rsid w:val="002B027F"/>
    <w:rPr>
      <w:color w:val="0000FF"/>
      <w:u w:val="single" w:color="0000FF"/>
    </w:rPr>
  </w:style>
  <w:style w:type="character" w:customStyle="1" w:styleId="Hyperlink0">
    <w:name w:val="Hyperlink.0"/>
    <w:rsid w:val="002B027F"/>
    <w:rPr>
      <w:color w:val="0000FF"/>
      <w:sz w:val="28"/>
      <w:szCs w:val="28"/>
      <w:u w:val="single" w:color="0000FF"/>
    </w:rPr>
  </w:style>
  <w:style w:type="character" w:customStyle="1" w:styleId="1fd">
    <w:name w:val="Стиль1"/>
    <w:rsid w:val="002B027F"/>
    <w:rPr>
      <w:rFonts w:ascii="Times New Roman" w:hAnsi="Times New Roman" w:cs="Times New Roman" w:hint="default"/>
      <w:i/>
      <w:iCs w:val="0"/>
      <w:sz w:val="24"/>
    </w:rPr>
  </w:style>
  <w:style w:type="character" w:customStyle="1" w:styleId="2ff">
    <w:name w:val="Обычный (веб) Знак2"/>
    <w:rsid w:val="002B027F"/>
    <w:rPr>
      <w:rFonts w:ascii="Times New Roman" w:eastAsia="Times New Roman" w:hAnsi="Times New Roman" w:cs="Times New Roman" w:hint="default"/>
      <w:b/>
      <w:bCs/>
      <w:color w:val="000000"/>
      <w:sz w:val="28"/>
      <w:szCs w:val="28"/>
      <w:shd w:val="clear" w:color="auto" w:fill="FFFFFF"/>
      <w:lang w:bidi="ar-SA"/>
    </w:rPr>
  </w:style>
  <w:style w:type="character" w:customStyle="1" w:styleId="c23">
    <w:name w:val="c23"/>
    <w:rsid w:val="002B027F"/>
  </w:style>
  <w:style w:type="character" w:customStyle="1" w:styleId="w">
    <w:name w:val="w"/>
    <w:rsid w:val="002B027F"/>
  </w:style>
  <w:style w:type="character" w:customStyle="1" w:styleId="Zag11">
    <w:name w:val="Zag_11"/>
    <w:uiPriority w:val="99"/>
    <w:rsid w:val="002B027F"/>
  </w:style>
  <w:style w:type="character" w:customStyle="1" w:styleId="share-counter-common">
    <w:name w:val="share-counter-common"/>
    <w:rsid w:val="002B027F"/>
  </w:style>
  <w:style w:type="character" w:customStyle="1" w:styleId="c0">
    <w:name w:val="c0"/>
    <w:rsid w:val="002B027F"/>
  </w:style>
  <w:style w:type="character" w:customStyle="1" w:styleId="1fe">
    <w:name w:val="Знак примечания1"/>
    <w:rsid w:val="002B027F"/>
    <w:rPr>
      <w:sz w:val="16"/>
      <w:szCs w:val="16"/>
    </w:rPr>
  </w:style>
  <w:style w:type="character" w:customStyle="1" w:styleId="affffffa">
    <w:name w:val="Символ сноски"/>
    <w:rsid w:val="002B027F"/>
    <w:rPr>
      <w:vertAlign w:val="superscript"/>
    </w:rPr>
  </w:style>
  <w:style w:type="character" w:customStyle="1" w:styleId="FontStyle22">
    <w:name w:val="Font Style22"/>
    <w:rsid w:val="002B027F"/>
    <w:rPr>
      <w:rFonts w:ascii="Times New Roman" w:hAnsi="Times New Roman" w:cs="Times New Roman" w:hint="default"/>
      <w:sz w:val="26"/>
      <w:szCs w:val="26"/>
    </w:rPr>
  </w:style>
  <w:style w:type="character" w:customStyle="1" w:styleId="c8">
    <w:name w:val="c8"/>
    <w:rsid w:val="002B027F"/>
  </w:style>
  <w:style w:type="character" w:customStyle="1" w:styleId="1ff">
    <w:name w:val="Нижний колонтитул Знак1"/>
    <w:uiPriority w:val="99"/>
    <w:rsid w:val="002B027F"/>
    <w:rPr>
      <w:rFonts w:ascii="Calibri" w:eastAsia="Calibri" w:hAnsi="Calibri" w:hint="default"/>
      <w:color w:val="000000"/>
      <w:sz w:val="22"/>
      <w:szCs w:val="22"/>
      <w:lang w:eastAsia="zh-CN"/>
    </w:rPr>
  </w:style>
  <w:style w:type="character" w:customStyle="1" w:styleId="1ff0">
    <w:name w:val="Текст выноски Знак1"/>
    <w:uiPriority w:val="99"/>
    <w:rsid w:val="002B027F"/>
    <w:rPr>
      <w:rFonts w:ascii="Segoe UI" w:eastAsia="Calibri" w:hAnsi="Segoe UI" w:cs="Times New Roman" w:hint="default"/>
      <w:color w:val="000000"/>
      <w:sz w:val="18"/>
      <w:szCs w:val="18"/>
      <w:lang w:eastAsia="zh-CN"/>
    </w:rPr>
  </w:style>
  <w:style w:type="character" w:customStyle="1" w:styleId="1ff1">
    <w:name w:val="Текст примечания Знак1"/>
    <w:uiPriority w:val="99"/>
    <w:rsid w:val="002B027F"/>
    <w:rPr>
      <w:rFonts w:ascii="Calibri" w:eastAsia="Calibri" w:hAnsi="Calibri" w:cs="Calibri" w:hint="default"/>
      <w:color w:val="000000"/>
      <w:sz w:val="20"/>
      <w:szCs w:val="20"/>
      <w:lang w:eastAsia="zh-CN"/>
    </w:rPr>
  </w:style>
  <w:style w:type="character" w:customStyle="1" w:styleId="1ff2">
    <w:name w:val="Тема примечания Знак1"/>
    <w:uiPriority w:val="99"/>
    <w:rsid w:val="002B027F"/>
    <w:rPr>
      <w:rFonts w:ascii="Calibri" w:eastAsia="Calibri" w:hAnsi="Calibri" w:cs="Times New Roman" w:hint="default"/>
      <w:b/>
      <w:bCs/>
      <w:color w:val="000000"/>
      <w:sz w:val="20"/>
      <w:szCs w:val="20"/>
      <w:lang w:eastAsia="zh-CN"/>
    </w:rPr>
  </w:style>
  <w:style w:type="character" w:customStyle="1" w:styleId="1ff3">
    <w:name w:val="Текст сноски Знак1"/>
    <w:uiPriority w:val="99"/>
    <w:rsid w:val="002B027F"/>
    <w:rPr>
      <w:rFonts w:ascii="Calibri" w:eastAsia="Calibri" w:hAnsi="Calibri" w:cs="Times New Roman" w:hint="default"/>
      <w:color w:val="000000"/>
      <w:sz w:val="20"/>
      <w:szCs w:val="20"/>
      <w:lang w:eastAsia="zh-CN"/>
    </w:rPr>
  </w:style>
  <w:style w:type="character" w:customStyle="1" w:styleId="FooterChar">
    <w:name w:val="Footer Char"/>
    <w:uiPriority w:val="99"/>
    <w:rsid w:val="002B027F"/>
  </w:style>
  <w:style w:type="character" w:customStyle="1" w:styleId="affffffb">
    <w:name w:val="Стиль полужирный"/>
    <w:rsid w:val="002B027F"/>
    <w:rPr>
      <w:rFonts w:ascii="Times New Roman" w:hAnsi="Times New Roman" w:cs="Times New Roman" w:hint="default"/>
      <w:b/>
      <w:bCs/>
      <w:sz w:val="24"/>
    </w:rPr>
  </w:style>
  <w:style w:type="character" w:customStyle="1" w:styleId="1ff4">
    <w:name w:val="Неразрешенное упоминание1"/>
    <w:uiPriority w:val="99"/>
    <w:semiHidden/>
    <w:rsid w:val="002B027F"/>
    <w:rPr>
      <w:color w:val="605E5C"/>
      <w:shd w:val="clear" w:color="auto" w:fill="E1DFDD"/>
    </w:rPr>
  </w:style>
  <w:style w:type="character" w:customStyle="1" w:styleId="Heading1Char">
    <w:name w:val="Heading 1 Char"/>
    <w:uiPriority w:val="9"/>
    <w:rsid w:val="002B027F"/>
    <w:rPr>
      <w:rFonts w:ascii="Arial" w:eastAsia="Arial" w:hAnsi="Arial" w:cs="Arial" w:hint="default"/>
      <w:sz w:val="40"/>
      <w:szCs w:val="40"/>
    </w:rPr>
  </w:style>
  <w:style w:type="character" w:customStyle="1" w:styleId="Heading2Char">
    <w:name w:val="Heading 2 Char"/>
    <w:uiPriority w:val="9"/>
    <w:rsid w:val="002B027F"/>
    <w:rPr>
      <w:rFonts w:ascii="Arial" w:eastAsia="Arial" w:hAnsi="Arial" w:cs="Arial" w:hint="default"/>
      <w:sz w:val="34"/>
    </w:rPr>
  </w:style>
  <w:style w:type="character" w:customStyle="1" w:styleId="Heading3Char">
    <w:name w:val="Heading 3 Char"/>
    <w:uiPriority w:val="9"/>
    <w:rsid w:val="002B027F"/>
    <w:rPr>
      <w:rFonts w:ascii="Arial" w:eastAsia="Arial" w:hAnsi="Arial" w:cs="Arial" w:hint="default"/>
      <w:sz w:val="30"/>
      <w:szCs w:val="30"/>
    </w:rPr>
  </w:style>
  <w:style w:type="character" w:customStyle="1" w:styleId="Heading4Char">
    <w:name w:val="Heading 4 Char"/>
    <w:uiPriority w:val="9"/>
    <w:rsid w:val="002B027F"/>
    <w:rPr>
      <w:rFonts w:ascii="Arial" w:eastAsia="Arial" w:hAnsi="Arial" w:cs="Arial" w:hint="default"/>
      <w:b/>
      <w:bCs/>
      <w:sz w:val="26"/>
      <w:szCs w:val="26"/>
    </w:rPr>
  </w:style>
  <w:style w:type="character" w:customStyle="1" w:styleId="Heading5Char">
    <w:name w:val="Heading 5 Char"/>
    <w:uiPriority w:val="9"/>
    <w:rsid w:val="002B027F"/>
    <w:rPr>
      <w:rFonts w:ascii="Arial" w:eastAsia="Arial" w:hAnsi="Arial" w:cs="Arial" w:hint="default"/>
      <w:b/>
      <w:bCs/>
      <w:sz w:val="24"/>
      <w:szCs w:val="24"/>
    </w:rPr>
  </w:style>
  <w:style w:type="character" w:customStyle="1" w:styleId="Heading6Char">
    <w:name w:val="Heading 6 Char"/>
    <w:uiPriority w:val="9"/>
    <w:rsid w:val="002B027F"/>
    <w:rPr>
      <w:rFonts w:ascii="Arial" w:eastAsia="Arial" w:hAnsi="Arial" w:cs="Arial" w:hint="default"/>
      <w:b/>
      <w:bCs/>
      <w:sz w:val="22"/>
      <w:szCs w:val="22"/>
    </w:rPr>
  </w:style>
  <w:style w:type="character" w:customStyle="1" w:styleId="Heading7Char">
    <w:name w:val="Heading 7 Char"/>
    <w:uiPriority w:val="9"/>
    <w:rsid w:val="002B027F"/>
    <w:rPr>
      <w:rFonts w:ascii="Arial" w:eastAsia="Arial" w:hAnsi="Arial" w:cs="Arial" w:hint="default"/>
      <w:b/>
      <w:bCs/>
      <w:i/>
      <w:iCs/>
      <w:sz w:val="22"/>
      <w:szCs w:val="22"/>
    </w:rPr>
  </w:style>
  <w:style w:type="character" w:customStyle="1" w:styleId="Heading8Char">
    <w:name w:val="Heading 8 Char"/>
    <w:uiPriority w:val="9"/>
    <w:rsid w:val="002B027F"/>
    <w:rPr>
      <w:rFonts w:ascii="Arial" w:eastAsia="Arial" w:hAnsi="Arial" w:cs="Arial" w:hint="default"/>
      <w:i/>
      <w:iCs/>
      <w:sz w:val="22"/>
      <w:szCs w:val="22"/>
    </w:rPr>
  </w:style>
  <w:style w:type="character" w:customStyle="1" w:styleId="Heading9Char">
    <w:name w:val="Heading 9 Char"/>
    <w:uiPriority w:val="9"/>
    <w:rsid w:val="002B027F"/>
    <w:rPr>
      <w:rFonts w:ascii="Arial" w:eastAsia="Arial" w:hAnsi="Arial" w:cs="Arial" w:hint="default"/>
      <w:i/>
      <w:iCs/>
      <w:sz w:val="21"/>
      <w:szCs w:val="21"/>
    </w:rPr>
  </w:style>
  <w:style w:type="character" w:customStyle="1" w:styleId="TitleChar">
    <w:name w:val="Title Char"/>
    <w:uiPriority w:val="10"/>
    <w:rsid w:val="002B027F"/>
    <w:rPr>
      <w:sz w:val="48"/>
      <w:szCs w:val="48"/>
    </w:rPr>
  </w:style>
  <w:style w:type="character" w:customStyle="1" w:styleId="SubtitleChar">
    <w:name w:val="Subtitle Char"/>
    <w:uiPriority w:val="11"/>
    <w:rsid w:val="002B027F"/>
    <w:rPr>
      <w:sz w:val="24"/>
      <w:szCs w:val="24"/>
    </w:rPr>
  </w:style>
  <w:style w:type="character" w:customStyle="1" w:styleId="QuoteChar">
    <w:name w:val="Quote Char"/>
    <w:uiPriority w:val="29"/>
    <w:rsid w:val="002B027F"/>
    <w:rPr>
      <w:i/>
      <w:iCs w:val="0"/>
    </w:rPr>
  </w:style>
  <w:style w:type="character" w:customStyle="1" w:styleId="IntenseQuoteChar">
    <w:name w:val="Intense Quote Char"/>
    <w:uiPriority w:val="30"/>
    <w:rsid w:val="002B027F"/>
    <w:rPr>
      <w:i/>
      <w:iCs w:val="0"/>
    </w:rPr>
  </w:style>
  <w:style w:type="character" w:customStyle="1" w:styleId="HeaderChar">
    <w:name w:val="Header Char"/>
    <w:uiPriority w:val="99"/>
    <w:rsid w:val="002B027F"/>
  </w:style>
  <w:style w:type="character" w:customStyle="1" w:styleId="CaptionChar">
    <w:name w:val="Caption Char"/>
    <w:uiPriority w:val="99"/>
    <w:rsid w:val="002B027F"/>
  </w:style>
  <w:style w:type="character" w:customStyle="1" w:styleId="FootnoteTextChar">
    <w:name w:val="Footnote Text Char"/>
    <w:rsid w:val="002B027F"/>
    <w:rPr>
      <w:sz w:val="18"/>
    </w:rPr>
  </w:style>
  <w:style w:type="character" w:customStyle="1" w:styleId="A20">
    <w:name w:val="A2"/>
    <w:uiPriority w:val="99"/>
    <w:rsid w:val="002B027F"/>
    <w:rPr>
      <w:rFonts w:ascii="Newton" w:hAnsi="Newton" w:cs="Newton" w:hint="default"/>
      <w:b/>
      <w:bCs/>
      <w:color w:val="000000"/>
      <w:sz w:val="34"/>
      <w:szCs w:val="34"/>
    </w:rPr>
  </w:style>
  <w:style w:type="character" w:customStyle="1" w:styleId="A00">
    <w:name w:val="A0"/>
    <w:uiPriority w:val="99"/>
    <w:rsid w:val="002B027F"/>
    <w:rPr>
      <w:rFonts w:ascii="Newton" w:hAnsi="Newton" w:cs="Newton" w:hint="default"/>
      <w:color w:val="000000"/>
      <w:sz w:val="18"/>
      <w:szCs w:val="18"/>
    </w:rPr>
  </w:style>
  <w:style w:type="character" w:customStyle="1" w:styleId="A10">
    <w:name w:val="A1"/>
    <w:uiPriority w:val="99"/>
    <w:rsid w:val="002B027F"/>
    <w:rPr>
      <w:rFonts w:ascii="Newton" w:hAnsi="Newton" w:cs="Newton" w:hint="default"/>
      <w:color w:val="000000"/>
      <w:sz w:val="20"/>
      <w:szCs w:val="20"/>
    </w:rPr>
  </w:style>
  <w:style w:type="character" w:customStyle="1" w:styleId="A40">
    <w:name w:val="A4"/>
    <w:uiPriority w:val="99"/>
    <w:rsid w:val="002B027F"/>
    <w:rPr>
      <w:rFonts w:ascii="Newton" w:hAnsi="Newton" w:cs="Newton" w:hint="default"/>
      <w:color w:val="000000"/>
      <w:sz w:val="26"/>
      <w:szCs w:val="26"/>
    </w:rPr>
  </w:style>
  <w:style w:type="character" w:customStyle="1" w:styleId="1ff5">
    <w:name w:val="Гиперссылка1"/>
    <w:uiPriority w:val="99"/>
    <w:rsid w:val="002B027F"/>
    <w:rPr>
      <w:color w:val="0000FF"/>
      <w:u w:val="single"/>
    </w:rPr>
  </w:style>
  <w:style w:type="character" w:customStyle="1" w:styleId="222">
    <w:name w:val="Заголовок №2 (2)"/>
    <w:rsid w:val="002B027F"/>
    <w:rPr>
      <w:rFonts w:ascii="Century Schoolbook" w:eastAsia="Century Schoolbook" w:hAnsi="Century Schoolbook" w:cs="Century Schoolbook" w:hint="default"/>
      <w:b w:val="0"/>
      <w:bCs w:val="0"/>
      <w:i w:val="0"/>
      <w:iCs w:val="0"/>
      <w:smallCaps w:val="0"/>
      <w:strike w:val="0"/>
      <w:dstrike w:val="0"/>
      <w:spacing w:val="0"/>
      <w:sz w:val="27"/>
      <w:szCs w:val="27"/>
      <w:u w:val="none"/>
      <w:effect w:val="none"/>
    </w:rPr>
  </w:style>
  <w:style w:type="character" w:customStyle="1" w:styleId="CenturySchoolbook">
    <w:name w:val="Основной текст + Century Schoolbook"/>
    <w:aliases w:val="13 pt"/>
    <w:rsid w:val="002B027F"/>
    <w:rPr>
      <w:rFonts w:ascii="Century Schoolbook" w:eastAsia="Century Schoolbook" w:hAnsi="Century Schoolbook" w:cs="Century Schoolbook" w:hint="default"/>
      <w:spacing w:val="0"/>
      <w:sz w:val="26"/>
      <w:szCs w:val="26"/>
    </w:rPr>
  </w:style>
  <w:style w:type="character" w:customStyle="1" w:styleId="file">
    <w:name w:val="file"/>
    <w:rsid w:val="002B027F"/>
  </w:style>
  <w:style w:type="character" w:customStyle="1" w:styleId="c4">
    <w:name w:val="c4"/>
    <w:rsid w:val="002B027F"/>
  </w:style>
  <w:style w:type="character" w:customStyle="1" w:styleId="like-tooltip">
    <w:name w:val="like-tooltip"/>
    <w:rsid w:val="002B027F"/>
  </w:style>
  <w:style w:type="character" w:customStyle="1" w:styleId="flag-throbber">
    <w:name w:val="flag-throbber"/>
    <w:rsid w:val="002B027F"/>
  </w:style>
  <w:style w:type="character" w:customStyle="1" w:styleId="140">
    <w:name w:val="Основной текст + Полужирный14"/>
    <w:rsid w:val="002B027F"/>
    <w:rPr>
      <w:rFonts w:ascii="Times New Roman" w:hAnsi="Times New Roman" w:cs="Times New Roman" w:hint="default"/>
      <w:b/>
      <w:bCs/>
      <w:i/>
      <w:iCs/>
      <w:spacing w:val="0"/>
      <w:sz w:val="22"/>
      <w:szCs w:val="22"/>
      <w:lang w:eastAsia="ar-SA" w:bidi="ar-SA"/>
    </w:rPr>
  </w:style>
  <w:style w:type="character" w:customStyle="1" w:styleId="113">
    <w:name w:val="Заголовок 1 Знак1"/>
    <w:uiPriority w:val="9"/>
    <w:rsid w:val="002B027F"/>
    <w:rPr>
      <w:rFonts w:ascii="Times New Roman" w:eastAsia="Times New Roman" w:hAnsi="Times New Roman" w:cs="Times New Roman" w:hint="default"/>
      <w:b/>
      <w:bCs w:val="0"/>
      <w:sz w:val="24"/>
      <w:szCs w:val="32"/>
    </w:rPr>
  </w:style>
  <w:style w:type="character" w:customStyle="1" w:styleId="611">
    <w:name w:val="Заголовок 6 Знак1"/>
    <w:uiPriority w:val="9"/>
    <w:semiHidden/>
    <w:rsid w:val="002B027F"/>
    <w:rPr>
      <w:rFonts w:ascii="Cambria" w:eastAsia="Times New Roman" w:hAnsi="Cambria" w:cs="Times New Roman" w:hint="default"/>
      <w:i/>
      <w:iCs/>
      <w:color w:val="243F60"/>
    </w:rPr>
  </w:style>
  <w:style w:type="character" w:customStyle="1" w:styleId="711">
    <w:name w:val="Заголовок 7 Знак1"/>
    <w:uiPriority w:val="9"/>
    <w:semiHidden/>
    <w:rsid w:val="002B027F"/>
    <w:rPr>
      <w:rFonts w:ascii="Cambria" w:eastAsia="Times New Roman" w:hAnsi="Cambria" w:cs="Times New Roman" w:hint="default"/>
      <w:i/>
      <w:iCs/>
      <w:color w:val="404040"/>
    </w:rPr>
  </w:style>
  <w:style w:type="character" w:customStyle="1" w:styleId="811">
    <w:name w:val="Заголовок 8 Знак1"/>
    <w:uiPriority w:val="9"/>
    <w:semiHidden/>
    <w:rsid w:val="002B027F"/>
    <w:rPr>
      <w:rFonts w:ascii="Cambria" w:eastAsia="Times New Roman" w:hAnsi="Cambria" w:cs="Times New Roman" w:hint="default"/>
      <w:color w:val="404040"/>
      <w:sz w:val="20"/>
      <w:szCs w:val="20"/>
    </w:rPr>
  </w:style>
  <w:style w:type="character" w:customStyle="1" w:styleId="911">
    <w:name w:val="Заголовок 9 Знак1"/>
    <w:uiPriority w:val="9"/>
    <w:semiHidden/>
    <w:rsid w:val="002B027F"/>
    <w:rPr>
      <w:rFonts w:ascii="Cambria" w:eastAsia="Times New Roman" w:hAnsi="Cambria" w:cs="Times New Roman" w:hint="default"/>
      <w:i/>
      <w:iCs/>
      <w:color w:val="404040"/>
      <w:sz w:val="20"/>
      <w:szCs w:val="20"/>
    </w:rPr>
  </w:style>
  <w:style w:type="character" w:customStyle="1" w:styleId="c18">
    <w:name w:val="c18"/>
    <w:rsid w:val="002B027F"/>
  </w:style>
  <w:style w:type="character" w:customStyle="1" w:styleId="c105">
    <w:name w:val="c105"/>
    <w:rsid w:val="002B027F"/>
  </w:style>
  <w:style w:type="character" w:customStyle="1" w:styleId="hl">
    <w:name w:val="hl"/>
    <w:rsid w:val="002B027F"/>
  </w:style>
  <w:style w:type="character" w:customStyle="1" w:styleId="c6">
    <w:name w:val="c6"/>
    <w:rsid w:val="002B027F"/>
  </w:style>
  <w:style w:type="character" w:customStyle="1" w:styleId="c12">
    <w:name w:val="c12"/>
    <w:rsid w:val="002B027F"/>
  </w:style>
  <w:style w:type="character" w:customStyle="1" w:styleId="212">
    <w:name w:val="Основной текст с отступом 2 Знак1"/>
    <w:basedOn w:val="a2"/>
    <w:link w:val="2f"/>
    <w:uiPriority w:val="99"/>
    <w:semiHidden/>
    <w:locked/>
    <w:rsid w:val="002B027F"/>
    <w:rPr>
      <w:rFonts w:ascii="Calibri" w:eastAsia="Calibri" w:hAnsi="Calibri" w:cs="Calibri"/>
      <w:color w:val="000000"/>
    </w:rPr>
  </w:style>
  <w:style w:type="character" w:customStyle="1" w:styleId="c8c4">
    <w:name w:val="c8 c4"/>
    <w:rsid w:val="002B027F"/>
  </w:style>
  <w:style w:type="character" w:customStyle="1" w:styleId="dash041e0431044b0447043d044b0439char1">
    <w:name w:val="dash041e_0431_044b_0447_043d_044b_0439__char1"/>
    <w:rsid w:val="002B027F"/>
    <w:rPr>
      <w:rFonts w:ascii="Times New Roman" w:hAnsi="Times New Roman" w:cs="Times New Roman" w:hint="default"/>
      <w:strike w:val="0"/>
      <w:dstrike w:val="0"/>
      <w:sz w:val="24"/>
      <w:szCs w:val="24"/>
      <w:u w:val="none"/>
      <w:effect w:val="none"/>
    </w:rPr>
  </w:style>
  <w:style w:type="character" w:customStyle="1" w:styleId="dash0410043104370430044600200441043f04380441043a0430char1">
    <w:name w:val="dash0410_0431_0437_0430_0446_0020_0441_043f_0438_0441_043a_0430__char1"/>
    <w:rsid w:val="002B027F"/>
    <w:rPr>
      <w:rFonts w:ascii="Times New Roman" w:hAnsi="Times New Roman" w:cs="Times New Roman" w:hint="default"/>
      <w:strike w:val="0"/>
      <w:dstrike w:val="0"/>
      <w:sz w:val="24"/>
      <w:szCs w:val="24"/>
      <w:u w:val="none"/>
      <w:effect w:val="none"/>
    </w:rPr>
  </w:style>
  <w:style w:type="character" w:customStyle="1" w:styleId="FontStyle113">
    <w:name w:val="Font Style113"/>
    <w:uiPriority w:val="99"/>
    <w:rsid w:val="002B027F"/>
    <w:rPr>
      <w:rFonts w:ascii="Arial Unicode MS" w:eastAsia="Arial Unicode MS" w:hAnsi="Arial Unicode MS" w:cs="Arial Unicode MS" w:hint="eastAsia"/>
      <w:sz w:val="16"/>
      <w:szCs w:val="16"/>
    </w:rPr>
  </w:style>
  <w:style w:type="character" w:customStyle="1" w:styleId="FontStyle126">
    <w:name w:val="Font Style126"/>
    <w:uiPriority w:val="99"/>
    <w:rsid w:val="002B027F"/>
    <w:rPr>
      <w:rFonts w:ascii="Arial Unicode MS" w:eastAsia="Arial Unicode MS" w:hAnsi="Arial Unicode MS" w:cs="Arial Unicode MS" w:hint="eastAsia"/>
      <w:sz w:val="20"/>
      <w:szCs w:val="20"/>
    </w:rPr>
  </w:style>
  <w:style w:type="character" w:customStyle="1" w:styleId="1ff6">
    <w:name w:val="Просмотренная гиперссылка1"/>
    <w:uiPriority w:val="99"/>
    <w:semiHidden/>
    <w:rsid w:val="002B027F"/>
    <w:rPr>
      <w:color w:val="800080"/>
      <w:u w:val="single"/>
    </w:rPr>
  </w:style>
  <w:style w:type="character" w:customStyle="1" w:styleId="searchresult">
    <w:name w:val="search_result"/>
    <w:rsid w:val="002B027F"/>
  </w:style>
  <w:style w:type="character" w:customStyle="1" w:styleId="FontStyle30">
    <w:name w:val="Font Style30"/>
    <w:uiPriority w:val="99"/>
    <w:rsid w:val="002B027F"/>
    <w:rPr>
      <w:rFonts w:ascii="Georgia" w:hAnsi="Georgia" w:cs="Georgia" w:hint="default"/>
      <w:spacing w:val="10"/>
      <w:sz w:val="18"/>
      <w:szCs w:val="18"/>
    </w:rPr>
  </w:style>
  <w:style w:type="character" w:customStyle="1" w:styleId="313">
    <w:name w:val="Заголовок 3 Знак1"/>
    <w:uiPriority w:val="9"/>
    <w:semiHidden/>
    <w:rsid w:val="002B027F"/>
    <w:rPr>
      <w:rFonts w:ascii="Cambria" w:eastAsia="Times New Roman" w:hAnsi="Cambria" w:cs="Times New Roman" w:hint="default"/>
      <w:color w:val="243F60"/>
      <w:sz w:val="24"/>
      <w:szCs w:val="24"/>
    </w:rPr>
  </w:style>
  <w:style w:type="character" w:customStyle="1" w:styleId="720">
    <w:name w:val="Заголовок 7 Знак2"/>
    <w:uiPriority w:val="9"/>
    <w:semiHidden/>
    <w:rsid w:val="002B027F"/>
    <w:rPr>
      <w:rFonts w:ascii="Cambria" w:eastAsia="Times New Roman" w:hAnsi="Cambria" w:cs="Times New Roman" w:hint="default"/>
      <w:i/>
      <w:iCs/>
      <w:color w:val="243F60"/>
    </w:rPr>
  </w:style>
  <w:style w:type="character" w:customStyle="1" w:styleId="820">
    <w:name w:val="Заголовок 8 Знак2"/>
    <w:uiPriority w:val="9"/>
    <w:semiHidden/>
    <w:rsid w:val="002B027F"/>
    <w:rPr>
      <w:rFonts w:ascii="Cambria" w:eastAsia="Times New Roman" w:hAnsi="Cambria" w:cs="Times New Roman" w:hint="default"/>
      <w:color w:val="272727"/>
      <w:sz w:val="21"/>
      <w:szCs w:val="21"/>
    </w:rPr>
  </w:style>
  <w:style w:type="character" w:customStyle="1" w:styleId="920">
    <w:name w:val="Заголовок 9 Знак2"/>
    <w:uiPriority w:val="9"/>
    <w:semiHidden/>
    <w:rsid w:val="002B027F"/>
    <w:rPr>
      <w:rFonts w:ascii="Cambria" w:eastAsia="Times New Roman" w:hAnsi="Cambria" w:cs="Times New Roman" w:hint="default"/>
      <w:i/>
      <w:iCs/>
      <w:color w:val="272727"/>
      <w:sz w:val="21"/>
      <w:szCs w:val="21"/>
    </w:rPr>
  </w:style>
  <w:style w:type="character" w:customStyle="1" w:styleId="2ff0">
    <w:name w:val="Текст сноски Знак2"/>
    <w:uiPriority w:val="99"/>
    <w:semiHidden/>
    <w:rsid w:val="002B027F"/>
    <w:rPr>
      <w:sz w:val="20"/>
      <w:szCs w:val="20"/>
    </w:rPr>
  </w:style>
  <w:style w:type="character" w:customStyle="1" w:styleId="210">
    <w:name w:val="Основной текст 2 Знак1"/>
    <w:basedOn w:val="a2"/>
    <w:link w:val="2d"/>
    <w:uiPriority w:val="99"/>
    <w:semiHidden/>
    <w:locked/>
    <w:rsid w:val="002B027F"/>
    <w:rPr>
      <w:rFonts w:ascii="Calibri" w:eastAsia="Calibri" w:hAnsi="Calibri" w:cs="Times New Roman"/>
      <w:lang w:eastAsia="en-US"/>
    </w:rPr>
  </w:style>
  <w:style w:type="character" w:customStyle="1" w:styleId="1ff7">
    <w:name w:val="Стиль1 Знак"/>
    <w:rsid w:val="002B027F"/>
    <w:rPr>
      <w:rFonts w:ascii="Times New Roman" w:eastAsia="Times New Roman" w:hAnsi="Times New Roman" w:cs="Times New Roman" w:hint="default"/>
      <w:sz w:val="28"/>
      <w:szCs w:val="28"/>
      <w:lang w:eastAsia="ar-SA"/>
    </w:rPr>
  </w:style>
  <w:style w:type="character" w:customStyle="1" w:styleId="blk">
    <w:name w:val="blk"/>
    <w:rsid w:val="002B027F"/>
  </w:style>
  <w:style w:type="character" w:customStyle="1" w:styleId="200">
    <w:name w:val="Основной текст (20)"/>
    <w:rsid w:val="002B027F"/>
    <w:rPr>
      <w:rFonts w:ascii="Malgun Gothic" w:eastAsia="Malgun Gothic" w:hAnsi="Malgun Gothic" w:cs="Malgun Gothic" w:hint="eastAsia"/>
      <w:b w:val="0"/>
      <w:bCs w:val="0"/>
      <w:i/>
      <w:iCs/>
      <w:smallCaps w:val="0"/>
      <w:strike w:val="0"/>
      <w:dstrike w:val="0"/>
      <w:color w:val="000000"/>
      <w:spacing w:val="-7"/>
      <w:w w:val="100"/>
      <w:position w:val="0"/>
      <w:sz w:val="18"/>
      <w:szCs w:val="18"/>
      <w:u w:val="none"/>
      <w:effect w:val="none"/>
      <w:lang w:val="ru-RU"/>
    </w:rPr>
  </w:style>
  <w:style w:type="character" w:customStyle="1" w:styleId="fontstyle21">
    <w:name w:val="fontstyle21"/>
    <w:rsid w:val="002B027F"/>
    <w:rPr>
      <w:rFonts w:ascii="HA_Chuvash-Bold" w:hAnsi="HA_Chuvash-Bold" w:hint="default"/>
      <w:b/>
      <w:bCs/>
      <w:i w:val="0"/>
      <w:iCs w:val="0"/>
      <w:color w:val="242021"/>
      <w:sz w:val="20"/>
      <w:szCs w:val="20"/>
    </w:rPr>
  </w:style>
  <w:style w:type="character" w:customStyle="1" w:styleId="fontstyle31">
    <w:name w:val="fontstyle31"/>
    <w:rsid w:val="002B027F"/>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2B027F"/>
    <w:rPr>
      <w:rFonts w:ascii="Tahoma" w:hAnsi="Tahoma" w:cs="Tahoma" w:hint="default"/>
      <w:sz w:val="16"/>
      <w:szCs w:val="16"/>
      <w:lang w:eastAsia="ru-RU"/>
    </w:rPr>
  </w:style>
  <w:style w:type="character" w:customStyle="1" w:styleId="A30">
    <w:name w:val="A3"/>
    <w:uiPriority w:val="99"/>
    <w:rsid w:val="002B027F"/>
    <w:rPr>
      <w:color w:val="000000"/>
      <w:sz w:val="20"/>
      <w:szCs w:val="20"/>
    </w:rPr>
  </w:style>
  <w:style w:type="character" w:customStyle="1" w:styleId="1ff8">
    <w:name w:val="Верхний колонтитул Знак1"/>
    <w:uiPriority w:val="99"/>
    <w:rsid w:val="002B027F"/>
    <w:rPr>
      <w:rFonts w:ascii="Times New Roman" w:hAnsi="Times New Roman" w:cs="Times New Roman" w:hint="default"/>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2B027F"/>
  </w:style>
  <w:style w:type="character" w:customStyle="1" w:styleId="myBoldChars">
    <w:name w:val="myBoldChars"/>
    <w:rsid w:val="002B027F"/>
    <w:rPr>
      <w:color w:val="FF0000"/>
    </w:rPr>
  </w:style>
  <w:style w:type="character" w:customStyle="1" w:styleId="myItalicChars">
    <w:name w:val="myItalicChars"/>
    <w:uiPriority w:val="99"/>
    <w:rsid w:val="002B027F"/>
    <w:rPr>
      <w:color w:val="FF0000"/>
    </w:rPr>
  </w:style>
  <w:style w:type="character" w:customStyle="1" w:styleId="st">
    <w:name w:val="st"/>
    <w:rsid w:val="002B027F"/>
  </w:style>
  <w:style w:type="paragraph" w:styleId="z-">
    <w:name w:val="HTML Top of Form"/>
    <w:basedOn w:val="a"/>
    <w:next w:val="a"/>
    <w:link w:val="z-0"/>
    <w:hidden/>
    <w:uiPriority w:val="99"/>
    <w:semiHidden/>
    <w:unhideWhenUsed/>
    <w:rsid w:val="002B027F"/>
    <w:pPr>
      <w:widowControl w:val="0"/>
      <w:pBdr>
        <w:bottom w:val="single" w:sz="6" w:space="1" w:color="auto"/>
      </w:pBdr>
      <w:spacing w:after="0"/>
      <w:jc w:val="center"/>
    </w:pPr>
    <w:rPr>
      <w:rFonts w:ascii="Arial" w:eastAsia="Calibri" w:hAnsi="Arial" w:cs="Arial"/>
      <w:vanish/>
      <w:sz w:val="16"/>
      <w:szCs w:val="16"/>
      <w:lang w:eastAsia="en-US"/>
    </w:rPr>
  </w:style>
  <w:style w:type="character" w:customStyle="1" w:styleId="z-0">
    <w:name w:val="z-Начало формы Знак"/>
    <w:basedOn w:val="a2"/>
    <w:link w:val="z-"/>
    <w:uiPriority w:val="99"/>
    <w:semiHidden/>
    <w:rsid w:val="002B027F"/>
    <w:rPr>
      <w:rFonts w:ascii="Arial" w:eastAsia="Calibri" w:hAnsi="Arial" w:cs="Arial"/>
      <w:vanish/>
      <w:sz w:val="16"/>
      <w:szCs w:val="16"/>
      <w:lang w:eastAsia="en-US"/>
    </w:rPr>
  </w:style>
  <w:style w:type="paragraph" w:styleId="z-1">
    <w:name w:val="HTML Bottom of Form"/>
    <w:basedOn w:val="a"/>
    <w:next w:val="a"/>
    <w:link w:val="z-2"/>
    <w:hidden/>
    <w:uiPriority w:val="99"/>
    <w:semiHidden/>
    <w:unhideWhenUsed/>
    <w:rsid w:val="002B027F"/>
    <w:pPr>
      <w:widowControl w:val="0"/>
      <w:pBdr>
        <w:top w:val="single" w:sz="6" w:space="1" w:color="auto"/>
      </w:pBdr>
      <w:spacing w:after="0"/>
      <w:jc w:val="center"/>
    </w:pPr>
    <w:rPr>
      <w:rFonts w:ascii="Arial" w:eastAsia="Calibri" w:hAnsi="Arial" w:cs="Arial"/>
      <w:vanish/>
      <w:sz w:val="16"/>
      <w:szCs w:val="16"/>
      <w:lang w:eastAsia="en-US"/>
    </w:rPr>
  </w:style>
  <w:style w:type="character" w:customStyle="1" w:styleId="z-2">
    <w:name w:val="z-Конец формы Знак"/>
    <w:basedOn w:val="a2"/>
    <w:link w:val="z-1"/>
    <w:uiPriority w:val="99"/>
    <w:semiHidden/>
    <w:rsid w:val="002B027F"/>
    <w:rPr>
      <w:rFonts w:ascii="Arial" w:eastAsia="Calibri" w:hAnsi="Arial" w:cs="Arial"/>
      <w:vanish/>
      <w:sz w:val="16"/>
      <w:szCs w:val="16"/>
      <w:lang w:eastAsia="en-US"/>
    </w:rPr>
  </w:style>
  <w:style w:type="character" w:customStyle="1" w:styleId="c15">
    <w:name w:val="c15"/>
    <w:rsid w:val="002B027F"/>
  </w:style>
  <w:style w:type="character" w:customStyle="1" w:styleId="ft1">
    <w:name w:val="ft1"/>
    <w:rsid w:val="002B027F"/>
  </w:style>
  <w:style w:type="character" w:customStyle="1" w:styleId="1ff9">
    <w:name w:val="Заголовок Знак1"/>
    <w:rsid w:val="002B027F"/>
    <w:rPr>
      <w:rFonts w:ascii="Times New Roman" w:eastAsia="Times New Roman" w:hAnsi="Times New Roman" w:cs="Times New Roman" w:hint="default"/>
      <w:bCs/>
      <w:caps/>
      <w:kern w:val="28"/>
      <w:sz w:val="28"/>
      <w:szCs w:val="32"/>
    </w:rPr>
  </w:style>
  <w:style w:type="character" w:customStyle="1" w:styleId="2Exact0">
    <w:name w:val="Основной текст (2) Exact"/>
    <w:rsid w:val="002B027F"/>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1ptExact">
    <w:name w:val="Основной текст (2) + Интервал -1 pt Exact"/>
    <w:rsid w:val="002B027F"/>
    <w:rPr>
      <w:rFonts w:ascii="Times New Roman" w:eastAsia="Times New Roman" w:hAnsi="Times New Roman" w:cs="Times New Roman" w:hint="default"/>
      <w:b w:val="0"/>
      <w:bCs w:val="0"/>
      <w:i w:val="0"/>
      <w:iCs w:val="0"/>
      <w:smallCaps w:val="0"/>
      <w:strike w:val="0"/>
      <w:dstrike w:val="0"/>
      <w:color w:val="000000"/>
      <w:spacing w:val="-30"/>
      <w:w w:val="100"/>
      <w:position w:val="0"/>
      <w:sz w:val="20"/>
      <w:szCs w:val="20"/>
      <w:u w:val="none"/>
      <w:effect w:val="none"/>
      <w:lang w:val="fi-FI" w:eastAsia="fi-FI" w:bidi="fi-FI"/>
    </w:rPr>
  </w:style>
  <w:style w:type="character" w:customStyle="1" w:styleId="UnresolvedMention">
    <w:name w:val="Unresolved Mention"/>
    <w:uiPriority w:val="99"/>
    <w:semiHidden/>
    <w:rsid w:val="002B027F"/>
    <w:rPr>
      <w:color w:val="605E5C"/>
      <w:shd w:val="clear" w:color="auto" w:fill="E1DFDD"/>
    </w:rPr>
  </w:style>
  <w:style w:type="character" w:customStyle="1" w:styleId="hgkelc">
    <w:name w:val="hgkelc"/>
    <w:rsid w:val="002B027F"/>
  </w:style>
  <w:style w:type="character" w:customStyle="1" w:styleId="path-separator">
    <w:name w:val="path-separator"/>
    <w:rsid w:val="002B027F"/>
  </w:style>
  <w:style w:type="character" w:customStyle="1" w:styleId="l9ipkfa">
    <w:name w:val="l9ipkfa"/>
    <w:rsid w:val="002B027F"/>
  </w:style>
  <w:style w:type="character" w:customStyle="1" w:styleId="EndnoteTextChar">
    <w:name w:val="Endnote Text Char"/>
    <w:uiPriority w:val="99"/>
    <w:rsid w:val="002B027F"/>
    <w:rPr>
      <w:sz w:val="20"/>
    </w:rPr>
  </w:style>
  <w:style w:type="paragraph" w:styleId="affffffc">
    <w:name w:val="Message Header"/>
    <w:basedOn w:val="a"/>
    <w:link w:val="affffffd"/>
    <w:semiHidden/>
    <w:unhideWhenUsed/>
    <w:rsid w:val="002B027F"/>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en-US"/>
    </w:rPr>
  </w:style>
  <w:style w:type="character" w:customStyle="1" w:styleId="affffffd">
    <w:name w:val="Шапка Знак"/>
    <w:basedOn w:val="a2"/>
    <w:link w:val="affffffc"/>
    <w:semiHidden/>
    <w:rsid w:val="002B027F"/>
    <w:rPr>
      <w:rFonts w:asciiTheme="majorHAnsi" w:eastAsiaTheme="majorEastAsia" w:hAnsiTheme="majorHAnsi" w:cstheme="majorBidi"/>
      <w:sz w:val="24"/>
      <w:szCs w:val="24"/>
      <w:shd w:val="pct20" w:color="auto" w:fill="auto"/>
      <w:lang w:eastAsia="en-US"/>
    </w:rPr>
  </w:style>
  <w:style w:type="character" w:customStyle="1" w:styleId="dash041e005f0431005f044b005f0447005f043d005f044b005f0439005f005fchar1char1">
    <w:name w:val="dash041e_005f0431_005f044b_005f0447_005f043d_005f044b_005f0439_005f_005fchar1__char1"/>
    <w:rsid w:val="002B027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B027F"/>
    <w:rPr>
      <w:rFonts w:ascii="Times New Roman" w:hAnsi="Times New Roman" w:cs="Times New Roman" w:hint="default"/>
      <w:strike w:val="0"/>
      <w:dstrike w:val="0"/>
      <w:sz w:val="24"/>
      <w:u w:val="none"/>
      <w:effect w:val="none"/>
    </w:rPr>
  </w:style>
  <w:style w:type="character" w:customStyle="1" w:styleId="3f2">
    <w:name w:val="Основной текст + Курсив3"/>
    <w:uiPriority w:val="99"/>
    <w:rsid w:val="002B027F"/>
    <w:rPr>
      <w:rFonts w:ascii="Times New Roman" w:hAnsi="Times New Roman" w:cs="Times New Roman" w:hint="default"/>
      <w:i/>
      <w:iCs w:val="0"/>
      <w:spacing w:val="0"/>
      <w:sz w:val="18"/>
    </w:rPr>
  </w:style>
  <w:style w:type="character" w:customStyle="1" w:styleId="1ffa">
    <w:name w:val="Подпись Знак1"/>
    <w:uiPriority w:val="99"/>
    <w:semiHidden/>
    <w:rsid w:val="002B027F"/>
    <w:rPr>
      <w:rFonts w:ascii="Calibri" w:eastAsia="Calibri" w:hAnsi="Calibri" w:hint="default"/>
      <w:sz w:val="22"/>
      <w:szCs w:val="22"/>
      <w:lang w:eastAsia="en-US"/>
    </w:rPr>
  </w:style>
  <w:style w:type="character" w:customStyle="1" w:styleId="1ffb">
    <w:name w:val="Название Знак1"/>
    <w:uiPriority w:val="10"/>
    <w:rsid w:val="002B027F"/>
    <w:rPr>
      <w:rFonts w:ascii="Calibri Light" w:eastAsia="Times New Roman" w:hAnsi="Calibri Light" w:cs="Times New Roman" w:hint="default"/>
      <w:color w:val="323E4F"/>
      <w:spacing w:val="5"/>
      <w:sz w:val="52"/>
      <w:szCs w:val="52"/>
      <w:lang w:eastAsia="en-US"/>
    </w:rPr>
  </w:style>
  <w:style w:type="character" w:customStyle="1" w:styleId="1ffc">
    <w:name w:val="Подзаголовок Знак1"/>
    <w:uiPriority w:val="99"/>
    <w:rsid w:val="002B027F"/>
    <w:rPr>
      <w:rFonts w:ascii="Calibri Light" w:eastAsia="Times New Roman" w:hAnsi="Calibri Light" w:cs="Times New Roman" w:hint="default"/>
      <w:i/>
      <w:iCs/>
      <w:color w:val="4472C4"/>
      <w:spacing w:val="15"/>
      <w:sz w:val="24"/>
      <w:szCs w:val="24"/>
      <w:lang w:eastAsia="en-US"/>
    </w:rPr>
  </w:style>
  <w:style w:type="character" w:customStyle="1" w:styleId="1ffd">
    <w:name w:val="Шапка Знак1"/>
    <w:uiPriority w:val="99"/>
    <w:semiHidden/>
    <w:rsid w:val="002B027F"/>
    <w:rPr>
      <w:rFonts w:ascii="Calibri Light" w:eastAsia="Times New Roman" w:hAnsi="Calibri Light" w:cs="Times New Roman" w:hint="default"/>
      <w:sz w:val="24"/>
      <w:szCs w:val="24"/>
      <w:shd w:val="pct20" w:color="auto" w:fill="auto"/>
      <w:lang w:eastAsia="en-US"/>
    </w:rPr>
  </w:style>
  <w:style w:type="character" w:customStyle="1" w:styleId="c26">
    <w:name w:val="c26"/>
    <w:rsid w:val="002B027F"/>
  </w:style>
  <w:style w:type="character" w:customStyle="1" w:styleId="WW8Num3z3">
    <w:name w:val="WW8Num3z3"/>
    <w:rsid w:val="002B027F"/>
    <w:rPr>
      <w:rFonts w:ascii="Wingdings" w:hAnsi="Wingdings" w:cs="Wingdings" w:hint="default"/>
    </w:rPr>
  </w:style>
  <w:style w:type="character" w:customStyle="1" w:styleId="WW8Num5z1">
    <w:name w:val="WW8Num5z1"/>
    <w:rsid w:val="002B027F"/>
  </w:style>
  <w:style w:type="character" w:customStyle="1" w:styleId="WW8Num5z2">
    <w:name w:val="WW8Num5z2"/>
    <w:rsid w:val="002B027F"/>
  </w:style>
  <w:style w:type="character" w:customStyle="1" w:styleId="WW8Num5z3">
    <w:name w:val="WW8Num5z3"/>
    <w:rsid w:val="002B027F"/>
  </w:style>
  <w:style w:type="character" w:customStyle="1" w:styleId="WW8Num5z4">
    <w:name w:val="WW8Num5z4"/>
    <w:rsid w:val="002B027F"/>
  </w:style>
  <w:style w:type="character" w:customStyle="1" w:styleId="WW8Num5z5">
    <w:name w:val="WW8Num5z5"/>
    <w:rsid w:val="002B027F"/>
  </w:style>
  <w:style w:type="character" w:customStyle="1" w:styleId="WW8Num5z6">
    <w:name w:val="WW8Num5z6"/>
    <w:rsid w:val="002B027F"/>
  </w:style>
  <w:style w:type="character" w:customStyle="1" w:styleId="WW8Num5z7">
    <w:name w:val="WW8Num5z7"/>
    <w:rsid w:val="002B027F"/>
  </w:style>
  <w:style w:type="character" w:customStyle="1" w:styleId="WW8Num5z8">
    <w:name w:val="WW8Num5z8"/>
    <w:rsid w:val="002B027F"/>
  </w:style>
  <w:style w:type="character" w:customStyle="1" w:styleId="WW8Num6z1">
    <w:name w:val="WW8Num6z1"/>
    <w:rsid w:val="002B027F"/>
  </w:style>
  <w:style w:type="character" w:customStyle="1" w:styleId="WW8Num6z2">
    <w:name w:val="WW8Num6z2"/>
    <w:rsid w:val="002B027F"/>
  </w:style>
  <w:style w:type="character" w:customStyle="1" w:styleId="WW8Num6z3">
    <w:name w:val="WW8Num6z3"/>
    <w:rsid w:val="002B027F"/>
  </w:style>
  <w:style w:type="character" w:customStyle="1" w:styleId="WW8Num6z4">
    <w:name w:val="WW8Num6z4"/>
    <w:rsid w:val="002B027F"/>
  </w:style>
  <w:style w:type="character" w:customStyle="1" w:styleId="WW8Num6z5">
    <w:name w:val="WW8Num6z5"/>
    <w:rsid w:val="002B027F"/>
  </w:style>
  <w:style w:type="character" w:customStyle="1" w:styleId="WW8Num6z6">
    <w:name w:val="WW8Num6z6"/>
    <w:rsid w:val="002B027F"/>
  </w:style>
  <w:style w:type="character" w:customStyle="1" w:styleId="WW8Num6z7">
    <w:name w:val="WW8Num6z7"/>
    <w:rsid w:val="002B027F"/>
  </w:style>
  <w:style w:type="character" w:customStyle="1" w:styleId="WW8Num6z8">
    <w:name w:val="WW8Num6z8"/>
    <w:rsid w:val="002B027F"/>
  </w:style>
  <w:style w:type="character" w:customStyle="1" w:styleId="WW8Num16z1">
    <w:name w:val="WW8Num16z1"/>
    <w:rsid w:val="002B027F"/>
    <w:rPr>
      <w:rFonts w:ascii="Courier New" w:hAnsi="Courier New" w:cs="Courier New" w:hint="default"/>
    </w:rPr>
  </w:style>
  <w:style w:type="character" w:customStyle="1" w:styleId="WW8Num16z2">
    <w:name w:val="WW8Num16z2"/>
    <w:rsid w:val="002B027F"/>
    <w:rPr>
      <w:rFonts w:ascii="Wingdings" w:hAnsi="Wingdings" w:cs="Wingdings" w:hint="default"/>
    </w:rPr>
  </w:style>
  <w:style w:type="character" w:customStyle="1" w:styleId="WW8Num16z3">
    <w:name w:val="WW8Num16z3"/>
    <w:rsid w:val="002B027F"/>
    <w:rPr>
      <w:rFonts w:ascii="Symbol" w:hAnsi="Symbol" w:cs="Symbol" w:hint="default"/>
    </w:rPr>
  </w:style>
  <w:style w:type="character" w:customStyle="1" w:styleId="WW8Num18z1">
    <w:name w:val="WW8Num18z1"/>
    <w:rsid w:val="002B027F"/>
    <w:rPr>
      <w:rFonts w:ascii="Courier New" w:hAnsi="Courier New" w:cs="Courier New" w:hint="default"/>
    </w:rPr>
  </w:style>
  <w:style w:type="character" w:customStyle="1" w:styleId="WW8Num18z2">
    <w:name w:val="WW8Num18z2"/>
    <w:rsid w:val="002B027F"/>
    <w:rPr>
      <w:rFonts w:ascii="Wingdings" w:hAnsi="Wingdings" w:cs="Wingdings" w:hint="default"/>
    </w:rPr>
  </w:style>
  <w:style w:type="character" w:customStyle="1" w:styleId="WW8Num19z3">
    <w:name w:val="WW8Num19z3"/>
    <w:rsid w:val="002B027F"/>
  </w:style>
  <w:style w:type="character" w:customStyle="1" w:styleId="WW8Num19z4">
    <w:name w:val="WW8Num19z4"/>
    <w:rsid w:val="002B027F"/>
  </w:style>
  <w:style w:type="character" w:customStyle="1" w:styleId="WW8Num19z5">
    <w:name w:val="WW8Num19z5"/>
    <w:rsid w:val="002B027F"/>
  </w:style>
  <w:style w:type="character" w:customStyle="1" w:styleId="WW8Num19z6">
    <w:name w:val="WW8Num19z6"/>
    <w:rsid w:val="002B027F"/>
  </w:style>
  <w:style w:type="character" w:customStyle="1" w:styleId="WW8Num19z7">
    <w:name w:val="WW8Num19z7"/>
    <w:rsid w:val="002B027F"/>
  </w:style>
  <w:style w:type="character" w:customStyle="1" w:styleId="WW8Num19z8">
    <w:name w:val="WW8Num19z8"/>
    <w:rsid w:val="002B027F"/>
  </w:style>
  <w:style w:type="character" w:customStyle="1" w:styleId="WW8Num20z3">
    <w:name w:val="WW8Num20z3"/>
    <w:rsid w:val="002B027F"/>
    <w:rPr>
      <w:rFonts w:ascii="Symbol" w:hAnsi="Symbol" w:cs="Symbol" w:hint="default"/>
    </w:rPr>
  </w:style>
  <w:style w:type="character" w:customStyle="1" w:styleId="WW8Num21z1">
    <w:name w:val="WW8Num21z1"/>
    <w:rsid w:val="002B027F"/>
    <w:rPr>
      <w:rFonts w:ascii="Symbol" w:hAnsi="Symbol" w:cs="Symbol" w:hint="default"/>
    </w:rPr>
  </w:style>
  <w:style w:type="character" w:customStyle="1" w:styleId="WW8Num21z2">
    <w:name w:val="WW8Num21z2"/>
    <w:rsid w:val="002B027F"/>
    <w:rPr>
      <w:rFonts w:ascii="Courier New" w:hAnsi="Courier New" w:cs="Courier New" w:hint="default"/>
    </w:rPr>
  </w:style>
  <w:style w:type="character" w:customStyle="1" w:styleId="WW8Num21z3">
    <w:name w:val="WW8Num21z3"/>
    <w:rsid w:val="002B027F"/>
    <w:rPr>
      <w:rFonts w:ascii="Wingdings" w:hAnsi="Wingdings" w:cs="Wingdings" w:hint="default"/>
    </w:rPr>
  </w:style>
  <w:style w:type="character" w:customStyle="1" w:styleId="WW8Num22z1">
    <w:name w:val="WW8Num22z1"/>
    <w:rsid w:val="002B027F"/>
  </w:style>
  <w:style w:type="character" w:customStyle="1" w:styleId="WW8Num22z2">
    <w:name w:val="WW8Num22z2"/>
    <w:rsid w:val="002B027F"/>
  </w:style>
  <w:style w:type="character" w:customStyle="1" w:styleId="WW8Num22z3">
    <w:name w:val="WW8Num22z3"/>
    <w:rsid w:val="002B027F"/>
  </w:style>
  <w:style w:type="character" w:customStyle="1" w:styleId="WW8Num22z4">
    <w:name w:val="WW8Num22z4"/>
    <w:rsid w:val="002B027F"/>
  </w:style>
  <w:style w:type="character" w:customStyle="1" w:styleId="WW8Num22z5">
    <w:name w:val="WW8Num22z5"/>
    <w:rsid w:val="002B027F"/>
  </w:style>
  <w:style w:type="character" w:customStyle="1" w:styleId="WW8Num22z6">
    <w:name w:val="WW8Num22z6"/>
    <w:rsid w:val="002B027F"/>
  </w:style>
  <w:style w:type="character" w:customStyle="1" w:styleId="WW8Num22z7">
    <w:name w:val="WW8Num22z7"/>
    <w:rsid w:val="002B027F"/>
  </w:style>
  <w:style w:type="character" w:customStyle="1" w:styleId="WW8Num22z8">
    <w:name w:val="WW8Num22z8"/>
    <w:rsid w:val="002B027F"/>
  </w:style>
  <w:style w:type="character" w:customStyle="1" w:styleId="WW8Num23z1">
    <w:name w:val="WW8Num23z1"/>
    <w:rsid w:val="002B027F"/>
  </w:style>
  <w:style w:type="character" w:customStyle="1" w:styleId="WW8Num23z2">
    <w:name w:val="WW8Num23z2"/>
    <w:rsid w:val="002B027F"/>
  </w:style>
  <w:style w:type="character" w:customStyle="1" w:styleId="WW8Num23z3">
    <w:name w:val="WW8Num23z3"/>
    <w:rsid w:val="002B027F"/>
  </w:style>
  <w:style w:type="character" w:customStyle="1" w:styleId="WW8Num23z4">
    <w:name w:val="WW8Num23z4"/>
    <w:rsid w:val="002B027F"/>
  </w:style>
  <w:style w:type="character" w:customStyle="1" w:styleId="WW8Num23z5">
    <w:name w:val="WW8Num23z5"/>
    <w:rsid w:val="002B027F"/>
  </w:style>
  <w:style w:type="character" w:customStyle="1" w:styleId="WW8Num23z6">
    <w:name w:val="WW8Num23z6"/>
    <w:rsid w:val="002B027F"/>
  </w:style>
  <w:style w:type="character" w:customStyle="1" w:styleId="WW8Num23z7">
    <w:name w:val="WW8Num23z7"/>
    <w:rsid w:val="002B027F"/>
  </w:style>
  <w:style w:type="character" w:customStyle="1" w:styleId="WW8Num23z8">
    <w:name w:val="WW8Num23z8"/>
    <w:rsid w:val="002B027F"/>
  </w:style>
  <w:style w:type="character" w:customStyle="1" w:styleId="WW8Num24z2">
    <w:name w:val="WW8Num24z2"/>
    <w:rsid w:val="002B027F"/>
    <w:rPr>
      <w:rFonts w:ascii="Courier New" w:hAnsi="Courier New" w:cs="Courier New" w:hint="default"/>
    </w:rPr>
  </w:style>
  <w:style w:type="character" w:customStyle="1" w:styleId="WW8Num24z3">
    <w:name w:val="WW8Num24z3"/>
    <w:rsid w:val="002B027F"/>
    <w:rPr>
      <w:rFonts w:ascii="Wingdings" w:hAnsi="Wingdings" w:cs="Wingdings" w:hint="default"/>
    </w:rPr>
  </w:style>
  <w:style w:type="character" w:customStyle="1" w:styleId="WW8Num26z1">
    <w:name w:val="WW8Num26z1"/>
    <w:rsid w:val="002B027F"/>
    <w:rPr>
      <w:rFonts w:ascii="Courier New" w:hAnsi="Courier New" w:cs="Courier New" w:hint="default"/>
    </w:rPr>
  </w:style>
  <w:style w:type="character" w:customStyle="1" w:styleId="WW8Num26z2">
    <w:name w:val="WW8Num26z2"/>
    <w:rsid w:val="002B027F"/>
    <w:rPr>
      <w:rFonts w:ascii="Wingdings" w:hAnsi="Wingdings" w:cs="Wingdings" w:hint="default"/>
    </w:rPr>
  </w:style>
  <w:style w:type="character" w:customStyle="1" w:styleId="WW8Num26z3">
    <w:name w:val="WW8Num26z3"/>
    <w:rsid w:val="002B027F"/>
    <w:rPr>
      <w:rFonts w:ascii="Symbol" w:hAnsi="Symbol" w:cs="Symbol" w:hint="default"/>
    </w:rPr>
  </w:style>
  <w:style w:type="character" w:customStyle="1" w:styleId="WW8Num27z3">
    <w:name w:val="WW8Num27z3"/>
    <w:rsid w:val="002B027F"/>
  </w:style>
  <w:style w:type="character" w:customStyle="1" w:styleId="WW8Num27z4">
    <w:name w:val="WW8Num27z4"/>
    <w:rsid w:val="002B027F"/>
  </w:style>
  <w:style w:type="character" w:customStyle="1" w:styleId="WW8Num27z5">
    <w:name w:val="WW8Num27z5"/>
    <w:rsid w:val="002B027F"/>
  </w:style>
  <w:style w:type="character" w:customStyle="1" w:styleId="WW8Num27z6">
    <w:name w:val="WW8Num27z6"/>
    <w:rsid w:val="002B027F"/>
  </w:style>
  <w:style w:type="character" w:customStyle="1" w:styleId="WW8Num27z7">
    <w:name w:val="WW8Num27z7"/>
    <w:rsid w:val="002B027F"/>
  </w:style>
  <w:style w:type="character" w:customStyle="1" w:styleId="WW8Num27z8">
    <w:name w:val="WW8Num27z8"/>
    <w:rsid w:val="002B027F"/>
  </w:style>
  <w:style w:type="character" w:customStyle="1" w:styleId="WW8Num29z1">
    <w:name w:val="WW8Num29z1"/>
    <w:rsid w:val="002B027F"/>
    <w:rPr>
      <w:rFonts w:ascii="Symbol" w:hAnsi="Symbol" w:cs="Symbol" w:hint="default"/>
    </w:rPr>
  </w:style>
  <w:style w:type="character" w:customStyle="1" w:styleId="WW8Num29z2">
    <w:name w:val="WW8Num29z2"/>
    <w:rsid w:val="002B027F"/>
    <w:rPr>
      <w:rFonts w:ascii="Courier New" w:hAnsi="Courier New" w:cs="Courier New" w:hint="default"/>
    </w:rPr>
  </w:style>
  <w:style w:type="character" w:customStyle="1" w:styleId="WW8Num29z3">
    <w:name w:val="WW8Num29z3"/>
    <w:rsid w:val="002B027F"/>
    <w:rPr>
      <w:rFonts w:ascii="Wingdings" w:hAnsi="Wingdings" w:cs="Wingdings" w:hint="default"/>
    </w:rPr>
  </w:style>
  <w:style w:type="character" w:customStyle="1" w:styleId="WW8Num30z1">
    <w:name w:val="WW8Num30z1"/>
    <w:rsid w:val="002B027F"/>
  </w:style>
  <w:style w:type="character" w:customStyle="1" w:styleId="WW8Num30z2">
    <w:name w:val="WW8Num30z2"/>
    <w:rsid w:val="002B027F"/>
  </w:style>
  <w:style w:type="character" w:customStyle="1" w:styleId="WW8Num30z3">
    <w:name w:val="WW8Num30z3"/>
    <w:rsid w:val="002B027F"/>
  </w:style>
  <w:style w:type="character" w:customStyle="1" w:styleId="WW8Num30z4">
    <w:name w:val="WW8Num30z4"/>
    <w:rsid w:val="002B027F"/>
  </w:style>
  <w:style w:type="character" w:customStyle="1" w:styleId="WW8Num30z5">
    <w:name w:val="WW8Num30z5"/>
    <w:rsid w:val="002B027F"/>
  </w:style>
  <w:style w:type="character" w:customStyle="1" w:styleId="WW8Num30z6">
    <w:name w:val="WW8Num30z6"/>
    <w:rsid w:val="002B027F"/>
  </w:style>
  <w:style w:type="character" w:customStyle="1" w:styleId="WW8Num30z7">
    <w:name w:val="WW8Num30z7"/>
    <w:rsid w:val="002B027F"/>
  </w:style>
  <w:style w:type="character" w:customStyle="1" w:styleId="WW8Num30z8">
    <w:name w:val="WW8Num30z8"/>
    <w:rsid w:val="002B027F"/>
  </w:style>
  <w:style w:type="character" w:customStyle="1" w:styleId="WW8Num31z1">
    <w:name w:val="WW8Num31z1"/>
    <w:rsid w:val="002B027F"/>
  </w:style>
  <w:style w:type="character" w:customStyle="1" w:styleId="WW8Num31z2">
    <w:name w:val="WW8Num31z2"/>
    <w:rsid w:val="002B027F"/>
  </w:style>
  <w:style w:type="character" w:customStyle="1" w:styleId="WW8Num31z3">
    <w:name w:val="WW8Num31z3"/>
    <w:rsid w:val="002B027F"/>
  </w:style>
  <w:style w:type="character" w:customStyle="1" w:styleId="WW8Num31z4">
    <w:name w:val="WW8Num31z4"/>
    <w:rsid w:val="002B027F"/>
  </w:style>
  <w:style w:type="character" w:customStyle="1" w:styleId="WW8Num31z5">
    <w:name w:val="WW8Num31z5"/>
    <w:rsid w:val="002B027F"/>
  </w:style>
  <w:style w:type="character" w:customStyle="1" w:styleId="WW8Num31z6">
    <w:name w:val="WW8Num31z6"/>
    <w:rsid w:val="002B027F"/>
  </w:style>
  <w:style w:type="character" w:customStyle="1" w:styleId="WW8Num31z7">
    <w:name w:val="WW8Num31z7"/>
    <w:rsid w:val="002B027F"/>
  </w:style>
  <w:style w:type="character" w:customStyle="1" w:styleId="WW8Num31z8">
    <w:name w:val="WW8Num31z8"/>
    <w:rsid w:val="002B027F"/>
  </w:style>
  <w:style w:type="character" w:customStyle="1" w:styleId="WW8Num32z1">
    <w:name w:val="WW8Num32z1"/>
    <w:rsid w:val="002B027F"/>
  </w:style>
  <w:style w:type="character" w:customStyle="1" w:styleId="WW8Num32z2">
    <w:name w:val="WW8Num32z2"/>
    <w:rsid w:val="002B027F"/>
  </w:style>
  <w:style w:type="character" w:customStyle="1" w:styleId="WW8Num32z3">
    <w:name w:val="WW8Num32z3"/>
    <w:rsid w:val="002B027F"/>
  </w:style>
  <w:style w:type="character" w:customStyle="1" w:styleId="WW8Num32z4">
    <w:name w:val="WW8Num32z4"/>
    <w:rsid w:val="002B027F"/>
  </w:style>
  <w:style w:type="character" w:customStyle="1" w:styleId="WW8Num32z5">
    <w:name w:val="WW8Num32z5"/>
    <w:rsid w:val="002B027F"/>
  </w:style>
  <w:style w:type="character" w:customStyle="1" w:styleId="WW8Num32z6">
    <w:name w:val="WW8Num32z6"/>
    <w:rsid w:val="002B027F"/>
  </w:style>
  <w:style w:type="character" w:customStyle="1" w:styleId="WW8Num32z7">
    <w:name w:val="WW8Num32z7"/>
    <w:rsid w:val="002B027F"/>
  </w:style>
  <w:style w:type="character" w:customStyle="1" w:styleId="WW8Num32z8">
    <w:name w:val="WW8Num32z8"/>
    <w:rsid w:val="002B027F"/>
  </w:style>
  <w:style w:type="character" w:customStyle="1" w:styleId="WW8Num33z3">
    <w:name w:val="WW8Num33z3"/>
    <w:rsid w:val="002B027F"/>
  </w:style>
  <w:style w:type="character" w:customStyle="1" w:styleId="WW8Num33z4">
    <w:name w:val="WW8Num33z4"/>
    <w:rsid w:val="002B027F"/>
  </w:style>
  <w:style w:type="character" w:customStyle="1" w:styleId="WW8Num33z5">
    <w:name w:val="WW8Num33z5"/>
    <w:rsid w:val="002B027F"/>
  </w:style>
  <w:style w:type="character" w:customStyle="1" w:styleId="WW8Num33z6">
    <w:name w:val="WW8Num33z6"/>
    <w:rsid w:val="002B027F"/>
  </w:style>
  <w:style w:type="character" w:customStyle="1" w:styleId="WW8Num33z7">
    <w:name w:val="WW8Num33z7"/>
    <w:rsid w:val="002B027F"/>
  </w:style>
  <w:style w:type="character" w:customStyle="1" w:styleId="WW8Num33z8">
    <w:name w:val="WW8Num33z8"/>
    <w:rsid w:val="002B027F"/>
  </w:style>
  <w:style w:type="character" w:customStyle="1" w:styleId="WW8Num34z2">
    <w:name w:val="WW8Num34z2"/>
    <w:rsid w:val="002B027F"/>
  </w:style>
  <w:style w:type="character" w:customStyle="1" w:styleId="WW8Num34z3">
    <w:name w:val="WW8Num34z3"/>
    <w:rsid w:val="002B027F"/>
  </w:style>
  <w:style w:type="character" w:customStyle="1" w:styleId="WW8Num34z4">
    <w:name w:val="WW8Num34z4"/>
    <w:rsid w:val="002B027F"/>
  </w:style>
  <w:style w:type="character" w:customStyle="1" w:styleId="WW8Num34z5">
    <w:name w:val="WW8Num34z5"/>
    <w:rsid w:val="002B027F"/>
  </w:style>
  <w:style w:type="character" w:customStyle="1" w:styleId="WW8Num34z6">
    <w:name w:val="WW8Num34z6"/>
    <w:rsid w:val="002B027F"/>
  </w:style>
  <w:style w:type="character" w:customStyle="1" w:styleId="WW8Num34z7">
    <w:name w:val="WW8Num34z7"/>
    <w:rsid w:val="002B027F"/>
  </w:style>
  <w:style w:type="character" w:customStyle="1" w:styleId="WW8Num34z8">
    <w:name w:val="WW8Num34z8"/>
    <w:rsid w:val="002B027F"/>
  </w:style>
  <w:style w:type="character" w:customStyle="1" w:styleId="WW8Num35z0">
    <w:name w:val="WW8Num35z0"/>
    <w:rsid w:val="002B027F"/>
    <w:rPr>
      <w:rFonts w:ascii="Times New Roman" w:hAnsi="Times New Roman" w:cs="Times New Roman" w:hint="default"/>
      <w:color w:val="auto"/>
    </w:rPr>
  </w:style>
  <w:style w:type="character" w:customStyle="1" w:styleId="WW8Num35z1">
    <w:name w:val="WW8Num35z1"/>
    <w:rsid w:val="002B027F"/>
  </w:style>
  <w:style w:type="character" w:customStyle="1" w:styleId="WW8Num35z2">
    <w:name w:val="WW8Num35z2"/>
    <w:rsid w:val="002B027F"/>
  </w:style>
  <w:style w:type="character" w:customStyle="1" w:styleId="WW8Num35z3">
    <w:name w:val="WW8Num35z3"/>
    <w:rsid w:val="002B027F"/>
  </w:style>
  <w:style w:type="character" w:customStyle="1" w:styleId="WW8Num35z4">
    <w:name w:val="WW8Num35z4"/>
    <w:rsid w:val="002B027F"/>
  </w:style>
  <w:style w:type="character" w:customStyle="1" w:styleId="WW8Num35z5">
    <w:name w:val="WW8Num35z5"/>
    <w:rsid w:val="002B027F"/>
  </w:style>
  <w:style w:type="character" w:customStyle="1" w:styleId="WW8Num35z6">
    <w:name w:val="WW8Num35z6"/>
    <w:rsid w:val="002B027F"/>
  </w:style>
  <w:style w:type="character" w:customStyle="1" w:styleId="WW8Num35z7">
    <w:name w:val="WW8Num35z7"/>
    <w:rsid w:val="002B027F"/>
  </w:style>
  <w:style w:type="character" w:customStyle="1" w:styleId="WW8Num35z8">
    <w:name w:val="WW8Num35z8"/>
    <w:rsid w:val="002B027F"/>
  </w:style>
  <w:style w:type="character" w:customStyle="1" w:styleId="WW8Num36z0">
    <w:name w:val="WW8Num36z0"/>
    <w:rsid w:val="002B027F"/>
    <w:rPr>
      <w:rFonts w:ascii="Times New Roman" w:eastAsia="Calibri" w:hAnsi="Times New Roman" w:cs="Times New Roman" w:hint="default"/>
      <w:b w:val="0"/>
      <w:bCs w:val="0"/>
      <w:color w:val="FF0000"/>
    </w:rPr>
  </w:style>
  <w:style w:type="character" w:customStyle="1" w:styleId="WW8Num36z1">
    <w:name w:val="WW8Num36z1"/>
    <w:rsid w:val="002B027F"/>
  </w:style>
  <w:style w:type="character" w:customStyle="1" w:styleId="WW8Num36z2">
    <w:name w:val="WW8Num36z2"/>
    <w:rsid w:val="002B027F"/>
  </w:style>
  <w:style w:type="character" w:customStyle="1" w:styleId="WW8Num36z3">
    <w:name w:val="WW8Num36z3"/>
    <w:rsid w:val="002B027F"/>
  </w:style>
  <w:style w:type="character" w:customStyle="1" w:styleId="WW8Num36z4">
    <w:name w:val="WW8Num36z4"/>
    <w:rsid w:val="002B027F"/>
  </w:style>
  <w:style w:type="character" w:customStyle="1" w:styleId="WW8Num36z5">
    <w:name w:val="WW8Num36z5"/>
    <w:rsid w:val="002B027F"/>
  </w:style>
  <w:style w:type="character" w:customStyle="1" w:styleId="WW8Num36z6">
    <w:name w:val="WW8Num36z6"/>
    <w:rsid w:val="002B027F"/>
  </w:style>
  <w:style w:type="character" w:customStyle="1" w:styleId="WW8Num36z7">
    <w:name w:val="WW8Num36z7"/>
    <w:rsid w:val="002B027F"/>
  </w:style>
  <w:style w:type="character" w:customStyle="1" w:styleId="WW8Num36z8">
    <w:name w:val="WW8Num36z8"/>
    <w:rsid w:val="002B027F"/>
  </w:style>
  <w:style w:type="character" w:customStyle="1" w:styleId="WW8Num37z0">
    <w:name w:val="WW8Num37z0"/>
    <w:rsid w:val="002B027F"/>
    <w:rPr>
      <w:rFonts w:ascii="Times New Roman" w:hAnsi="Times New Roman" w:cs="Times New Roman" w:hint="default"/>
      <w:color w:val="auto"/>
      <w:lang w:val="tt-RU"/>
    </w:rPr>
  </w:style>
  <w:style w:type="character" w:customStyle="1" w:styleId="WW8Num37z1">
    <w:name w:val="WW8Num37z1"/>
    <w:rsid w:val="002B027F"/>
  </w:style>
  <w:style w:type="character" w:customStyle="1" w:styleId="WW8Num37z2">
    <w:name w:val="WW8Num37z2"/>
    <w:rsid w:val="002B027F"/>
  </w:style>
  <w:style w:type="character" w:customStyle="1" w:styleId="WW8Num37z3">
    <w:name w:val="WW8Num37z3"/>
    <w:rsid w:val="002B027F"/>
  </w:style>
  <w:style w:type="character" w:customStyle="1" w:styleId="WW8Num37z4">
    <w:name w:val="WW8Num37z4"/>
    <w:rsid w:val="002B027F"/>
  </w:style>
  <w:style w:type="character" w:customStyle="1" w:styleId="WW8Num37z5">
    <w:name w:val="WW8Num37z5"/>
    <w:rsid w:val="002B027F"/>
  </w:style>
  <w:style w:type="character" w:customStyle="1" w:styleId="WW8Num37z6">
    <w:name w:val="WW8Num37z6"/>
    <w:rsid w:val="002B027F"/>
  </w:style>
  <w:style w:type="character" w:customStyle="1" w:styleId="WW8Num37z7">
    <w:name w:val="WW8Num37z7"/>
    <w:rsid w:val="002B027F"/>
  </w:style>
  <w:style w:type="character" w:customStyle="1" w:styleId="WW8Num37z8">
    <w:name w:val="WW8Num37z8"/>
    <w:rsid w:val="002B027F"/>
  </w:style>
  <w:style w:type="character" w:customStyle="1" w:styleId="WW8Num38z0">
    <w:name w:val="WW8Num38z0"/>
    <w:rsid w:val="002B027F"/>
    <w:rPr>
      <w:rFonts w:ascii="Times New Roman" w:hAnsi="Times New Roman" w:cs="Times New Roman" w:hint="default"/>
      <w:b/>
      <w:bCs w:val="0"/>
      <w:color w:val="auto"/>
      <w:sz w:val="28"/>
      <w:szCs w:val="28"/>
    </w:rPr>
  </w:style>
  <w:style w:type="character" w:customStyle="1" w:styleId="WW8Num38z1">
    <w:name w:val="WW8Num38z1"/>
    <w:rsid w:val="002B027F"/>
  </w:style>
  <w:style w:type="character" w:customStyle="1" w:styleId="WW8Num38z2">
    <w:name w:val="WW8Num38z2"/>
    <w:rsid w:val="002B027F"/>
  </w:style>
  <w:style w:type="character" w:customStyle="1" w:styleId="WW8Num38z3">
    <w:name w:val="WW8Num38z3"/>
    <w:rsid w:val="002B027F"/>
  </w:style>
  <w:style w:type="character" w:customStyle="1" w:styleId="WW8Num38z4">
    <w:name w:val="WW8Num38z4"/>
    <w:rsid w:val="002B027F"/>
  </w:style>
  <w:style w:type="character" w:customStyle="1" w:styleId="WW8Num38z5">
    <w:name w:val="WW8Num38z5"/>
    <w:rsid w:val="002B027F"/>
  </w:style>
  <w:style w:type="character" w:customStyle="1" w:styleId="WW8Num38z6">
    <w:name w:val="WW8Num38z6"/>
    <w:rsid w:val="002B027F"/>
  </w:style>
  <w:style w:type="character" w:customStyle="1" w:styleId="WW8Num38z7">
    <w:name w:val="WW8Num38z7"/>
    <w:rsid w:val="002B027F"/>
  </w:style>
  <w:style w:type="character" w:customStyle="1" w:styleId="WW8Num38z8">
    <w:name w:val="WW8Num38z8"/>
    <w:rsid w:val="002B027F"/>
  </w:style>
  <w:style w:type="character" w:customStyle="1" w:styleId="WW8Num39z0">
    <w:name w:val="WW8Num39z0"/>
    <w:rsid w:val="002B027F"/>
  </w:style>
  <w:style w:type="character" w:customStyle="1" w:styleId="WW8Num39z1">
    <w:name w:val="WW8Num39z1"/>
    <w:rsid w:val="002B027F"/>
  </w:style>
  <w:style w:type="character" w:customStyle="1" w:styleId="WW8Num39z2">
    <w:name w:val="WW8Num39z2"/>
    <w:rsid w:val="002B027F"/>
  </w:style>
  <w:style w:type="character" w:customStyle="1" w:styleId="WW8Num39z3">
    <w:name w:val="WW8Num39z3"/>
    <w:rsid w:val="002B027F"/>
  </w:style>
  <w:style w:type="character" w:customStyle="1" w:styleId="WW8Num39z4">
    <w:name w:val="WW8Num39z4"/>
    <w:rsid w:val="002B027F"/>
  </w:style>
  <w:style w:type="character" w:customStyle="1" w:styleId="WW8Num39z5">
    <w:name w:val="WW8Num39z5"/>
    <w:rsid w:val="002B027F"/>
  </w:style>
  <w:style w:type="character" w:customStyle="1" w:styleId="WW8Num39z6">
    <w:name w:val="WW8Num39z6"/>
    <w:rsid w:val="002B027F"/>
  </w:style>
  <w:style w:type="character" w:customStyle="1" w:styleId="WW8Num39z7">
    <w:name w:val="WW8Num39z7"/>
    <w:rsid w:val="002B027F"/>
  </w:style>
  <w:style w:type="character" w:customStyle="1" w:styleId="WW8Num39z8">
    <w:name w:val="WW8Num39z8"/>
    <w:rsid w:val="002B027F"/>
  </w:style>
  <w:style w:type="character" w:customStyle="1" w:styleId="WW8Num40z0">
    <w:name w:val="WW8Num40z0"/>
    <w:rsid w:val="002B027F"/>
    <w:rPr>
      <w:rFonts w:ascii="Symbol" w:hAnsi="Symbol" w:cs="Symbol" w:hint="default"/>
    </w:rPr>
  </w:style>
  <w:style w:type="character" w:customStyle="1" w:styleId="WW8Num40z1">
    <w:name w:val="WW8Num40z1"/>
    <w:rsid w:val="002B027F"/>
    <w:rPr>
      <w:rFonts w:ascii="Courier New" w:hAnsi="Courier New" w:cs="Courier New" w:hint="default"/>
    </w:rPr>
  </w:style>
  <w:style w:type="character" w:customStyle="1" w:styleId="WW8Num40z2">
    <w:name w:val="WW8Num40z2"/>
    <w:rsid w:val="002B027F"/>
    <w:rPr>
      <w:rFonts w:ascii="Wingdings" w:hAnsi="Wingdings" w:cs="Wingdings" w:hint="default"/>
    </w:rPr>
  </w:style>
  <w:style w:type="character" w:customStyle="1" w:styleId="WW8Num41z0">
    <w:name w:val="WW8Num41z0"/>
    <w:rsid w:val="002B027F"/>
    <w:rPr>
      <w:rFonts w:ascii="Times New Roman" w:hAnsi="Times New Roman" w:cs="Times New Roman" w:hint="default"/>
      <w:color w:val="auto"/>
    </w:rPr>
  </w:style>
  <w:style w:type="character" w:customStyle="1" w:styleId="WW8Num41z1">
    <w:name w:val="WW8Num41z1"/>
    <w:rsid w:val="002B027F"/>
  </w:style>
  <w:style w:type="character" w:customStyle="1" w:styleId="WW8Num41z2">
    <w:name w:val="WW8Num41z2"/>
    <w:rsid w:val="002B027F"/>
  </w:style>
  <w:style w:type="character" w:customStyle="1" w:styleId="WW8Num41z3">
    <w:name w:val="WW8Num41z3"/>
    <w:rsid w:val="002B027F"/>
  </w:style>
  <w:style w:type="character" w:customStyle="1" w:styleId="WW8Num41z4">
    <w:name w:val="WW8Num41z4"/>
    <w:rsid w:val="002B027F"/>
  </w:style>
  <w:style w:type="character" w:customStyle="1" w:styleId="WW8Num41z5">
    <w:name w:val="WW8Num41z5"/>
    <w:rsid w:val="002B027F"/>
  </w:style>
  <w:style w:type="character" w:customStyle="1" w:styleId="WW8Num41z6">
    <w:name w:val="WW8Num41z6"/>
    <w:rsid w:val="002B027F"/>
  </w:style>
  <w:style w:type="character" w:customStyle="1" w:styleId="WW8Num41z7">
    <w:name w:val="WW8Num41z7"/>
    <w:rsid w:val="002B027F"/>
  </w:style>
  <w:style w:type="character" w:customStyle="1" w:styleId="WW8Num41z8">
    <w:name w:val="WW8Num41z8"/>
    <w:rsid w:val="002B027F"/>
  </w:style>
  <w:style w:type="character" w:customStyle="1" w:styleId="WW8Num42z0">
    <w:name w:val="WW8Num42z0"/>
    <w:rsid w:val="002B027F"/>
    <w:rPr>
      <w:rFonts w:ascii="Times New Roman" w:hAnsi="Times New Roman" w:cs="Times New Roman" w:hint="default"/>
      <w:color w:val="auto"/>
    </w:rPr>
  </w:style>
  <w:style w:type="character" w:customStyle="1" w:styleId="WW8Num42z1">
    <w:name w:val="WW8Num42z1"/>
    <w:rsid w:val="002B027F"/>
  </w:style>
  <w:style w:type="character" w:customStyle="1" w:styleId="WW8Num42z2">
    <w:name w:val="WW8Num42z2"/>
    <w:rsid w:val="002B027F"/>
  </w:style>
  <w:style w:type="character" w:customStyle="1" w:styleId="WW8Num42z3">
    <w:name w:val="WW8Num42z3"/>
    <w:rsid w:val="002B027F"/>
  </w:style>
  <w:style w:type="character" w:customStyle="1" w:styleId="WW8Num42z4">
    <w:name w:val="WW8Num42z4"/>
    <w:rsid w:val="002B027F"/>
  </w:style>
  <w:style w:type="character" w:customStyle="1" w:styleId="WW8Num42z5">
    <w:name w:val="WW8Num42z5"/>
    <w:rsid w:val="002B027F"/>
  </w:style>
  <w:style w:type="character" w:customStyle="1" w:styleId="WW8Num42z6">
    <w:name w:val="WW8Num42z6"/>
    <w:rsid w:val="002B027F"/>
  </w:style>
  <w:style w:type="character" w:customStyle="1" w:styleId="WW8Num42z7">
    <w:name w:val="WW8Num42z7"/>
    <w:rsid w:val="002B027F"/>
  </w:style>
  <w:style w:type="character" w:customStyle="1" w:styleId="WW8Num42z8">
    <w:name w:val="WW8Num42z8"/>
    <w:rsid w:val="002B027F"/>
  </w:style>
  <w:style w:type="character" w:customStyle="1" w:styleId="WW8Num43z0">
    <w:name w:val="WW8Num43z0"/>
    <w:rsid w:val="002B027F"/>
    <w:rPr>
      <w:rFonts w:ascii="Times New Roman" w:hAnsi="Times New Roman" w:cs="Times New Roman" w:hint="default"/>
      <w:color w:val="FF0000"/>
    </w:rPr>
  </w:style>
  <w:style w:type="character" w:customStyle="1" w:styleId="WW8Num43z1">
    <w:name w:val="WW8Num43z1"/>
    <w:rsid w:val="002B027F"/>
  </w:style>
  <w:style w:type="character" w:customStyle="1" w:styleId="WW8Num43z2">
    <w:name w:val="WW8Num43z2"/>
    <w:rsid w:val="002B027F"/>
  </w:style>
  <w:style w:type="character" w:customStyle="1" w:styleId="WW8Num43z3">
    <w:name w:val="WW8Num43z3"/>
    <w:rsid w:val="002B027F"/>
  </w:style>
  <w:style w:type="character" w:customStyle="1" w:styleId="WW8Num43z4">
    <w:name w:val="WW8Num43z4"/>
    <w:rsid w:val="002B027F"/>
  </w:style>
  <w:style w:type="character" w:customStyle="1" w:styleId="WW8Num43z5">
    <w:name w:val="WW8Num43z5"/>
    <w:rsid w:val="002B027F"/>
  </w:style>
  <w:style w:type="character" w:customStyle="1" w:styleId="WW8Num43z6">
    <w:name w:val="WW8Num43z6"/>
    <w:rsid w:val="002B027F"/>
  </w:style>
  <w:style w:type="character" w:customStyle="1" w:styleId="WW8Num43z7">
    <w:name w:val="WW8Num43z7"/>
    <w:rsid w:val="002B027F"/>
  </w:style>
  <w:style w:type="character" w:customStyle="1" w:styleId="WW8Num43z8">
    <w:name w:val="WW8Num43z8"/>
    <w:rsid w:val="002B027F"/>
  </w:style>
  <w:style w:type="character" w:customStyle="1" w:styleId="WW8Num44z0">
    <w:name w:val="WW8Num44z0"/>
    <w:rsid w:val="002B027F"/>
    <w:rPr>
      <w:rFonts w:ascii="Times New Roman" w:hAnsi="Times New Roman" w:cs="Times New Roman" w:hint="default"/>
      <w:color w:val="auto"/>
    </w:rPr>
  </w:style>
  <w:style w:type="character" w:customStyle="1" w:styleId="WW8Num44z1">
    <w:name w:val="WW8Num44z1"/>
    <w:rsid w:val="002B027F"/>
    <w:rPr>
      <w:rFonts w:ascii="Courier New" w:hAnsi="Courier New" w:cs="Courier New" w:hint="default"/>
    </w:rPr>
  </w:style>
  <w:style w:type="character" w:customStyle="1" w:styleId="WW8Num44z2">
    <w:name w:val="WW8Num44z2"/>
    <w:rsid w:val="002B027F"/>
    <w:rPr>
      <w:rFonts w:ascii="Wingdings" w:hAnsi="Wingdings" w:cs="Wingdings" w:hint="default"/>
    </w:rPr>
  </w:style>
  <w:style w:type="character" w:customStyle="1" w:styleId="WW8Num44z3">
    <w:name w:val="WW8Num44z3"/>
    <w:rsid w:val="002B027F"/>
    <w:rPr>
      <w:rFonts w:ascii="Symbol" w:hAnsi="Symbol" w:cs="Symbol" w:hint="default"/>
    </w:rPr>
  </w:style>
  <w:style w:type="character" w:customStyle="1" w:styleId="WW8Num45z0">
    <w:name w:val="WW8Num45z0"/>
    <w:rsid w:val="002B027F"/>
    <w:rPr>
      <w:rFonts w:ascii="Times New Roman" w:hAnsi="Times New Roman" w:cs="Times New Roman" w:hint="default"/>
      <w:color w:val="auto"/>
    </w:rPr>
  </w:style>
  <w:style w:type="character" w:customStyle="1" w:styleId="WW8Num45z1">
    <w:name w:val="WW8Num45z1"/>
    <w:rsid w:val="002B027F"/>
  </w:style>
  <w:style w:type="character" w:customStyle="1" w:styleId="WW8Num45z2">
    <w:name w:val="WW8Num45z2"/>
    <w:rsid w:val="002B027F"/>
  </w:style>
  <w:style w:type="character" w:customStyle="1" w:styleId="WW8Num45z3">
    <w:name w:val="WW8Num45z3"/>
    <w:rsid w:val="002B027F"/>
  </w:style>
  <w:style w:type="character" w:customStyle="1" w:styleId="WW8Num45z4">
    <w:name w:val="WW8Num45z4"/>
    <w:rsid w:val="002B027F"/>
  </w:style>
  <w:style w:type="character" w:customStyle="1" w:styleId="WW8Num45z5">
    <w:name w:val="WW8Num45z5"/>
    <w:rsid w:val="002B027F"/>
  </w:style>
  <w:style w:type="character" w:customStyle="1" w:styleId="WW8Num45z6">
    <w:name w:val="WW8Num45z6"/>
    <w:rsid w:val="002B027F"/>
  </w:style>
  <w:style w:type="character" w:customStyle="1" w:styleId="WW8Num45z7">
    <w:name w:val="WW8Num45z7"/>
    <w:rsid w:val="002B027F"/>
  </w:style>
  <w:style w:type="character" w:customStyle="1" w:styleId="WW8Num45z8">
    <w:name w:val="WW8Num45z8"/>
    <w:rsid w:val="002B027F"/>
  </w:style>
  <w:style w:type="character" w:customStyle="1" w:styleId="WW8Num46z0">
    <w:name w:val="WW8Num46z0"/>
    <w:rsid w:val="002B027F"/>
    <w:rPr>
      <w:rFonts w:ascii="Times New Roman" w:hAnsi="Times New Roman" w:cs="Times New Roman" w:hint="default"/>
      <w:color w:val="auto"/>
      <w:lang w:val="tt-RU"/>
    </w:rPr>
  </w:style>
  <w:style w:type="character" w:customStyle="1" w:styleId="WW8Num46z1">
    <w:name w:val="WW8Num46z1"/>
    <w:rsid w:val="002B027F"/>
  </w:style>
  <w:style w:type="character" w:customStyle="1" w:styleId="WW8Num46z2">
    <w:name w:val="WW8Num46z2"/>
    <w:rsid w:val="002B027F"/>
  </w:style>
  <w:style w:type="character" w:customStyle="1" w:styleId="WW8Num46z3">
    <w:name w:val="WW8Num46z3"/>
    <w:rsid w:val="002B027F"/>
  </w:style>
  <w:style w:type="character" w:customStyle="1" w:styleId="WW8Num46z4">
    <w:name w:val="WW8Num46z4"/>
    <w:rsid w:val="002B027F"/>
  </w:style>
  <w:style w:type="character" w:customStyle="1" w:styleId="WW8Num46z5">
    <w:name w:val="WW8Num46z5"/>
    <w:rsid w:val="002B027F"/>
  </w:style>
  <w:style w:type="character" w:customStyle="1" w:styleId="WW8Num46z6">
    <w:name w:val="WW8Num46z6"/>
    <w:rsid w:val="002B027F"/>
  </w:style>
  <w:style w:type="character" w:customStyle="1" w:styleId="WW8Num46z7">
    <w:name w:val="WW8Num46z7"/>
    <w:rsid w:val="002B027F"/>
  </w:style>
  <w:style w:type="character" w:customStyle="1" w:styleId="WW8Num46z8">
    <w:name w:val="WW8Num46z8"/>
    <w:rsid w:val="002B027F"/>
  </w:style>
  <w:style w:type="character" w:customStyle="1" w:styleId="WW8Num47z0">
    <w:name w:val="WW8Num47z0"/>
    <w:rsid w:val="002B027F"/>
    <w:rPr>
      <w:rFonts w:ascii="Times New Roman" w:eastAsia="Times New Roman" w:hAnsi="Times New Roman" w:cs="Times New Roman" w:hint="default"/>
      <w:i/>
      <w:iCs/>
      <w:color w:val="auto"/>
    </w:rPr>
  </w:style>
  <w:style w:type="character" w:customStyle="1" w:styleId="WW8Num47z1">
    <w:name w:val="WW8Num47z1"/>
    <w:rsid w:val="002B027F"/>
    <w:rPr>
      <w:rFonts w:ascii="Courier New" w:hAnsi="Courier New" w:cs="Courier New" w:hint="default"/>
    </w:rPr>
  </w:style>
  <w:style w:type="character" w:customStyle="1" w:styleId="WW8Num47z2">
    <w:name w:val="WW8Num47z2"/>
    <w:rsid w:val="002B027F"/>
    <w:rPr>
      <w:rFonts w:ascii="Wingdings" w:hAnsi="Wingdings" w:cs="Wingdings" w:hint="default"/>
    </w:rPr>
  </w:style>
  <w:style w:type="character" w:customStyle="1" w:styleId="WW8Num47z3">
    <w:name w:val="WW8Num47z3"/>
    <w:rsid w:val="002B027F"/>
    <w:rPr>
      <w:rFonts w:ascii="Symbol" w:hAnsi="Symbol" w:cs="Symbol" w:hint="default"/>
    </w:rPr>
  </w:style>
  <w:style w:type="character" w:customStyle="1" w:styleId="WW8Num48z0">
    <w:name w:val="WW8Num48z0"/>
    <w:rsid w:val="002B027F"/>
    <w:rPr>
      <w:rFonts w:ascii="Times Sakha" w:eastAsia="Times New Roman" w:hAnsi="Times Sakha" w:cs="Times Sakha" w:hint="default"/>
    </w:rPr>
  </w:style>
  <w:style w:type="character" w:customStyle="1" w:styleId="WW8Num48z1">
    <w:name w:val="WW8Num48z1"/>
    <w:rsid w:val="002B027F"/>
    <w:rPr>
      <w:rFonts w:ascii="Courier New" w:hAnsi="Courier New" w:cs="Courier New" w:hint="default"/>
    </w:rPr>
  </w:style>
  <w:style w:type="character" w:customStyle="1" w:styleId="WW8Num48z2">
    <w:name w:val="WW8Num48z2"/>
    <w:rsid w:val="002B027F"/>
    <w:rPr>
      <w:rFonts w:ascii="Wingdings" w:hAnsi="Wingdings" w:cs="Wingdings" w:hint="default"/>
    </w:rPr>
  </w:style>
  <w:style w:type="character" w:customStyle="1" w:styleId="WW8Num48z3">
    <w:name w:val="WW8Num48z3"/>
    <w:rsid w:val="002B027F"/>
    <w:rPr>
      <w:rFonts w:ascii="Symbol" w:hAnsi="Symbol" w:cs="Symbol" w:hint="default"/>
    </w:rPr>
  </w:style>
  <w:style w:type="character" w:customStyle="1" w:styleId="WW8Num49z0">
    <w:name w:val="WW8Num49z0"/>
    <w:rsid w:val="002B027F"/>
    <w:rPr>
      <w:rFonts w:ascii="Times New Roman" w:eastAsia="Times New Roman" w:hAnsi="Times New Roman" w:cs="Times New Roman" w:hint="default"/>
      <w:color w:val="auto"/>
    </w:rPr>
  </w:style>
  <w:style w:type="character" w:customStyle="1" w:styleId="WW8Num49z1">
    <w:name w:val="WW8Num49z1"/>
    <w:rsid w:val="002B027F"/>
    <w:rPr>
      <w:rFonts w:ascii="Courier New" w:hAnsi="Courier New" w:cs="Courier New" w:hint="default"/>
    </w:rPr>
  </w:style>
  <w:style w:type="character" w:customStyle="1" w:styleId="WW8Num49z2">
    <w:name w:val="WW8Num49z2"/>
    <w:rsid w:val="002B027F"/>
    <w:rPr>
      <w:rFonts w:ascii="Wingdings" w:hAnsi="Wingdings" w:cs="Wingdings" w:hint="default"/>
    </w:rPr>
  </w:style>
  <w:style w:type="character" w:customStyle="1" w:styleId="WW8Num49z3">
    <w:name w:val="WW8Num49z3"/>
    <w:rsid w:val="002B027F"/>
    <w:rPr>
      <w:rFonts w:ascii="Symbol" w:hAnsi="Symbol" w:cs="Symbol" w:hint="default"/>
    </w:rPr>
  </w:style>
  <w:style w:type="character" w:customStyle="1" w:styleId="2ff1">
    <w:name w:val="Заголовок №2 + Полужирный"/>
    <w:rsid w:val="002B027F"/>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FontStyle310">
    <w:name w:val="Font Style31"/>
    <w:rsid w:val="002B027F"/>
    <w:rPr>
      <w:rFonts w:ascii="Times New Roman" w:hAnsi="Times New Roman" w:cs="Times New Roman" w:hint="default"/>
      <w:sz w:val="18"/>
    </w:rPr>
  </w:style>
  <w:style w:type="character" w:customStyle="1" w:styleId="FontStyle23">
    <w:name w:val="Font Style23"/>
    <w:rsid w:val="002B027F"/>
    <w:rPr>
      <w:rFonts w:ascii="Times New Roman" w:hAnsi="Times New Roman" w:cs="Times New Roman" w:hint="default"/>
      <w:b/>
      <w:bCs w:val="0"/>
      <w:sz w:val="20"/>
    </w:rPr>
  </w:style>
  <w:style w:type="character" w:customStyle="1" w:styleId="FontStyle32">
    <w:name w:val="Font Style32"/>
    <w:rsid w:val="002B027F"/>
    <w:rPr>
      <w:rFonts w:ascii="Times New Roman" w:hAnsi="Times New Roman" w:cs="Times New Roman" w:hint="default"/>
      <w:b/>
      <w:bCs w:val="0"/>
      <w:spacing w:val="20"/>
      <w:sz w:val="18"/>
    </w:rPr>
  </w:style>
  <w:style w:type="character" w:customStyle="1" w:styleId="FontStyle89">
    <w:name w:val="Font Style89"/>
    <w:rsid w:val="002B027F"/>
    <w:rPr>
      <w:rFonts w:ascii="Arial Unicode MS" w:eastAsia="Arial Unicode MS" w:hAnsi="Arial Unicode MS" w:cs="Arial Unicode MS" w:hint="eastAsia"/>
      <w:b/>
      <w:bCs w:val="0"/>
      <w:sz w:val="16"/>
    </w:rPr>
  </w:style>
  <w:style w:type="character" w:customStyle="1" w:styleId="FontStyle17">
    <w:name w:val="Font Style17"/>
    <w:rsid w:val="002B027F"/>
    <w:rPr>
      <w:rFonts w:ascii="Microsoft Sans Serif" w:hAnsi="Microsoft Sans Serif" w:cs="Microsoft Sans Serif" w:hint="default"/>
      <w:sz w:val="16"/>
    </w:rPr>
  </w:style>
  <w:style w:type="character" w:customStyle="1" w:styleId="FontStyle36">
    <w:name w:val="Font Style36"/>
    <w:rsid w:val="002B027F"/>
    <w:rPr>
      <w:rFonts w:ascii="Times New Roman" w:hAnsi="Times New Roman" w:cs="Times New Roman" w:hint="default"/>
      <w:sz w:val="20"/>
    </w:rPr>
  </w:style>
  <w:style w:type="character" w:customStyle="1" w:styleId="FontStyle51">
    <w:name w:val="Font Style51"/>
    <w:rsid w:val="002B027F"/>
    <w:rPr>
      <w:rFonts w:ascii="Times New Roman" w:hAnsi="Times New Roman" w:cs="Times New Roman" w:hint="default"/>
      <w:b/>
      <w:bCs w:val="0"/>
      <w:sz w:val="26"/>
    </w:rPr>
  </w:style>
  <w:style w:type="character" w:customStyle="1" w:styleId="FontStyle56">
    <w:name w:val="Font Style56"/>
    <w:rsid w:val="002B027F"/>
    <w:rPr>
      <w:rFonts w:ascii="Times New Roman" w:hAnsi="Times New Roman" w:cs="Times New Roman" w:hint="default"/>
      <w:b/>
      <w:bCs w:val="0"/>
      <w:sz w:val="26"/>
    </w:rPr>
  </w:style>
  <w:style w:type="character" w:customStyle="1" w:styleId="FontStyle73">
    <w:name w:val="Font Style73"/>
    <w:rsid w:val="002B027F"/>
    <w:rPr>
      <w:rFonts w:ascii="Microsoft Sans Serif" w:hAnsi="Microsoft Sans Serif" w:cs="Microsoft Sans Serif" w:hint="default"/>
      <w:b/>
      <w:bCs w:val="0"/>
      <w:sz w:val="24"/>
    </w:rPr>
  </w:style>
  <w:style w:type="character" w:customStyle="1" w:styleId="goog-inline-block">
    <w:name w:val="goog-inline-block"/>
    <w:rsid w:val="002B027F"/>
  </w:style>
  <w:style w:type="character" w:customStyle="1" w:styleId="kix-wordhtmlgenerator-word-node">
    <w:name w:val="kix-wordhtmlgenerator-word-node"/>
    <w:rsid w:val="002B027F"/>
  </w:style>
  <w:style w:type="character" w:customStyle="1" w:styleId="b-serp-urlitem">
    <w:name w:val="b-serp-url__item"/>
    <w:rsid w:val="002B027F"/>
  </w:style>
  <w:style w:type="character" w:customStyle="1" w:styleId="b-serp-urlmark">
    <w:name w:val="b-serp-url__mark"/>
    <w:rsid w:val="002B027F"/>
  </w:style>
  <w:style w:type="character" w:customStyle="1" w:styleId="b-forumtext">
    <w:name w:val="b-forum__text"/>
    <w:rsid w:val="002B027F"/>
  </w:style>
  <w:style w:type="character" w:customStyle="1" w:styleId="labeltelefoni">
    <w:name w:val="labeltelefoni"/>
    <w:rsid w:val="002B027F"/>
  </w:style>
  <w:style w:type="character" w:customStyle="1" w:styleId="f">
    <w:name w:val="f"/>
    <w:rsid w:val="002B027F"/>
  </w:style>
  <w:style w:type="character" w:customStyle="1" w:styleId="s2">
    <w:name w:val="s2"/>
    <w:rsid w:val="002B027F"/>
  </w:style>
  <w:style w:type="character" w:customStyle="1" w:styleId="216">
    <w:name w:val="Знак Знак21"/>
    <w:rsid w:val="002B027F"/>
    <w:rPr>
      <w:rFonts w:ascii="Times New Roman" w:eastAsia="@Arial Unicode MS" w:hAnsi="Times New Roman" w:cs="Times New Roman" w:hint="default"/>
      <w:b/>
      <w:bCs w:val="0"/>
      <w:sz w:val="28"/>
    </w:rPr>
  </w:style>
  <w:style w:type="character" w:customStyle="1" w:styleId="86">
    <w:name w:val="Знак Знак8"/>
    <w:rsid w:val="002B027F"/>
    <w:rPr>
      <w:rFonts w:ascii="Times New Roman" w:eastAsia="@Arial Unicode MS" w:hAnsi="Times New Roman" w:cs="Times New Roman" w:hint="default"/>
      <w:b/>
      <w:bCs w:val="0"/>
      <w:sz w:val="28"/>
    </w:rPr>
  </w:style>
  <w:style w:type="character" w:customStyle="1" w:styleId="75">
    <w:name w:val="Знак Знак7"/>
    <w:rsid w:val="002B027F"/>
    <w:rPr>
      <w:rFonts w:ascii="Times New Roman" w:hAnsi="Times New Roman" w:cs="Times New Roman" w:hint="default"/>
      <w:sz w:val="24"/>
    </w:rPr>
  </w:style>
  <w:style w:type="character" w:customStyle="1" w:styleId="190">
    <w:name w:val="Знак Знак19"/>
    <w:rsid w:val="002B027F"/>
    <w:rPr>
      <w:rFonts w:ascii="Times New Roman" w:hAnsi="Times New Roman" w:cs="Times New Roman" w:hint="default"/>
      <w:b/>
      <w:bCs w:val="0"/>
      <w:i/>
      <w:iCs w:val="0"/>
      <w:sz w:val="26"/>
    </w:rPr>
  </w:style>
  <w:style w:type="character" w:customStyle="1" w:styleId="blue">
    <w:name w:val="blue"/>
    <w:rsid w:val="002B027F"/>
  </w:style>
  <w:style w:type="character" w:customStyle="1" w:styleId="FontStyle14">
    <w:name w:val="Font Style14"/>
    <w:rsid w:val="002B027F"/>
    <w:rPr>
      <w:rFonts w:ascii="Times New Roman" w:hAnsi="Times New Roman" w:cs="Times New Roman" w:hint="default"/>
      <w:i/>
      <w:iCs/>
      <w:sz w:val="16"/>
      <w:szCs w:val="16"/>
    </w:rPr>
  </w:style>
  <w:style w:type="character" w:customStyle="1" w:styleId="ListParagraphChar">
    <w:name w:val="List Paragraph Char"/>
    <w:rsid w:val="002B027F"/>
    <w:rPr>
      <w:rFonts w:ascii="Times New Roman" w:eastAsia="Times New Roman" w:hAnsi="Times New Roman" w:cs="Times New Roman" w:hint="default"/>
      <w:sz w:val="22"/>
      <w:szCs w:val="22"/>
    </w:rPr>
  </w:style>
  <w:style w:type="character" w:customStyle="1" w:styleId="2ff2">
    <w:name w:val="Название Знак2"/>
    <w:uiPriority w:val="99"/>
    <w:locked/>
    <w:rsid w:val="002B027F"/>
    <w:rPr>
      <w:rFonts w:ascii="Cambria" w:eastAsia="Calibri" w:hAnsi="Cambria" w:cs="Cambria" w:hint="default"/>
      <w:color w:val="17365D"/>
      <w:spacing w:val="5"/>
      <w:kern w:val="2"/>
      <w:sz w:val="52"/>
      <w:szCs w:val="20"/>
      <w:lang w:eastAsia="ar-SA"/>
    </w:rPr>
  </w:style>
  <w:style w:type="character" w:customStyle="1" w:styleId="field">
    <w:name w:val="field"/>
    <w:rsid w:val="002B027F"/>
  </w:style>
  <w:style w:type="character" w:customStyle="1" w:styleId="ff3">
    <w:name w:val="ff3"/>
    <w:rsid w:val="002B027F"/>
  </w:style>
  <w:style w:type="character" w:customStyle="1" w:styleId="c1c6">
    <w:name w:val="c1 c6"/>
    <w:rsid w:val="002B027F"/>
    <w:rPr>
      <w:rFonts w:ascii="Times New Roman" w:hAnsi="Times New Roman" w:cs="Times New Roman" w:hint="default"/>
    </w:rPr>
  </w:style>
  <w:style w:type="character" w:customStyle="1" w:styleId="2101">
    <w:name w:val="Основной текст (2) + 101"/>
    <w:aliases w:val="5 pt1,Полужирный1,Курсив1"/>
    <w:rsid w:val="002B027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affffffe">
    <w:name w:val="_ПЖ"/>
    <w:rsid w:val="002B027F"/>
    <w:rPr>
      <w:b/>
      <w:bCs/>
    </w:rPr>
  </w:style>
  <w:style w:type="character" w:customStyle="1" w:styleId="afffffff">
    <w:name w:val="_ОБЫЧНЫЙ Знак"/>
    <w:rsid w:val="002B027F"/>
    <w:rPr>
      <w:rFonts w:ascii="Times New Roman" w:eastAsia="Times New Roman" w:hAnsi="Times New Roman" w:cs="ha_hantinsp" w:hint="default"/>
      <w:color w:val="000000"/>
      <w:sz w:val="20"/>
      <w:szCs w:val="20"/>
    </w:rPr>
  </w:style>
  <w:style w:type="character" w:customStyle="1" w:styleId="afffffff0">
    <w:name w:val="_КУРСИВ"/>
    <w:rsid w:val="002B027F"/>
    <w:rPr>
      <w:b/>
      <w:bCs/>
      <w:i/>
      <w:iCs/>
    </w:rPr>
  </w:style>
  <w:style w:type="character" w:customStyle="1" w:styleId="8103">
    <w:name w:val="Стиль _ТАБЛ_боковик (8 кг) + 10 пт Знак"/>
    <w:rsid w:val="002B027F"/>
    <w:rPr>
      <w:rFonts w:ascii="ha_hantinsp" w:eastAsia="Times New Roman" w:hAnsi="ha_hantinsp" w:cs="ha_hantinsp" w:hint="default"/>
      <w:color w:val="000000"/>
      <w:spacing w:val="-1"/>
      <w:sz w:val="20"/>
      <w:szCs w:val="17"/>
    </w:rPr>
  </w:style>
  <w:style w:type="character" w:customStyle="1" w:styleId="afffffff1">
    <w:name w:val="_ТАБЛ_боковик Знак"/>
    <w:rsid w:val="002B027F"/>
    <w:rPr>
      <w:rFonts w:ascii="Times New Roman" w:eastAsia="Times New Roman" w:hAnsi="Times New Roman" w:cs="ha_hantinsp" w:hint="default"/>
      <w:color w:val="000000"/>
      <w:sz w:val="20"/>
      <w:szCs w:val="18"/>
    </w:rPr>
  </w:style>
  <w:style w:type="character" w:customStyle="1" w:styleId="afffffff2">
    <w:name w:val="[Без стиля] Знак"/>
    <w:rsid w:val="002B027F"/>
    <w:rPr>
      <w:rFonts w:ascii="ha_hantinsp" w:eastAsia="Times New Roman" w:hAnsi="ha_hantinsp" w:cs="ha_hantinsp" w:hint="default"/>
      <w:color w:val="000000"/>
      <w:sz w:val="24"/>
      <w:szCs w:val="24"/>
    </w:rPr>
  </w:style>
  <w:style w:type="character" w:customStyle="1" w:styleId="afffffff3">
    <w:name w:val="Подпись к картинке_"/>
    <w:rsid w:val="002B027F"/>
    <w:rPr>
      <w:rFonts w:ascii="Times New Roman" w:eastAsia="Times New Roman" w:hAnsi="Times New Roman" w:cs="Times New Roman" w:hint="default"/>
      <w:b w:val="0"/>
      <w:bCs w:val="0"/>
      <w:i w:val="0"/>
      <w:iCs w:val="0"/>
      <w:smallCaps w:val="0"/>
      <w:strike w:val="0"/>
      <w:dstrike w:val="0"/>
      <w:sz w:val="28"/>
      <w:szCs w:val="28"/>
      <w:u w:val="none"/>
      <w:effect w:val="none"/>
      <w:lang w:val="ru-RU" w:eastAsia="ru-RU" w:bidi="ru-RU"/>
    </w:rPr>
  </w:style>
  <w:style w:type="character" w:customStyle="1" w:styleId="afffffff4">
    <w:name w:val="Подпись к картинке"/>
    <w:rsid w:val="002B027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citation">
    <w:name w:val="citation"/>
    <w:rsid w:val="002B027F"/>
  </w:style>
  <w:style w:type="character" w:customStyle="1" w:styleId="nowrap">
    <w:name w:val="nowrap"/>
    <w:rsid w:val="002B027F"/>
  </w:style>
  <w:style w:type="character" w:customStyle="1" w:styleId="ts-comment-commentedtext">
    <w:name w:val="ts-comment-commentedtext"/>
    <w:rsid w:val="002B027F"/>
  </w:style>
  <w:style w:type="character" w:customStyle="1" w:styleId="normaltextrun">
    <w:name w:val="normaltextrun"/>
    <w:rsid w:val="002B027F"/>
  </w:style>
  <w:style w:type="character" w:customStyle="1" w:styleId="FontStyle130">
    <w:name w:val="Font Style130"/>
    <w:rsid w:val="002B027F"/>
    <w:rPr>
      <w:rFonts w:ascii="Arial" w:hAnsi="Arial" w:cs="Arial" w:hint="default"/>
      <w:sz w:val="24"/>
      <w:szCs w:val="24"/>
    </w:rPr>
  </w:style>
  <w:style w:type="character" w:customStyle="1" w:styleId="FontStyle136">
    <w:name w:val="Font Style136"/>
    <w:rsid w:val="002B027F"/>
    <w:rPr>
      <w:rFonts w:ascii="Arial" w:hAnsi="Arial" w:cs="Arial" w:hint="default"/>
      <w:b/>
      <w:bCs/>
      <w:sz w:val="24"/>
      <w:szCs w:val="24"/>
    </w:rPr>
  </w:style>
  <w:style w:type="character" w:customStyle="1" w:styleId="FontStyle217">
    <w:name w:val="Font Style217"/>
    <w:rsid w:val="002B027F"/>
    <w:rPr>
      <w:rFonts w:ascii="Arial" w:hAnsi="Arial" w:cs="Arial" w:hint="default"/>
      <w:spacing w:val="10"/>
      <w:sz w:val="10"/>
      <w:szCs w:val="10"/>
    </w:rPr>
  </w:style>
  <w:style w:type="character" w:customStyle="1" w:styleId="2ff3">
    <w:name w:val="Заголовок Знак2"/>
    <w:uiPriority w:val="10"/>
    <w:rsid w:val="002B027F"/>
    <w:rPr>
      <w:rFonts w:ascii="Calibri Light" w:eastAsia="Times New Roman" w:hAnsi="Calibri Light" w:cs="Times New Roman" w:hint="default"/>
      <w:spacing w:val="-10"/>
      <w:kern w:val="28"/>
      <w:sz w:val="56"/>
      <w:szCs w:val="56"/>
      <w:lang w:val="en-US" w:eastAsia="en-US"/>
    </w:rPr>
  </w:style>
  <w:style w:type="table" w:customStyle="1" w:styleId="TableNormal">
    <w:name w:val="Table Normal"/>
    <w:uiPriority w:val="2"/>
    <w:semiHidden/>
    <w:qFormat/>
    <w:rsid w:val="002B027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1ffe">
    <w:name w:val="Сетка таблицы1"/>
    <w:basedOn w:val="a3"/>
    <w:uiPriority w:val="9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
    <w:name w:val="Таблица простая 1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7">
    <w:name w:val="Таблица простая 2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
    <w:name w:val="Grid Table 2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
    <w:name w:val="Grid Table 2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
    <w:name w:val="Grid Table 2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
    <w:name w:val="Grid Table 2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
    <w:name w:val="Grid Table 2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0">
    <w:name w:val="Таблица-сетка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
    <w:name w:val="Grid Table 3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
    <w:name w:val="Grid Table 3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
    <w:name w:val="Grid Table 3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
    <w:name w:val="Grid Table 3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
    <w:name w:val="Grid Table 3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
    <w:name w:val="Таблица-сетка 4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
    <w:name w:val="Grid Table 4 - Accent 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
    <w:name w:val="Grid Table 4 - Accent 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
    <w:name w:val="Grid Table 4 - Accent 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
    <w:name w:val="Grid Table 4 - Accent 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
    <w:name w:val="Grid Table 4 - Accent 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
    <w:name w:val="Таблица-сетка 5 темн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
    <w:name w:val="Grid Table 6 Colorful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
    <w:name w:val="Grid Table 6 Colorful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
    <w:name w:val="Grid Table 6 Colorful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
    <w:name w:val="Grid Table 6 Colorful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
    <w:name w:val="Grid Table 6 Colorful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
    <w:name w:val="Таблица-сетка 7 цветн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
    <w:name w:val="Grid Table 7 Colorful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
    <w:name w:val="Grid Table 7 Colorful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
    <w:name w:val="Grid Table 7 Colorful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
    <w:name w:val="Grid Table 7 Colorful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
    <w:name w:val="Grid Table 7 Colorful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2">
    <w:name w:val="Список-таблица 1 светл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
    <w:name w:val="List Table 2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
    <w:name w:val="List Table 2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
    <w:name w:val="List Table 2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
    <w:name w:val="List Table 2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
    <w:name w:val="List Table 2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
    <w:name w:val="Список-таблица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
    <w:name w:val="List Table 4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
    <w:name w:val="List Table 4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
    <w:name w:val="List Table 4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
    <w:name w:val="List Table 4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
    <w:name w:val="List Table 4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0">
    <w:name w:val="Список-таблица 5 темн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
    <w:name w:val="List Table 6 Colorful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
    <w:name w:val="List Table 6 Colorful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
    <w:name w:val="List Table 6 Colorful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
    <w:name w:val="List Table 6 Colorful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
    <w:name w:val="List Table 6 Colorful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0">
    <w:name w:val="Список-таблица 7 цветная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
    <w:name w:val="List Table 7 Colorful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
    <w:name w:val="List Table 7 Colorful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
    <w:name w:val="List Table 7 Colorful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
    <w:name w:val="List Table 7 Colorful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
    <w:name w:val="List Table 7 Colorful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
    <w:name w:val="Lined - Accent"/>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
    <w:name w:val="Lined - Accent 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
    <w:name w:val="Lined - Accent 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
    <w:name w:val="Lined - Accent 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
    <w:name w:val="Lined - Accent 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
    <w:name w:val="Lined - Accent 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
    <w:name w:val="Bordered &amp; Lined - Accent"/>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
    <w:name w:val="Bordered &amp; Lined - Accent 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
    <w:name w:val="Bordered &amp; Lined - Accent 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
    <w:name w:val="Bordered &amp; Lined - Accent 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
    <w:name w:val="Bordered &amp; Lined - Accent 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
    <w:name w:val="Bordered &amp; Lined - Accent 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
    <w:name w:val="Bordered"/>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GridLight1">
    <w:name w:val="Table Grid Light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Accent11">
    <w:name w:val="Grid Table 3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Accent11">
    <w:name w:val="Grid Table 4 - Accent 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Accent11">
    <w:name w:val="Grid Table 5 Dark-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Accent11">
    <w:name w:val="Grid Table 6 Colorful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Accent11">
    <w:name w:val="Grid Table 7 Colorful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Accent11">
    <w:name w:val="List Table 1 Light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Accent11">
    <w:name w:val="List Table 2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Accent11">
    <w:name w:val="List Table 3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Accent11">
    <w:name w:val="List Table 5 Dark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Accent11">
    <w:name w:val="List Table 6 Colorful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Accent11">
    <w:name w:val="List Table 7 Colorful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ff4">
    <w:name w:val="Сетка таблицы2"/>
    <w:basedOn w:val="a3"/>
    <w:uiPriority w:val="9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
    <w:basedOn w:val="a3"/>
    <w:uiPriority w:val="59"/>
    <w:rsid w:val="002B027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2B027F"/>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218">
    <w:name w:val="Сетка таблицы21"/>
    <w:basedOn w:val="a3"/>
    <w:uiPriority w:val="39"/>
    <w:rsid w:val="002B027F"/>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2B027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3"/>
    <w:uiPriority w:val="59"/>
    <w:rsid w:val="002B027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3">
    <w:name w:val="Сетка таблицы3"/>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c">
    <w:name w:val="Сетка таблицы4"/>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Таблица простая 12"/>
    <w:basedOn w:val="a3"/>
    <w:uiPriority w:val="41"/>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3"/>
    <w:uiPriority w:val="42"/>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4">
    <w:name w:val="Таблица простая 32"/>
    <w:basedOn w:val="a3"/>
    <w:uiPriority w:val="43"/>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
    <w:name w:val="Таблица простая 42"/>
    <w:basedOn w:val="a3"/>
    <w:uiPriority w:val="44"/>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0">
    <w:name w:val="Таблица-сетка 1 светлая2"/>
    <w:basedOn w:val="a3"/>
    <w:uiPriority w:val="46"/>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2B027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2B027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
    <w:name w:val="Список-таблица 1 светлая2"/>
    <w:basedOn w:val="a3"/>
    <w:uiPriority w:val="46"/>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2B027F"/>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2B027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2B027F"/>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hint="default"/>
        <w:i/>
        <w:iCs/>
        <w:sz w:val="26"/>
        <w:szCs w:val="26"/>
      </w:rPr>
      <w:tblPr/>
      <w:tcPr>
        <w:tcBorders>
          <w:bottom w:val="single" w:sz="4" w:space="0" w:color="000000"/>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000000"/>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2">
    <w:name w:val="Сетка таблицы15"/>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2B027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2B027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76">
    <w:name w:val="Сетка таблицы7"/>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0">
    <w:name w:val="Таблица-сетка 1 светл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2">
    <w:name w:val="Grid Table 2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2">
    <w:name w:val="Grid Table 2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2">
    <w:name w:val="Grid Table 2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2">
    <w:name w:val="Grid Table 2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2">
    <w:name w:val="Grid Table 2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0">
    <w:name w:val="Таблица-сетка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2">
    <w:name w:val="Grid Table 3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2">
    <w:name w:val="Grid Table 3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2">
    <w:name w:val="Grid Table 3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2">
    <w:name w:val="Grid Table 3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2">
    <w:name w:val="Grid Table 3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2">
    <w:name w:val="Grid Table 4 - Accent 2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2">
    <w:name w:val="Grid Table 4 - Accent 3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2">
    <w:name w:val="Grid Table 4 - Accent 4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2">
    <w:name w:val="Grid Table 4 - Accent 5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2">
    <w:name w:val="Grid Table 4 - Accent 6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
    <w:name w:val="Grid Table 5 Dark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
    <w:name w:val="Grid Table 5 Dark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
    <w:name w:val="Grid Table 5 Dark-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
    <w:name w:val="Grid Table 5 Dark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
    <w:name w:val="Grid Table 5 Dark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2">
    <w:name w:val="Grid Table 6 Colorful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2">
    <w:name w:val="Grid Table 6 Colorful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2">
    <w:name w:val="Grid Table 6 Colorful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2">
    <w:name w:val="Grid Table 6 Colorful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2">
    <w:name w:val="Grid Table 6 Colorful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2">
    <w:name w:val="Grid Table 7 Colorful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2">
    <w:name w:val="Grid Table 7 Colorful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2">
    <w:name w:val="Grid Table 7 Colorful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2">
    <w:name w:val="Grid Table 7 Colorful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2">
    <w:name w:val="Grid Table 7 Colorful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1">
    <w:name w:val="Список-таблица 1 светл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
    <w:name w:val="List Table 1 Light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
    <w:name w:val="List Table 1 Light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
    <w:name w:val="List Table 1 Light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
    <w:name w:val="List Table 1 Light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
    <w:name w:val="List Table 1 Light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2">
    <w:name w:val="List Table 2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2">
    <w:name w:val="List Table 2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2">
    <w:name w:val="List Table 2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2">
    <w:name w:val="List Table 2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2">
    <w:name w:val="List Table 2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1">
    <w:name w:val="Список-таблица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2">
    <w:name w:val="List Table 4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2">
    <w:name w:val="List Table 4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2">
    <w:name w:val="List Table 4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2">
    <w:name w:val="List Table 4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2">
    <w:name w:val="List Table 4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
    <w:name w:val="List Table 5 Dark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
    <w:name w:val="List Table 5 Dark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
    <w:name w:val="List Table 5 Dark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
    <w:name w:val="List Table 5 Dark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
    <w:name w:val="List Table 5 Dark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2">
    <w:name w:val="List Table 6 Colorful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2">
    <w:name w:val="List Table 6 Colorful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2">
    <w:name w:val="List Table 6 Colorful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2">
    <w:name w:val="List Table 6 Colorful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2">
    <w:name w:val="List Table 6 Colorful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2">
    <w:name w:val="List Table 7 Colorful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2">
    <w:name w:val="List Table 7 Colorful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2">
    <w:name w:val="List Table 7 Colorful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2">
    <w:name w:val="List Table 7 Colorful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2">
    <w:name w:val="List Table 7 Colorful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20">
    <w:name w:val="Lined - Accent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2">
    <w:name w:val="Lined - Accent 2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2">
    <w:name w:val="Lined - Accent 3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2">
    <w:name w:val="Lined - Accent 4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2">
    <w:name w:val="Lined - Accent 5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2">
    <w:name w:val="Lined - Accent 6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20">
    <w:name w:val="Bordered &amp; Lined - Accent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2">
    <w:name w:val="Bordered &amp; Lined - Accent 2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2">
    <w:name w:val="Bordered &amp; Lined - Accent 3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2">
    <w:name w:val="Bordered &amp; Lined - Accent 4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2">
    <w:name w:val="Bordered &amp; Lined - Accent 5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2">
    <w:name w:val="Bordered &amp; Lined - Accent 62"/>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2">
    <w:name w:val="Bordered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87">
    <w:name w:val="Сетка таблицы8"/>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41">
    <w:name w:val="Plain Table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PlainTable51">
    <w:name w:val="Plain Table 5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1">
    <w:name w:val="Grid Table 1 Light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3">
    <w:name w:val="Grid Table 2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3">
    <w:name w:val="Grid Table 2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3">
    <w:name w:val="Grid Table 2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3">
    <w:name w:val="Grid Table 2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3">
    <w:name w:val="Grid Table 2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31">
    <w:name w:val="Grid Table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3">
    <w:name w:val="Grid Table 3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3">
    <w:name w:val="Grid Table 3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3">
    <w:name w:val="Grid Table 3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3">
    <w:name w:val="Grid Table 3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3">
    <w:name w:val="Grid Table 3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41">
    <w:name w:val="Grid Table 4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3">
    <w:name w:val="Grid Table 4 - Accent 2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3">
    <w:name w:val="Grid Table 4 - Accent 3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3">
    <w:name w:val="Grid Table 4 - Accent 4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3">
    <w:name w:val="Grid Table 4 - Accent 5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3">
    <w:name w:val="Grid Table 4 - Accent 6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GridTable5Dark1">
    <w:name w:val="Grid Table 5 Dark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1">
    <w:name w:val="Grid Table 6 Colorful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3">
    <w:name w:val="Grid Table 6 Colorful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3">
    <w:name w:val="Grid Table 6 Colorful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3">
    <w:name w:val="Grid Table 6 Colorful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3">
    <w:name w:val="Grid Table 6 Colorful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3">
    <w:name w:val="Grid Table 6 Colorful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GridTable7Colorful1">
    <w:name w:val="Grid Table 7 Colorful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3">
    <w:name w:val="Grid Table 7 Colorful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3">
    <w:name w:val="Grid Table 7 Colorful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3">
    <w:name w:val="Grid Table 7 Colorful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3">
    <w:name w:val="Grid Table 7 Colorful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3">
    <w:name w:val="Grid Table 7 Colorful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ListTable1Light1">
    <w:name w:val="List Table 1 Light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1">
    <w:name w:val="List Table 2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3">
    <w:name w:val="List Table 2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3">
    <w:name w:val="List Table 2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3">
    <w:name w:val="List Table 2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3">
    <w:name w:val="List Table 2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3">
    <w:name w:val="List Table 2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31">
    <w:name w:val="List Table 3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3">
    <w:name w:val="List Table 4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3">
    <w:name w:val="List Table 4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3">
    <w:name w:val="List Table 4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3">
    <w:name w:val="List Table 4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3">
    <w:name w:val="List Table 4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3">
    <w:name w:val="List Table 4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ListTable5Dark1">
    <w:name w:val="List Table 5 Dark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1">
    <w:name w:val="List Table 6 Colorful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3">
    <w:name w:val="List Table 6 Colorful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3">
    <w:name w:val="List Table 6 Colorful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3">
    <w:name w:val="List Table 6 Colorful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3">
    <w:name w:val="List Table 6 Colorful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3">
    <w:name w:val="List Table 6 Colorful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stTable7Colorful1">
    <w:name w:val="List Table 7 Colorful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3">
    <w:name w:val="List Table 7 Colorful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3">
    <w:name w:val="List Table 7 Colorful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3">
    <w:name w:val="List Table 7 Colorful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3">
    <w:name w:val="List Table 7 Colorful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3">
    <w:name w:val="List Table 7 Colorful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30">
    <w:name w:val="Lined - Accent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3">
    <w:name w:val="Lined - Accent 2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3">
    <w:name w:val="Lined - Accent 3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3">
    <w:name w:val="Lined - Accent 4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3">
    <w:name w:val="Lined - Accent 5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3">
    <w:name w:val="Lined - Accent 6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30">
    <w:name w:val="Bordered &amp; Lined - Accent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3">
    <w:name w:val="Bordered &amp; Lined - Accent 2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3">
    <w:name w:val="Bordered &amp; Lined - Accent 3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3">
    <w:name w:val="Bordered &amp; Lined - Accent 4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3">
    <w:name w:val="Bordered &amp; Lined - Accent 5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3">
    <w:name w:val="Bordered &amp; Lined - Accent 63"/>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3">
    <w:name w:val="Bordered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95">
    <w:name w:val="Сетка таблицы9"/>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2">
    <w:name w:val="Таблица простая 4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
    <w:name w:val="Таблица простая 5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0">
    <w:name w:val="Таблица-сетка 1 светл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4">
    <w:name w:val="Grid Table 2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4">
    <w:name w:val="Grid Table 2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4">
    <w:name w:val="Grid Table 2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4">
    <w:name w:val="Grid Table 2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4">
    <w:name w:val="Grid Table 2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4">
    <w:name w:val="Grid Table 2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2">
    <w:name w:val="Таблица-сетка 3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4">
    <w:name w:val="Grid Table 3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4">
    <w:name w:val="Grid Table 3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4">
    <w:name w:val="Grid Table 3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4">
    <w:name w:val="Grid Table 3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4">
    <w:name w:val="Grid Table 3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4">
    <w:name w:val="Grid Table 3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2">
    <w:name w:val="Таблица-сетка 412"/>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4">
    <w:name w:val="Grid Table 4 - Accent 1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4">
    <w:name w:val="Grid Table 4 - Accent 2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4">
    <w:name w:val="Grid Table 4 - Accent 3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4">
    <w:name w:val="Grid Table 4 - Accent 4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4">
    <w:name w:val="Grid Table 4 - Accent 5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4">
    <w:name w:val="Grid Table 4 - Accent 6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2">
    <w:name w:val="Таблица-сетка 5 темн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2">
    <w:name w:val="Таблица-сетка 6 цветн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4">
    <w:name w:val="Grid Table 6 Colorful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4">
    <w:name w:val="Grid Table 6 Colorful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4">
    <w:name w:val="Grid Table 6 Colorful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4">
    <w:name w:val="Grid Table 6 Colorful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4">
    <w:name w:val="Grid Table 6 Colorful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4">
    <w:name w:val="Grid Table 6 Colorful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2">
    <w:name w:val="Таблица-сетка 7 цветн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4">
    <w:name w:val="Grid Table 7 Colorful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4">
    <w:name w:val="Grid Table 7 Colorful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4">
    <w:name w:val="Grid Table 7 Colorful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4">
    <w:name w:val="Grid Table 7 Colorful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4">
    <w:name w:val="Grid Table 7 Colorful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4">
    <w:name w:val="Grid Table 7 Colorful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21">
    <w:name w:val="Список-таблица 1 светл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20">
    <w:name w:val="Список-таблица 2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4">
    <w:name w:val="List Table 2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4">
    <w:name w:val="List Table 2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4">
    <w:name w:val="List Table 2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4">
    <w:name w:val="List Table 2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4">
    <w:name w:val="List Table 2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4">
    <w:name w:val="List Table 2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20">
    <w:name w:val="Список-таблица 3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4">
    <w:name w:val="List Table 4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4">
    <w:name w:val="List Table 4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4">
    <w:name w:val="List Table 4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4">
    <w:name w:val="List Table 4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4">
    <w:name w:val="List Table 4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4">
    <w:name w:val="List Table 4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20">
    <w:name w:val="Список-таблица 5 темн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20">
    <w:name w:val="Список-таблица 6 цветн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4">
    <w:name w:val="List Table 6 Colorful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4">
    <w:name w:val="List Table 6 Colorful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4">
    <w:name w:val="List Table 6 Colorful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4">
    <w:name w:val="List Table 6 Colorful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4">
    <w:name w:val="List Table 6 Colorful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4">
    <w:name w:val="List Table 6 Colorful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20">
    <w:name w:val="Список-таблица 7 цветная12"/>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4">
    <w:name w:val="List Table 7 Colorful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4">
    <w:name w:val="List Table 7 Colorful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4">
    <w:name w:val="List Table 7 Colorful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4">
    <w:name w:val="List Table 7 Colorful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4">
    <w:name w:val="List Table 7 Colorful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4">
    <w:name w:val="List Table 7 Colorful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40">
    <w:name w:val="Lined - Accent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4">
    <w:name w:val="Lined - Accent 1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4">
    <w:name w:val="Lined - Accent 2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4">
    <w:name w:val="Lined - Accent 3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4">
    <w:name w:val="Lined - Accent 4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4">
    <w:name w:val="Lined - Accent 5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4">
    <w:name w:val="Lined - Accent 6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40">
    <w:name w:val="Bordered &amp; Lined - Accent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4">
    <w:name w:val="Bordered &amp; Lined - Accent 1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4">
    <w:name w:val="Bordered &amp; Lined - Accent 2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4">
    <w:name w:val="Bordered &amp; Lined - Accent 3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4">
    <w:name w:val="Bordered &amp; Lined - Accent 4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4">
    <w:name w:val="Bordered &amp; Lined - Accent 5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4">
    <w:name w:val="Bordered &amp; Lined - Accent 64"/>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4">
    <w:name w:val="Bordered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04">
    <w:name w:val="Сетка таблицы10"/>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3">
    <w:name w:val="Таблица простая 4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3">
    <w:name w:val="Таблица простая 5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3">
    <w:name w:val="Таблица-сетка 1 светл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5">
    <w:name w:val="Grid Table 2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5">
    <w:name w:val="Grid Table 2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5">
    <w:name w:val="Grid Table 2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5">
    <w:name w:val="Grid Table 2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5">
    <w:name w:val="Grid Table 2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5">
    <w:name w:val="Grid Table 2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3">
    <w:name w:val="Таблица-сетка 3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5">
    <w:name w:val="Grid Table 3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5">
    <w:name w:val="Grid Table 3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5">
    <w:name w:val="Grid Table 3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5">
    <w:name w:val="Grid Table 3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5">
    <w:name w:val="Grid Table 3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5">
    <w:name w:val="Grid Table 3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3">
    <w:name w:val="Таблица-сетка 413"/>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5">
    <w:name w:val="Grid Table 4 - Accent 1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5">
    <w:name w:val="Grid Table 4 - Accent 2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5">
    <w:name w:val="Grid Table 4 - Accent 3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5">
    <w:name w:val="Grid Table 4 - Accent 4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5">
    <w:name w:val="Grid Table 4 - Accent 5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5">
    <w:name w:val="Grid Table 4 - Accent 6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3">
    <w:name w:val="Таблица-сетка 5 темн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
    <w:name w:val="Таблица-сетка 6 цветн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5">
    <w:name w:val="Grid Table 6 Colorful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5">
    <w:name w:val="Grid Table 6 Colorful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5">
    <w:name w:val="Grid Table 6 Colorful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5">
    <w:name w:val="Grid Table 6 Colorful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5">
    <w:name w:val="Grid Table 6 Colorful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5">
    <w:name w:val="Grid Table 6 Colorful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3">
    <w:name w:val="Таблица-сетка 7 цветн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5">
    <w:name w:val="Grid Table 7 Colorful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5">
    <w:name w:val="Grid Table 7 Colorful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5">
    <w:name w:val="Grid Table 7 Colorful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5">
    <w:name w:val="Grid Table 7 Colorful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5">
    <w:name w:val="Grid Table 7 Colorful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5">
    <w:name w:val="Grid Table 7 Colorful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30">
    <w:name w:val="Список-таблица 1 светл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0">
    <w:name w:val="Список-таблица 2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5">
    <w:name w:val="List Table 2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5">
    <w:name w:val="List Table 2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5">
    <w:name w:val="List Table 2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5">
    <w:name w:val="List Table 2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5">
    <w:name w:val="List Table 2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5">
    <w:name w:val="List Table 2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30">
    <w:name w:val="Список-таблица 3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5">
    <w:name w:val="List Table 4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5">
    <w:name w:val="List Table 4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5">
    <w:name w:val="List Table 4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5">
    <w:name w:val="List Table 4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5">
    <w:name w:val="List Table 4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5">
    <w:name w:val="List Table 4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30">
    <w:name w:val="Список-таблица 5 темн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0">
    <w:name w:val="Список-таблица 6 цветн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5">
    <w:name w:val="List Table 6 Colorful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5">
    <w:name w:val="List Table 6 Colorful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5">
    <w:name w:val="List Table 6 Colorful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5">
    <w:name w:val="List Table 6 Colorful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5">
    <w:name w:val="List Table 6 Colorful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5">
    <w:name w:val="List Table 6 Colorful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30">
    <w:name w:val="Список-таблица 7 цветная13"/>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5">
    <w:name w:val="List Table 7 Colorful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5">
    <w:name w:val="List Table 7 Colorful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5">
    <w:name w:val="List Table 7 Colorful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5">
    <w:name w:val="List Table 7 Colorful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5">
    <w:name w:val="List Table 7 Colorful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5">
    <w:name w:val="List Table 7 Colorful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50">
    <w:name w:val="Lined - Accent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5">
    <w:name w:val="Lined - Accent 1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5">
    <w:name w:val="Lined - Accent 2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5">
    <w:name w:val="Lined - Accent 3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5">
    <w:name w:val="Lined - Accent 4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5">
    <w:name w:val="Lined - Accent 5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5">
    <w:name w:val="Lined - Accent 6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50">
    <w:name w:val="Bordered &amp; Lined - Accent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5">
    <w:name w:val="Bordered &amp; Lined - Accent 1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5">
    <w:name w:val="Bordered &amp; Lined - Accent 2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5">
    <w:name w:val="Bordered &amp; Lined - Accent 3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5">
    <w:name w:val="Bordered &amp; Lined - Accent 4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5">
    <w:name w:val="Bordered &amp; Lined - Accent 5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5">
    <w:name w:val="Bordered &amp; Lined - Accent 65"/>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5">
    <w:name w:val="Bordered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60">
    <w:name w:val="Сетка таблицы16"/>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4">
    <w:name w:val="Таблица простая 4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
    <w:name w:val="Таблица простая 5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4">
    <w:name w:val="Таблица-сетка 1 светл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6">
    <w:name w:val="Grid Table 2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6">
    <w:name w:val="Grid Table 2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6">
    <w:name w:val="Grid Table 2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6">
    <w:name w:val="Grid Table 2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6">
    <w:name w:val="Grid Table 2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6">
    <w:name w:val="Grid Table 2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4">
    <w:name w:val="Таблица-сетка 3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6">
    <w:name w:val="Grid Table 3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6">
    <w:name w:val="Grid Table 3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6">
    <w:name w:val="Grid Table 3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6">
    <w:name w:val="Grid Table 3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6">
    <w:name w:val="Grid Table 3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6">
    <w:name w:val="Grid Table 3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4">
    <w:name w:val="Таблица-сетка 414"/>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6">
    <w:name w:val="Grid Table 4 - Accent 1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6">
    <w:name w:val="Grid Table 4 - Accent 2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6">
    <w:name w:val="Grid Table 4 - Accent 3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6">
    <w:name w:val="Grid Table 4 - Accent 4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6">
    <w:name w:val="Grid Table 4 - Accent 5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6">
    <w:name w:val="Grid Table 4 - Accent 6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4">
    <w:name w:val="Таблица-сетка 5 темн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6">
    <w:name w:val="Grid Table 5 Dark-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6">
    <w:name w:val="Grid Table 5 Dark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6">
    <w:name w:val="Grid Table 5 Dark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6">
    <w:name w:val="Grid Table 5 Dark-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6">
    <w:name w:val="Grid Table 5 Dark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6">
    <w:name w:val="Grid Table 5 Dark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4">
    <w:name w:val="Таблица-сетка 6 цветн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6">
    <w:name w:val="Grid Table 6 Colorful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6">
    <w:name w:val="Grid Table 6 Colorful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6">
    <w:name w:val="Grid Table 6 Colorful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6">
    <w:name w:val="Grid Table 6 Colorful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6">
    <w:name w:val="Grid Table 6 Colorful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6">
    <w:name w:val="Grid Table 6 Colorful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4">
    <w:name w:val="Таблица-сетка 7 цветн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6">
    <w:name w:val="Grid Table 7 Colorful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6">
    <w:name w:val="Grid Table 7 Colorful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6">
    <w:name w:val="Grid Table 7 Colorful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6">
    <w:name w:val="Grid Table 7 Colorful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6">
    <w:name w:val="Grid Table 7 Colorful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6">
    <w:name w:val="Grid Table 7 Colorful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40">
    <w:name w:val="Список-таблица 1 светл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6">
    <w:name w:val="List Table 1 Light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6">
    <w:name w:val="List Table 1 Light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6">
    <w:name w:val="List Table 1 Light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6">
    <w:name w:val="List Table 1 Light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6">
    <w:name w:val="List Table 1 Light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6">
    <w:name w:val="List Table 1 Light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40">
    <w:name w:val="Список-таблица 2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6">
    <w:name w:val="List Table 2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6">
    <w:name w:val="List Table 2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6">
    <w:name w:val="List Table 2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6">
    <w:name w:val="List Table 2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6">
    <w:name w:val="List Table 2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6">
    <w:name w:val="List Table 2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40">
    <w:name w:val="Список-таблица 3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6">
    <w:name w:val="List Table 4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6">
    <w:name w:val="List Table 4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6">
    <w:name w:val="List Table 4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6">
    <w:name w:val="List Table 4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6">
    <w:name w:val="List Table 4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6">
    <w:name w:val="List Table 4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40">
    <w:name w:val="Список-таблица 5 темн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6">
    <w:name w:val="List Table 5 Dark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6">
    <w:name w:val="List Table 5 Dark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6">
    <w:name w:val="List Table 5 Dark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6">
    <w:name w:val="List Table 5 Dark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6">
    <w:name w:val="List Table 5 Dark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6">
    <w:name w:val="List Table 5 Dark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40">
    <w:name w:val="Список-таблица 6 цветн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6">
    <w:name w:val="List Table 6 Colorful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6">
    <w:name w:val="List Table 6 Colorful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6">
    <w:name w:val="List Table 6 Colorful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6">
    <w:name w:val="List Table 6 Colorful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6">
    <w:name w:val="List Table 6 Colorful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6">
    <w:name w:val="List Table 6 Colorful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40">
    <w:name w:val="Список-таблица 7 цветная14"/>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6">
    <w:name w:val="List Table 7 Colorful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6">
    <w:name w:val="List Table 7 Colorful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6">
    <w:name w:val="List Table 7 Colorful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6">
    <w:name w:val="List Table 7 Colorful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6">
    <w:name w:val="List Table 7 Colorful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6">
    <w:name w:val="List Table 7 Colorful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60">
    <w:name w:val="Lined - Accent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6">
    <w:name w:val="Lined - Accent 1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6">
    <w:name w:val="Lined - Accent 2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6">
    <w:name w:val="Lined - Accent 3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6">
    <w:name w:val="Lined - Accent 4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6">
    <w:name w:val="Lined - Accent 5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6">
    <w:name w:val="Lined - Accent 6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60">
    <w:name w:val="Bordered &amp; Lined - Accent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6">
    <w:name w:val="Bordered &amp; Lined - Accent 1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6">
    <w:name w:val="Bordered &amp; Lined - Accent 2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6">
    <w:name w:val="Bordered &amp; Lined - Accent 3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6">
    <w:name w:val="Bordered &amp; Lined - Accent 4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6">
    <w:name w:val="Bordered &amp; Lined - Accent 5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6">
    <w:name w:val="Bordered &amp; Lined - Accent 66"/>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6">
    <w:name w:val="Bordered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70">
    <w:name w:val="Сетка таблицы17"/>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50">
    <w:name w:val="Таблица простая 215"/>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5">
    <w:name w:val="Таблица простая 4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5">
    <w:name w:val="Таблица простая 5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5">
    <w:name w:val="Таблица-сетка 1 светл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7">
    <w:name w:val="Grid Table 2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7">
    <w:name w:val="Grid Table 2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7">
    <w:name w:val="Grid Table 2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7">
    <w:name w:val="Grid Table 2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7">
    <w:name w:val="Grid Table 2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7">
    <w:name w:val="Grid Table 2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5">
    <w:name w:val="Таблица-сетка 3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7">
    <w:name w:val="Grid Table 3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7">
    <w:name w:val="Grid Table 3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7">
    <w:name w:val="Grid Table 3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7">
    <w:name w:val="Grid Table 3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7">
    <w:name w:val="Grid Table 3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7">
    <w:name w:val="Grid Table 3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5">
    <w:name w:val="Таблица-сетка 415"/>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7">
    <w:name w:val="Grid Table 4 - Accent 1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7">
    <w:name w:val="Grid Table 4 - Accent 2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7">
    <w:name w:val="Grid Table 4 - Accent 3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7">
    <w:name w:val="Grid Table 4 - Accent 4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7">
    <w:name w:val="Grid Table 4 - Accent 5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7">
    <w:name w:val="Grid Table 4 - Accent 6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5">
    <w:name w:val="Таблица-сетка 5 темн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7">
    <w:name w:val="Grid Table 5 Dark-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7">
    <w:name w:val="Grid Table 5 Dark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7">
    <w:name w:val="Grid Table 5 Dark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7">
    <w:name w:val="Grid Table 5 Dark-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7">
    <w:name w:val="Grid Table 5 Dark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7">
    <w:name w:val="Grid Table 5 Dark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7">
    <w:name w:val="Grid Table 6 Colorful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7">
    <w:name w:val="Grid Table 6 Colorful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7">
    <w:name w:val="Grid Table 6 Colorful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7">
    <w:name w:val="Grid Table 6 Colorful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7">
    <w:name w:val="Grid Table 6 Colorful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7">
    <w:name w:val="Grid Table 6 Colorful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5">
    <w:name w:val="Таблица-сетка 7 цветн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7">
    <w:name w:val="Grid Table 7 Colorful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7">
    <w:name w:val="Grid Table 7 Colorful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7">
    <w:name w:val="Grid Table 7 Colorful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7">
    <w:name w:val="Grid Table 7 Colorful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7">
    <w:name w:val="Grid Table 7 Colorful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7">
    <w:name w:val="Grid Table 7 Colorful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50">
    <w:name w:val="Список-таблица 1 светл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7">
    <w:name w:val="List Table 1 Light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7">
    <w:name w:val="List Table 1 Light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7">
    <w:name w:val="List Table 1 Light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7">
    <w:name w:val="List Table 1 Light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7">
    <w:name w:val="List Table 1 Light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7">
    <w:name w:val="List Table 1 Light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7">
    <w:name w:val="List Table 2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7">
    <w:name w:val="List Table 2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7">
    <w:name w:val="List Table 2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7">
    <w:name w:val="List Table 2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7">
    <w:name w:val="List Table 2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7">
    <w:name w:val="List Table 2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50">
    <w:name w:val="Список-таблица 3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7">
    <w:name w:val="List Table 4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7">
    <w:name w:val="List Table 4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7">
    <w:name w:val="List Table 4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7">
    <w:name w:val="List Table 4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7">
    <w:name w:val="List Table 4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7">
    <w:name w:val="List Table 4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50">
    <w:name w:val="Список-таблица 5 темн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7">
    <w:name w:val="List Table 5 Dark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7">
    <w:name w:val="List Table 5 Dark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7">
    <w:name w:val="List Table 5 Dark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7">
    <w:name w:val="List Table 5 Dark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7">
    <w:name w:val="List Table 5 Dark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7">
    <w:name w:val="List Table 5 Dark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7">
    <w:name w:val="List Table 6 Colorful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7">
    <w:name w:val="List Table 6 Colorful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7">
    <w:name w:val="List Table 6 Colorful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7">
    <w:name w:val="List Table 6 Colorful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7">
    <w:name w:val="List Table 6 Colorful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7">
    <w:name w:val="List Table 6 Colorful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50">
    <w:name w:val="Список-таблица 7 цветная15"/>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7">
    <w:name w:val="List Table 7 Colorful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7">
    <w:name w:val="List Table 7 Colorful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7">
    <w:name w:val="List Table 7 Colorful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7">
    <w:name w:val="List Table 7 Colorful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7">
    <w:name w:val="List Table 7 Colorful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7">
    <w:name w:val="List Table 7 Colorful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7">
    <w:name w:val="Lined - Accent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7">
    <w:name w:val="Lined - Accent 1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7">
    <w:name w:val="Lined - Accent 2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7">
    <w:name w:val="Lined - Accent 3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7">
    <w:name w:val="Lined - Accent 4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7">
    <w:name w:val="Lined - Accent 5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7">
    <w:name w:val="Lined - Accent 6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7">
    <w:name w:val="Bordered &amp; Lined - Accent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7">
    <w:name w:val="Bordered &amp; Lined - Accent 1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7">
    <w:name w:val="Bordered &amp; Lined - Accent 2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7">
    <w:name w:val="Bordered &amp; Lined - Accent 3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7">
    <w:name w:val="Bordered &amp; Lined - Accent 4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7">
    <w:name w:val="Bordered &amp; Lined - Accent 5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7">
    <w:name w:val="Bordered &amp; Lined - Accent 67"/>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7">
    <w:name w:val="Bordered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TableNormal4">
    <w:name w:val="Table Normal4"/>
    <w:uiPriority w:val="2"/>
    <w:semiHidden/>
    <w:qFormat/>
    <w:rsid w:val="002B027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GridLight8">
    <w:name w:val="Table Grid Light8"/>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60">
    <w:name w:val="Таблица простая 216"/>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6">
    <w:name w:val="Таблица простая 4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6">
    <w:name w:val="Таблица простая 5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6">
    <w:name w:val="Таблица-сетка 1 светл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8">
    <w:name w:val="Grid Table 2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8">
    <w:name w:val="Grid Table 2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8">
    <w:name w:val="Grid Table 2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8">
    <w:name w:val="Grid Table 2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8">
    <w:name w:val="Grid Table 2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8">
    <w:name w:val="Grid Table 2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6">
    <w:name w:val="Таблица-сетка 3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8">
    <w:name w:val="Grid Table 3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8">
    <w:name w:val="Grid Table 3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8">
    <w:name w:val="Grid Table 3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8">
    <w:name w:val="Grid Table 3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8">
    <w:name w:val="Grid Table 3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8">
    <w:name w:val="Grid Table 3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6">
    <w:name w:val="Таблица-сетка 416"/>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8">
    <w:name w:val="Grid Table 4 - Accent 1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8">
    <w:name w:val="Grid Table 4 - Accent 2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8">
    <w:name w:val="Grid Table 4 - Accent 3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8">
    <w:name w:val="Grid Table 4 - Accent 4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8">
    <w:name w:val="Grid Table 4 - Accent 5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8">
    <w:name w:val="Grid Table 4 - Accent 6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6">
    <w:name w:val="Таблица-сетка 5 темн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8">
    <w:name w:val="Grid Table 5 Dark-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8">
    <w:name w:val="Grid Table 5 Dark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8">
    <w:name w:val="Grid Table 5 Dark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8">
    <w:name w:val="Grid Table 5 Dark-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8">
    <w:name w:val="Grid Table 5 Dark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8">
    <w:name w:val="Grid Table 5 Dark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8">
    <w:name w:val="Grid Table 6 Colorful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8">
    <w:name w:val="Grid Table 6 Colorful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8">
    <w:name w:val="Grid Table 6 Colorful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8">
    <w:name w:val="Grid Table 6 Colorful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8">
    <w:name w:val="Grid Table 6 Colorful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8">
    <w:name w:val="Grid Table 6 Colorful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6">
    <w:name w:val="Таблица-сетка 7 цветн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8">
    <w:name w:val="Grid Table 7 Colorful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8">
    <w:name w:val="Grid Table 7 Colorful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8">
    <w:name w:val="Grid Table 7 Colorful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8">
    <w:name w:val="Grid Table 7 Colorful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8">
    <w:name w:val="Grid Table 7 Colorful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8">
    <w:name w:val="Grid Table 7 Colorful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60">
    <w:name w:val="Список-таблица 1 светл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8">
    <w:name w:val="List Table 1 Light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8">
    <w:name w:val="List Table 1 Light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8">
    <w:name w:val="List Table 1 Light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8">
    <w:name w:val="List Table 1 Light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8">
    <w:name w:val="List Table 1 Light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8">
    <w:name w:val="List Table 1 Light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8">
    <w:name w:val="List Table 2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8">
    <w:name w:val="List Table 2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8">
    <w:name w:val="List Table 2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8">
    <w:name w:val="List Table 2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8">
    <w:name w:val="List Table 2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8">
    <w:name w:val="List Table 2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60">
    <w:name w:val="Список-таблица 3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60">
    <w:name w:val="Список-таблица 4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8">
    <w:name w:val="List Table 4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8">
    <w:name w:val="List Table 4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8">
    <w:name w:val="List Table 4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8">
    <w:name w:val="List Table 4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8">
    <w:name w:val="List Table 4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8">
    <w:name w:val="List Table 4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60">
    <w:name w:val="Список-таблица 5 темн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8">
    <w:name w:val="List Table 5 Dark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8">
    <w:name w:val="List Table 5 Dark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8">
    <w:name w:val="List Table 5 Dark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8">
    <w:name w:val="List Table 5 Dark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8">
    <w:name w:val="List Table 5 Dark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8">
    <w:name w:val="List Table 5 Dark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8">
    <w:name w:val="List Table 6 Colorful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8">
    <w:name w:val="List Table 6 Colorful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8">
    <w:name w:val="List Table 6 Colorful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8">
    <w:name w:val="List Table 6 Colorful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8">
    <w:name w:val="List Table 6 Colorful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8">
    <w:name w:val="List Table 6 Colorful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60">
    <w:name w:val="Список-таблица 7 цветная16"/>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8">
    <w:name w:val="List Table 7 Colorful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8">
    <w:name w:val="List Table 7 Colorful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8">
    <w:name w:val="List Table 7 Colorful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8">
    <w:name w:val="List Table 7 Colorful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8">
    <w:name w:val="List Table 7 Colorful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8">
    <w:name w:val="List Table 7 Colorful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8">
    <w:name w:val="Lined - Accent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8">
    <w:name w:val="Lined - Accent 1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8">
    <w:name w:val="Lined - Accent 2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8">
    <w:name w:val="Lined - Accent 3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8">
    <w:name w:val="Lined - Accent 4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8">
    <w:name w:val="Lined - Accent 5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8">
    <w:name w:val="Lined - Accent 6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8">
    <w:name w:val="Bordered &amp; Lined - Accent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8">
    <w:name w:val="Bordered &amp; Lined - Accent 1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8">
    <w:name w:val="Bordered &amp; Lined - Accent 2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8">
    <w:name w:val="Bordered &amp; Lined - Accent 3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8">
    <w:name w:val="Bordered &amp; Lined - Accent 4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8">
    <w:name w:val="Bordered &amp; Lined - Accent 5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8">
    <w:name w:val="Bordered &amp; Lined - Accent 68"/>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8">
    <w:name w:val="Bordered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0">
    <w:name w:val="Сетка таблицы18"/>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2B027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qFormat/>
    <w:rsid w:val="002B027F"/>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2111">
    <w:name w:val="Сетка таблицы211"/>
    <w:basedOn w:val="a3"/>
    <w:uiPriority w:val="59"/>
    <w:rsid w:val="002B027F"/>
    <w:pPr>
      <w:spacing w:after="0" w:line="240" w:lineRule="auto"/>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2B027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uiPriority w:val="59"/>
    <w:rsid w:val="002B027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uiPriority w:val="5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0">
    <w:name w:val="Таблица простая 321"/>
    <w:basedOn w:val="a3"/>
    <w:uiPriority w:val="43"/>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0">
    <w:name w:val="Таблица-сетка 1 светлая21"/>
    <w:basedOn w:val="a3"/>
    <w:uiPriority w:val="46"/>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2B027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2B027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1">
    <w:name w:val="Список-таблица 1 светлая21"/>
    <w:basedOn w:val="a3"/>
    <w:uiPriority w:val="46"/>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2B027F"/>
    <w:pPr>
      <w:spacing w:after="0" w:line="240" w:lineRule="auto"/>
    </w:pPr>
    <w:rPr>
      <w:rFonts w:ascii="Calibri" w:eastAsia="Calibri" w:hAnsi="Calibri" w:cs="Times New Roman"/>
      <w:color w:val="FFFFFF"/>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2B027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2B027F"/>
    <w:pPr>
      <w:spacing w:after="0" w:line="240" w:lineRule="auto"/>
    </w:pPr>
    <w:rPr>
      <w:rFonts w:ascii="Calibri" w:eastAsia="Calibri" w:hAnsi="Calibri" w:cs="Times New Roman"/>
      <w:color w:val="000000"/>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hint="default"/>
        <w:i/>
        <w:iCs/>
        <w:sz w:val="26"/>
        <w:szCs w:val="26"/>
      </w:rPr>
      <w:tblPr/>
      <w:tcPr>
        <w:tcBorders>
          <w:bottom w:val="single" w:sz="4" w:space="0" w:color="000000"/>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000000"/>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70">
    <w:name w:val="Таблица простая 217"/>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70">
    <w:name w:val="Таблица простая 4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70">
    <w:name w:val="Таблица простая 5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7">
    <w:name w:val="Таблица-сетка 1 светл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9">
    <w:name w:val="Grid Table 2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9">
    <w:name w:val="Grid Table 2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9">
    <w:name w:val="Grid Table 2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9">
    <w:name w:val="Grid Table 2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9">
    <w:name w:val="Grid Table 2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9">
    <w:name w:val="Grid Table 2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7">
    <w:name w:val="Таблица-сетка 3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9">
    <w:name w:val="Grid Table 3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9">
    <w:name w:val="Grid Table 3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9">
    <w:name w:val="Grid Table 3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9">
    <w:name w:val="Grid Table 3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9">
    <w:name w:val="Grid Table 3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9">
    <w:name w:val="Grid Table 3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7">
    <w:name w:val="Таблица-сетка 417"/>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9">
    <w:name w:val="Grid Table 4 - Accent 1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9">
    <w:name w:val="Grid Table 4 - Accent 2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9">
    <w:name w:val="Grid Table 4 - Accent 3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9">
    <w:name w:val="Grid Table 4 - Accent 4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9">
    <w:name w:val="Grid Table 4 - Accent 5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9">
    <w:name w:val="Grid Table 4 - Accent 6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7">
    <w:name w:val="Таблица-сетка 5 темн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9">
    <w:name w:val="Grid Table 5 Dark-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9">
    <w:name w:val="Grid Table 5 Dark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9">
    <w:name w:val="Grid Table 5 Dark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9">
    <w:name w:val="Grid Table 5 Dark-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9">
    <w:name w:val="Grid Table 5 Dark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9">
    <w:name w:val="Grid Table 5 Dark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9">
    <w:name w:val="Grid Table 6 Colorful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9">
    <w:name w:val="Grid Table 6 Colorful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9">
    <w:name w:val="Grid Table 6 Colorful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9">
    <w:name w:val="Grid Table 6 Colorful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9">
    <w:name w:val="Grid Table 6 Colorful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9">
    <w:name w:val="Grid Table 6 Colorful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7">
    <w:name w:val="Таблица-сетка 7 цветн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9">
    <w:name w:val="Grid Table 7 Colorful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9">
    <w:name w:val="Grid Table 7 Colorful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9">
    <w:name w:val="Grid Table 7 Colorful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9">
    <w:name w:val="Grid Table 7 Colorful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9">
    <w:name w:val="Grid Table 7 Colorful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9">
    <w:name w:val="Grid Table 7 Colorful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70">
    <w:name w:val="Список-таблица 1 светл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9">
    <w:name w:val="List Table 1 Light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9">
    <w:name w:val="List Table 1 Light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9">
    <w:name w:val="List Table 1 Light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9">
    <w:name w:val="List Table 1 Light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9">
    <w:name w:val="List Table 1 Light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9">
    <w:name w:val="List Table 1 Light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9">
    <w:name w:val="List Table 2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9">
    <w:name w:val="List Table 2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9">
    <w:name w:val="List Table 2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9">
    <w:name w:val="List Table 2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9">
    <w:name w:val="List Table 2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9">
    <w:name w:val="List Table 2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70">
    <w:name w:val="Список-таблица 3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9">
    <w:name w:val="List Table 4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9">
    <w:name w:val="List Table 4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9">
    <w:name w:val="List Table 4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9">
    <w:name w:val="List Table 4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9">
    <w:name w:val="List Table 4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9">
    <w:name w:val="List Table 4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70">
    <w:name w:val="Список-таблица 5 темн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9">
    <w:name w:val="List Table 5 Dark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9">
    <w:name w:val="List Table 5 Dark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9">
    <w:name w:val="List Table 5 Dark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9">
    <w:name w:val="List Table 5 Dark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9">
    <w:name w:val="List Table 5 Dark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9">
    <w:name w:val="List Table 5 Dark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9">
    <w:name w:val="List Table 6 Colorful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9">
    <w:name w:val="List Table 6 Colorful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9">
    <w:name w:val="List Table 6 Colorful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9">
    <w:name w:val="List Table 6 Colorful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9">
    <w:name w:val="List Table 6 Colorful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9">
    <w:name w:val="List Table 6 Colorful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70">
    <w:name w:val="Список-таблица 7 цветная17"/>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9">
    <w:name w:val="List Table 7 Colorful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9">
    <w:name w:val="List Table 7 Colorful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9">
    <w:name w:val="List Table 7 Colorful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9">
    <w:name w:val="List Table 7 Colorful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9">
    <w:name w:val="List Table 7 Colorful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9">
    <w:name w:val="List Table 7 Colorful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9">
    <w:name w:val="Lined - Accent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9">
    <w:name w:val="Lined - Accent 1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9">
    <w:name w:val="Lined - Accent 2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9">
    <w:name w:val="Lined - Accent 3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9">
    <w:name w:val="Lined - Accent 4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9">
    <w:name w:val="Lined - Accent 5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9">
    <w:name w:val="Lined - Accent 6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9">
    <w:name w:val="Bordered &amp; Lined - Accent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9">
    <w:name w:val="Bordered &amp; Lined - Accent 1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9">
    <w:name w:val="Bordered &amp; Lined - Accent 2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9">
    <w:name w:val="Bordered &amp; Lined - Accent 3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9">
    <w:name w:val="Bordered &amp; Lined - Accent 4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9">
    <w:name w:val="Bordered &amp; Lined - Accent 5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9">
    <w:name w:val="Bordered &amp; Lined - Accent 69"/>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9">
    <w:name w:val="Bordered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42">
    <w:name w:val="Сетка таблицы24"/>
    <w:basedOn w:val="a3"/>
    <w:rsid w:val="002B02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qFormat/>
    <w:rsid w:val="002B027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252">
    <w:name w:val="Сетка таблицы25"/>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2B027F"/>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GridLight10">
    <w:name w:val="Table Grid Light10"/>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80">
    <w:name w:val="Таблица простая 218"/>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8">
    <w:name w:val="Таблица простая 4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8">
    <w:name w:val="Таблица простая 5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8">
    <w:name w:val="Таблица-сетка 1 светл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0">
    <w:name w:val="Grid Table 2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0">
    <w:name w:val="Grid Table 2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0">
    <w:name w:val="Grid Table 2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0">
    <w:name w:val="Grid Table 2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0">
    <w:name w:val="Grid Table 2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0">
    <w:name w:val="Grid Table 2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8">
    <w:name w:val="Таблица-сетка 3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0">
    <w:name w:val="Grid Table 3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0">
    <w:name w:val="Grid Table 3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0">
    <w:name w:val="Grid Table 3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0">
    <w:name w:val="Grid Table 3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0">
    <w:name w:val="Grid Table 3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0">
    <w:name w:val="Grid Table 3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8">
    <w:name w:val="Таблица-сетка 418"/>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0">
    <w:name w:val="Grid Table 4 - Accent 110"/>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0">
    <w:name w:val="Grid Table 4 - Accent 210"/>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0">
    <w:name w:val="Grid Table 4 - Accent 310"/>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0">
    <w:name w:val="Grid Table 4 - Accent 410"/>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0">
    <w:name w:val="Grid Table 4 - Accent 510"/>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0">
    <w:name w:val="Grid Table 4 - Accent 610"/>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8">
    <w:name w:val="Таблица-сетка 5 темн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0">
    <w:name w:val="Grid Table 5 Dark-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0">
    <w:name w:val="Grid Table 5 Dark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0">
    <w:name w:val="Grid Table 5 Dark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0">
    <w:name w:val="Grid Table 5 Dark-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0">
    <w:name w:val="Grid Table 5 Dark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0">
    <w:name w:val="Grid Table 5 Dark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8">
    <w:name w:val="Таблица-сетка 6 цветн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0">
    <w:name w:val="Grid Table 6 Colorful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0">
    <w:name w:val="Grid Table 6 Colorful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0">
    <w:name w:val="Grid Table 6 Colorful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0">
    <w:name w:val="Grid Table 6 Colorful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0">
    <w:name w:val="Grid Table 6 Colorful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0">
    <w:name w:val="Grid Table 6 Colorful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8">
    <w:name w:val="Таблица-сетка 7 цветн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0">
    <w:name w:val="Grid Table 7 Colorful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0">
    <w:name w:val="Grid Table 7 Colorful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0">
    <w:name w:val="Grid Table 7 Colorful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0">
    <w:name w:val="Grid Table 7 Colorful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0">
    <w:name w:val="Grid Table 7 Colorful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0">
    <w:name w:val="Grid Table 7 Colorful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80">
    <w:name w:val="Список-таблица 1 светл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0">
    <w:name w:val="List Table 1 Light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0">
    <w:name w:val="List Table 1 Light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0">
    <w:name w:val="List Table 1 Light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0">
    <w:name w:val="List Table 1 Light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0">
    <w:name w:val="List Table 1 Light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0">
    <w:name w:val="List Table 1 Light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80">
    <w:name w:val="Список-таблица 2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0">
    <w:name w:val="List Table 2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0">
    <w:name w:val="List Table 2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0">
    <w:name w:val="List Table 2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0">
    <w:name w:val="List Table 2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0">
    <w:name w:val="List Table 2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0">
    <w:name w:val="List Table 2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80">
    <w:name w:val="Список-таблица 3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0">
    <w:name w:val="List Table 4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0">
    <w:name w:val="List Table 4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0">
    <w:name w:val="List Table 4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0">
    <w:name w:val="List Table 4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0">
    <w:name w:val="List Table 4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0">
    <w:name w:val="List Table 4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80">
    <w:name w:val="Список-таблица 5 темн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0">
    <w:name w:val="List Table 5 Dark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472C4"/>
        <w:left w:val="single" w:sz="36" w:space="0" w:color="4472C4"/>
        <w:bottom w:val="single" w:sz="36" w:space="0" w:color="4472C4"/>
        <w:right w:val="single" w:sz="36" w:space="0" w:color="4472C4"/>
      </w:tblBorders>
      <w:shd w:val="clear" w:color="auto" w:fill="4472C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0">
    <w:name w:val="List Table 5 Dark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4B184"/>
        <w:left w:val="single" w:sz="36" w:space="0" w:color="F4B184"/>
        <w:bottom w:val="single" w:sz="36" w:space="0" w:color="F4B184"/>
        <w:right w:val="single" w:sz="36" w:space="0" w:color="F4B184"/>
      </w:tblBorders>
      <w:shd w:val="clear" w:color="auto" w:fill="F4B184"/>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0">
    <w:name w:val="List Table 5 Dark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9C9C9"/>
        <w:left w:val="single" w:sz="36" w:space="0" w:color="C9C9C9"/>
        <w:bottom w:val="single" w:sz="36" w:space="0" w:color="C9C9C9"/>
        <w:right w:val="single" w:sz="36" w:space="0" w:color="C9C9C9"/>
      </w:tblBorders>
      <w:shd w:val="clear" w:color="auto" w:fill="C9C9C9"/>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0">
    <w:name w:val="List Table 5 Dark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FD865"/>
        <w:left w:val="single" w:sz="36" w:space="0" w:color="FFD865"/>
        <w:bottom w:val="single" w:sz="36" w:space="0" w:color="FFD865"/>
        <w:right w:val="single" w:sz="36" w:space="0" w:color="FFD865"/>
      </w:tblBorders>
      <w:shd w:val="clear" w:color="auto" w:fill="FFD86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0">
    <w:name w:val="List Table 5 Dark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BC2E5"/>
        <w:left w:val="single" w:sz="36" w:space="0" w:color="9BC2E5"/>
        <w:bottom w:val="single" w:sz="36" w:space="0" w:color="9BC2E5"/>
        <w:right w:val="single" w:sz="36" w:space="0" w:color="9BC2E5"/>
      </w:tblBorders>
      <w:shd w:val="clear" w:color="auto" w:fill="9BC2E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0">
    <w:name w:val="List Table 5 Dark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A9D08E"/>
        <w:left w:val="single" w:sz="36" w:space="0" w:color="A9D08E"/>
        <w:bottom w:val="single" w:sz="36" w:space="0" w:color="A9D08E"/>
        <w:right w:val="single" w:sz="36" w:space="0" w:color="A9D08E"/>
      </w:tblBorders>
      <w:shd w:val="clear" w:color="auto" w:fill="A9D08E"/>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80">
    <w:name w:val="Список-таблица 6 цветн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0">
    <w:name w:val="List Table 6 Colorful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0">
    <w:name w:val="List Table 6 Colorful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0">
    <w:name w:val="List Table 6 Colorful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0">
    <w:name w:val="List Table 6 Colorful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0">
    <w:name w:val="List Table 6 Colorful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0">
    <w:name w:val="List Table 6 Colorful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80">
    <w:name w:val="Список-таблица 7 цветная18"/>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0">
    <w:name w:val="List Table 7 Colorful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0">
    <w:name w:val="List Table 7 Colorful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0">
    <w:name w:val="List Table 7 Colorful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0">
    <w:name w:val="List Table 7 Colorful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0">
    <w:name w:val="List Table 7 Colorful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0">
    <w:name w:val="List Table 7 Colorful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0">
    <w:name w:val="Lined - Accent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0">
    <w:name w:val="Lined - Accent 1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0">
    <w:name w:val="Lined - Accent 2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0">
    <w:name w:val="Lined - Accent 3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0">
    <w:name w:val="Lined - Accent 4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0">
    <w:name w:val="Lined - Accent 5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0">
    <w:name w:val="Lined - Accent 6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0">
    <w:name w:val="Bordered &amp; Lined - Accent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0">
    <w:name w:val="Bordered &amp; Lined - Accent 1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0">
    <w:name w:val="Bordered &amp; Lined - Accent 2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0">
    <w:name w:val="Bordered &amp; Lined - Accent 3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0">
    <w:name w:val="Bordered &amp; Lined - Accent 4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0">
    <w:name w:val="Bordered &amp; Lined - Accent 5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0">
    <w:name w:val="Bordered &amp; Lined - Accent 610"/>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0">
    <w:name w:val="Bordered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62">
    <w:name w:val="Сетка таблицы26"/>
    <w:basedOn w:val="a3"/>
    <w:uiPriority w:val="3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8">
    <w:name w:val="Table Normal8"/>
    <w:uiPriority w:val="2"/>
    <w:semiHidden/>
    <w:qFormat/>
    <w:rsid w:val="002B027F"/>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1100">
    <w:name w:val="Сетка таблицы110"/>
    <w:basedOn w:val="a3"/>
    <w:uiPriority w:val="39"/>
    <w:rsid w:val="002B027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
    <w:name w:val="Сетка таблицы27"/>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9">
    <w:name w:val="Таблица простая 219"/>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
    <w:name w:val="Таблица простая 3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9">
    <w:name w:val="Таблица простая 4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9">
    <w:name w:val="Таблица простая 5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9">
    <w:name w:val="Таблица-сетка 1 светл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1">
    <w:name w:val="Grid Table 2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1">
    <w:name w:val="Grid Table 2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1">
    <w:name w:val="Grid Table 2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1">
    <w:name w:val="Grid Table 2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1">
    <w:name w:val="Grid Table 2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9">
    <w:name w:val="Таблица-сетка 3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1">
    <w:name w:val="Grid Table 3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1">
    <w:name w:val="Grid Table 3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1">
    <w:name w:val="Grid Table 3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1">
    <w:name w:val="Grid Table 3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1">
    <w:name w:val="Grid Table 3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9">
    <w:name w:val="Таблица-сетка 419"/>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1">
    <w:name w:val="Grid Table 4 - Accent 2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1">
    <w:name w:val="Grid Table 4 - Accent 3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1">
    <w:name w:val="Grid Table 4 - Accent 4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1">
    <w:name w:val="Grid Table 4 - Accent 5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1">
    <w:name w:val="Grid Table 4 - Accent 611"/>
    <w:basedOn w:val="a3"/>
    <w:uiPriority w:val="5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9">
    <w:name w:val="Таблица-сетка 5 темн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1">
    <w:name w:val="Grid Table 5 Dark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1">
    <w:name w:val="Grid Table 5 Dark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1">
    <w:name w:val="Grid Table 5 Dark-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1">
    <w:name w:val="Grid Table 5 Dark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1">
    <w:name w:val="Grid Table 5 Dark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9">
    <w:name w:val="Таблица-сетка 6 цветн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1">
    <w:name w:val="Grid Table 6 Colorful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1">
    <w:name w:val="Grid Table 6 Colorful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1">
    <w:name w:val="Grid Table 6 Colorful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1">
    <w:name w:val="Grid Table 6 Colorful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1">
    <w:name w:val="Grid Table 6 Colorful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9">
    <w:name w:val="Таблица-сетка 7 цветн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1">
    <w:name w:val="Grid Table 7 Colorful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1">
    <w:name w:val="Grid Table 7 Colorful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1">
    <w:name w:val="Grid Table 7 Colorful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1">
    <w:name w:val="Grid Table 7 Colorful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1">
    <w:name w:val="Grid Table 7 Colorful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90">
    <w:name w:val="Список-таблица 1 светл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1">
    <w:name w:val="List Table 1 Light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1">
    <w:name w:val="List Table 1 Light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1">
    <w:name w:val="List Table 1 Light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1">
    <w:name w:val="List Table 1 Light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1">
    <w:name w:val="List Table 1 Light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90">
    <w:name w:val="Список-таблица 2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1">
    <w:name w:val="List Table 2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1">
    <w:name w:val="List Table 2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1">
    <w:name w:val="List Table 2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1">
    <w:name w:val="List Table 2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1">
    <w:name w:val="List Table 2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90">
    <w:name w:val="Список-таблица 3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1">
    <w:name w:val="List Table 4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1">
    <w:name w:val="List Table 4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1">
    <w:name w:val="List Table 4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1">
    <w:name w:val="List Table 4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1">
    <w:name w:val="List Table 4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90">
    <w:name w:val="Список-таблица 5 темн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7F7F7F"/>
        <w:left w:val="single" w:sz="36" w:space="0" w:color="7F7F7F"/>
        <w:bottom w:val="single" w:sz="36" w:space="0" w:color="7F7F7F"/>
        <w:right w:val="single" w:sz="36" w:space="0" w:color="7F7F7F"/>
      </w:tblBorders>
      <w:shd w:val="clear" w:color="auto" w:fill="7F7F7F"/>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4F81BD"/>
        <w:left w:val="single" w:sz="36" w:space="0" w:color="4F81BD"/>
        <w:bottom w:val="single" w:sz="36" w:space="0" w:color="4F81BD"/>
        <w:right w:val="single" w:sz="36" w:space="0" w:color="4F81BD"/>
      </w:tblBorders>
      <w:shd w:val="clear" w:color="auto" w:fill="4F81BD"/>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1">
    <w:name w:val="List Table 5 Dark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D99695"/>
        <w:left w:val="single" w:sz="36" w:space="0" w:color="D99695"/>
        <w:bottom w:val="single" w:sz="36" w:space="0" w:color="D99695"/>
        <w:right w:val="single" w:sz="36" w:space="0" w:color="D99695"/>
      </w:tblBorders>
      <w:shd w:val="clear" w:color="auto" w:fill="D99695"/>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1">
    <w:name w:val="List Table 5 Dark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C3D69B"/>
        <w:left w:val="single" w:sz="36" w:space="0" w:color="C3D69B"/>
        <w:bottom w:val="single" w:sz="36" w:space="0" w:color="C3D69B"/>
        <w:right w:val="single" w:sz="36" w:space="0" w:color="C3D69B"/>
      </w:tblBorders>
      <w:shd w:val="clear" w:color="auto" w:fill="C3D69B"/>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1">
    <w:name w:val="List Table 5 Dark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B2A1C6"/>
        <w:left w:val="single" w:sz="36" w:space="0" w:color="B2A1C6"/>
        <w:bottom w:val="single" w:sz="36" w:space="0" w:color="B2A1C6"/>
        <w:right w:val="single" w:sz="36" w:space="0" w:color="B2A1C6"/>
      </w:tblBorders>
      <w:shd w:val="clear" w:color="auto" w:fill="B2A1C6"/>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1">
    <w:name w:val="List Table 5 Dark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92CCDC"/>
        <w:left w:val="single" w:sz="36" w:space="0" w:color="92CCDC"/>
        <w:bottom w:val="single" w:sz="36" w:space="0" w:color="92CCDC"/>
        <w:right w:val="single" w:sz="36" w:space="0" w:color="92CCDC"/>
      </w:tblBorders>
      <w:shd w:val="clear" w:color="auto" w:fill="92CCDC"/>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1">
    <w:name w:val="List Table 5 Dark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36" w:space="0" w:color="FAC090"/>
        <w:left w:val="single" w:sz="36" w:space="0" w:color="FAC090"/>
        <w:bottom w:val="single" w:sz="36" w:space="0" w:color="FAC090"/>
        <w:right w:val="single" w:sz="36" w:space="0" w:color="FAC090"/>
      </w:tblBorders>
      <w:shd w:val="clear" w:color="auto" w:fill="FAC090"/>
      <w:tblCellMar>
        <w:top w:w="0" w:type="dxa"/>
        <w:left w:w="108" w:type="dxa"/>
        <w:bottom w:w="0" w:type="dxa"/>
        <w:right w:w="108"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90">
    <w:name w:val="Список-таблица 6 цветн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1">
    <w:name w:val="List Table 6 Colorful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1">
    <w:name w:val="List Table 6 Colorful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1">
    <w:name w:val="List Table 6 Colorful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1">
    <w:name w:val="List Table 6 Colorful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1">
    <w:name w:val="List Table 6 Colorful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90">
    <w:name w:val="Список-таблица 7 цветная19"/>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1">
    <w:name w:val="List Table 7 Colorful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1">
    <w:name w:val="List Table 7 Colorful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1">
    <w:name w:val="List Table 7 Colorful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1">
    <w:name w:val="List Table 7 Colorful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1">
    <w:name w:val="List Table 7 Colorful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11">
    <w:name w:val="Lined - Accent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0">
    <w:name w:val="Lined - Accent 1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1">
    <w:name w:val="Lined - Accent 2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1">
    <w:name w:val="Lined - Accent 3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1">
    <w:name w:val="Lined - Accent 4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1">
    <w:name w:val="Lined - Accent 5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1">
    <w:name w:val="Lined - Accent 6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11">
    <w:name w:val="Bordered &amp; Lined - Accent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0">
    <w:name w:val="Bordered &amp; Lined - Accent 1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1">
    <w:name w:val="Bordered &amp; Lined - Accent 2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1">
    <w:name w:val="Bordered &amp; Lined - Accent 3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1">
    <w:name w:val="Bordered &amp; Lined - Accent 4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1">
    <w:name w:val="Bordered &amp; Lined - Accent 5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1">
    <w:name w:val="Bordered &amp; Lined - Accent 611"/>
    <w:basedOn w:val="a3"/>
    <w:uiPriority w:val="99"/>
    <w:rsid w:val="002B027F"/>
    <w:pPr>
      <w:spacing w:after="0" w:line="240" w:lineRule="auto"/>
    </w:pPr>
    <w:rPr>
      <w:rFonts w:ascii="Calibri" w:eastAsia="Calibri" w:hAnsi="Calibri" w:cs="Times New Roman"/>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1">
    <w:name w:val="Bordered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2B027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80">
    <w:name w:val="Сетка таблицы28"/>
    <w:basedOn w:val="a3"/>
    <w:rsid w:val="002B02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3"/>
    <w:uiPriority w:val="59"/>
    <w:rsid w:val="002B027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
    <w:basedOn w:val="a3"/>
    <w:uiPriority w:val="59"/>
    <w:rsid w:val="002B027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2B027F"/>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afffffff5">
    <w:name w:val="Приложение"/>
    <w:basedOn w:val="1f5"/>
    <w:uiPriority w:val="99"/>
    <w:qFormat/>
    <w:rsid w:val="002B027F"/>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qFormat/>
    <w:rsid w:val="002B027F"/>
  </w:style>
  <w:style w:type="numbering" w:customStyle="1" w:styleId="1">
    <w:name w:val="Текущий список1"/>
    <w:uiPriority w:val="99"/>
    <w:rsid w:val="002B027F"/>
    <w:pPr>
      <w:numPr>
        <w:numId w:val="83"/>
      </w:numPr>
    </w:pPr>
  </w:style>
</w:styles>
</file>

<file path=word/webSettings.xml><?xml version="1.0" encoding="utf-8"?>
<w:webSettings xmlns:r="http://schemas.openxmlformats.org/officeDocument/2006/relationships" xmlns:w="http://schemas.openxmlformats.org/wordprocessingml/2006/main">
  <w:divs>
    <w:div w:id="3947954">
      <w:bodyDiv w:val="1"/>
      <w:marLeft w:val="0"/>
      <w:marRight w:val="0"/>
      <w:marTop w:val="0"/>
      <w:marBottom w:val="0"/>
      <w:divBdr>
        <w:top w:val="none" w:sz="0" w:space="0" w:color="auto"/>
        <w:left w:val="none" w:sz="0" w:space="0" w:color="auto"/>
        <w:bottom w:val="none" w:sz="0" w:space="0" w:color="auto"/>
        <w:right w:val="none" w:sz="0" w:space="0" w:color="auto"/>
      </w:divBdr>
    </w:div>
    <w:div w:id="49770085">
      <w:bodyDiv w:val="1"/>
      <w:marLeft w:val="0"/>
      <w:marRight w:val="0"/>
      <w:marTop w:val="0"/>
      <w:marBottom w:val="0"/>
      <w:divBdr>
        <w:top w:val="none" w:sz="0" w:space="0" w:color="auto"/>
        <w:left w:val="none" w:sz="0" w:space="0" w:color="auto"/>
        <w:bottom w:val="none" w:sz="0" w:space="0" w:color="auto"/>
        <w:right w:val="none" w:sz="0" w:space="0" w:color="auto"/>
      </w:divBdr>
    </w:div>
    <w:div w:id="101649965">
      <w:bodyDiv w:val="1"/>
      <w:marLeft w:val="0"/>
      <w:marRight w:val="0"/>
      <w:marTop w:val="0"/>
      <w:marBottom w:val="0"/>
      <w:divBdr>
        <w:top w:val="none" w:sz="0" w:space="0" w:color="auto"/>
        <w:left w:val="none" w:sz="0" w:space="0" w:color="auto"/>
        <w:bottom w:val="none" w:sz="0" w:space="0" w:color="auto"/>
        <w:right w:val="none" w:sz="0" w:space="0" w:color="auto"/>
      </w:divBdr>
    </w:div>
    <w:div w:id="125393499">
      <w:bodyDiv w:val="1"/>
      <w:marLeft w:val="0"/>
      <w:marRight w:val="0"/>
      <w:marTop w:val="0"/>
      <w:marBottom w:val="0"/>
      <w:divBdr>
        <w:top w:val="none" w:sz="0" w:space="0" w:color="auto"/>
        <w:left w:val="none" w:sz="0" w:space="0" w:color="auto"/>
        <w:bottom w:val="none" w:sz="0" w:space="0" w:color="auto"/>
        <w:right w:val="none" w:sz="0" w:space="0" w:color="auto"/>
      </w:divBdr>
    </w:div>
    <w:div w:id="158152955">
      <w:bodyDiv w:val="1"/>
      <w:marLeft w:val="0"/>
      <w:marRight w:val="0"/>
      <w:marTop w:val="0"/>
      <w:marBottom w:val="0"/>
      <w:divBdr>
        <w:top w:val="none" w:sz="0" w:space="0" w:color="auto"/>
        <w:left w:val="none" w:sz="0" w:space="0" w:color="auto"/>
        <w:bottom w:val="none" w:sz="0" w:space="0" w:color="auto"/>
        <w:right w:val="none" w:sz="0" w:space="0" w:color="auto"/>
      </w:divBdr>
    </w:div>
    <w:div w:id="243610780">
      <w:bodyDiv w:val="1"/>
      <w:marLeft w:val="0"/>
      <w:marRight w:val="0"/>
      <w:marTop w:val="0"/>
      <w:marBottom w:val="0"/>
      <w:divBdr>
        <w:top w:val="none" w:sz="0" w:space="0" w:color="auto"/>
        <w:left w:val="none" w:sz="0" w:space="0" w:color="auto"/>
        <w:bottom w:val="none" w:sz="0" w:space="0" w:color="auto"/>
        <w:right w:val="none" w:sz="0" w:space="0" w:color="auto"/>
      </w:divBdr>
    </w:div>
    <w:div w:id="293100464">
      <w:bodyDiv w:val="1"/>
      <w:marLeft w:val="0"/>
      <w:marRight w:val="0"/>
      <w:marTop w:val="0"/>
      <w:marBottom w:val="0"/>
      <w:divBdr>
        <w:top w:val="none" w:sz="0" w:space="0" w:color="auto"/>
        <w:left w:val="none" w:sz="0" w:space="0" w:color="auto"/>
        <w:bottom w:val="none" w:sz="0" w:space="0" w:color="auto"/>
        <w:right w:val="none" w:sz="0" w:space="0" w:color="auto"/>
      </w:divBdr>
    </w:div>
    <w:div w:id="308629043">
      <w:bodyDiv w:val="1"/>
      <w:marLeft w:val="0"/>
      <w:marRight w:val="0"/>
      <w:marTop w:val="0"/>
      <w:marBottom w:val="0"/>
      <w:divBdr>
        <w:top w:val="none" w:sz="0" w:space="0" w:color="auto"/>
        <w:left w:val="none" w:sz="0" w:space="0" w:color="auto"/>
        <w:bottom w:val="none" w:sz="0" w:space="0" w:color="auto"/>
        <w:right w:val="none" w:sz="0" w:space="0" w:color="auto"/>
      </w:divBdr>
    </w:div>
    <w:div w:id="350646298">
      <w:bodyDiv w:val="1"/>
      <w:marLeft w:val="0"/>
      <w:marRight w:val="0"/>
      <w:marTop w:val="0"/>
      <w:marBottom w:val="0"/>
      <w:divBdr>
        <w:top w:val="none" w:sz="0" w:space="0" w:color="auto"/>
        <w:left w:val="none" w:sz="0" w:space="0" w:color="auto"/>
        <w:bottom w:val="none" w:sz="0" w:space="0" w:color="auto"/>
        <w:right w:val="none" w:sz="0" w:space="0" w:color="auto"/>
      </w:divBdr>
    </w:div>
    <w:div w:id="350955608">
      <w:bodyDiv w:val="1"/>
      <w:marLeft w:val="0"/>
      <w:marRight w:val="0"/>
      <w:marTop w:val="0"/>
      <w:marBottom w:val="0"/>
      <w:divBdr>
        <w:top w:val="none" w:sz="0" w:space="0" w:color="auto"/>
        <w:left w:val="none" w:sz="0" w:space="0" w:color="auto"/>
        <w:bottom w:val="none" w:sz="0" w:space="0" w:color="auto"/>
        <w:right w:val="none" w:sz="0" w:space="0" w:color="auto"/>
      </w:divBdr>
    </w:div>
    <w:div w:id="430518262">
      <w:bodyDiv w:val="1"/>
      <w:marLeft w:val="0"/>
      <w:marRight w:val="0"/>
      <w:marTop w:val="0"/>
      <w:marBottom w:val="0"/>
      <w:divBdr>
        <w:top w:val="none" w:sz="0" w:space="0" w:color="auto"/>
        <w:left w:val="none" w:sz="0" w:space="0" w:color="auto"/>
        <w:bottom w:val="none" w:sz="0" w:space="0" w:color="auto"/>
        <w:right w:val="none" w:sz="0" w:space="0" w:color="auto"/>
      </w:divBdr>
    </w:div>
    <w:div w:id="454763432">
      <w:bodyDiv w:val="1"/>
      <w:marLeft w:val="0"/>
      <w:marRight w:val="0"/>
      <w:marTop w:val="0"/>
      <w:marBottom w:val="0"/>
      <w:divBdr>
        <w:top w:val="none" w:sz="0" w:space="0" w:color="auto"/>
        <w:left w:val="none" w:sz="0" w:space="0" w:color="auto"/>
        <w:bottom w:val="none" w:sz="0" w:space="0" w:color="auto"/>
        <w:right w:val="none" w:sz="0" w:space="0" w:color="auto"/>
      </w:divBdr>
    </w:div>
    <w:div w:id="522981077">
      <w:bodyDiv w:val="1"/>
      <w:marLeft w:val="0"/>
      <w:marRight w:val="0"/>
      <w:marTop w:val="0"/>
      <w:marBottom w:val="0"/>
      <w:divBdr>
        <w:top w:val="none" w:sz="0" w:space="0" w:color="auto"/>
        <w:left w:val="none" w:sz="0" w:space="0" w:color="auto"/>
        <w:bottom w:val="none" w:sz="0" w:space="0" w:color="auto"/>
        <w:right w:val="none" w:sz="0" w:space="0" w:color="auto"/>
      </w:divBdr>
    </w:div>
    <w:div w:id="529143510">
      <w:bodyDiv w:val="1"/>
      <w:marLeft w:val="0"/>
      <w:marRight w:val="0"/>
      <w:marTop w:val="0"/>
      <w:marBottom w:val="0"/>
      <w:divBdr>
        <w:top w:val="none" w:sz="0" w:space="0" w:color="auto"/>
        <w:left w:val="none" w:sz="0" w:space="0" w:color="auto"/>
        <w:bottom w:val="none" w:sz="0" w:space="0" w:color="auto"/>
        <w:right w:val="none" w:sz="0" w:space="0" w:color="auto"/>
      </w:divBdr>
    </w:div>
    <w:div w:id="554505463">
      <w:bodyDiv w:val="1"/>
      <w:marLeft w:val="0"/>
      <w:marRight w:val="0"/>
      <w:marTop w:val="0"/>
      <w:marBottom w:val="0"/>
      <w:divBdr>
        <w:top w:val="none" w:sz="0" w:space="0" w:color="auto"/>
        <w:left w:val="none" w:sz="0" w:space="0" w:color="auto"/>
        <w:bottom w:val="none" w:sz="0" w:space="0" w:color="auto"/>
        <w:right w:val="none" w:sz="0" w:space="0" w:color="auto"/>
      </w:divBdr>
    </w:div>
    <w:div w:id="642655746">
      <w:bodyDiv w:val="1"/>
      <w:marLeft w:val="0"/>
      <w:marRight w:val="0"/>
      <w:marTop w:val="0"/>
      <w:marBottom w:val="0"/>
      <w:divBdr>
        <w:top w:val="none" w:sz="0" w:space="0" w:color="auto"/>
        <w:left w:val="none" w:sz="0" w:space="0" w:color="auto"/>
        <w:bottom w:val="none" w:sz="0" w:space="0" w:color="auto"/>
        <w:right w:val="none" w:sz="0" w:space="0" w:color="auto"/>
      </w:divBdr>
    </w:div>
    <w:div w:id="716122036">
      <w:bodyDiv w:val="1"/>
      <w:marLeft w:val="0"/>
      <w:marRight w:val="0"/>
      <w:marTop w:val="0"/>
      <w:marBottom w:val="0"/>
      <w:divBdr>
        <w:top w:val="none" w:sz="0" w:space="0" w:color="auto"/>
        <w:left w:val="none" w:sz="0" w:space="0" w:color="auto"/>
        <w:bottom w:val="none" w:sz="0" w:space="0" w:color="auto"/>
        <w:right w:val="none" w:sz="0" w:space="0" w:color="auto"/>
      </w:divBdr>
    </w:div>
    <w:div w:id="755130336">
      <w:bodyDiv w:val="1"/>
      <w:marLeft w:val="0"/>
      <w:marRight w:val="0"/>
      <w:marTop w:val="0"/>
      <w:marBottom w:val="0"/>
      <w:divBdr>
        <w:top w:val="none" w:sz="0" w:space="0" w:color="auto"/>
        <w:left w:val="none" w:sz="0" w:space="0" w:color="auto"/>
        <w:bottom w:val="none" w:sz="0" w:space="0" w:color="auto"/>
        <w:right w:val="none" w:sz="0" w:space="0" w:color="auto"/>
      </w:divBdr>
    </w:div>
    <w:div w:id="765074000">
      <w:bodyDiv w:val="1"/>
      <w:marLeft w:val="0"/>
      <w:marRight w:val="0"/>
      <w:marTop w:val="0"/>
      <w:marBottom w:val="0"/>
      <w:divBdr>
        <w:top w:val="none" w:sz="0" w:space="0" w:color="auto"/>
        <w:left w:val="none" w:sz="0" w:space="0" w:color="auto"/>
        <w:bottom w:val="none" w:sz="0" w:space="0" w:color="auto"/>
        <w:right w:val="none" w:sz="0" w:space="0" w:color="auto"/>
      </w:divBdr>
    </w:div>
    <w:div w:id="833881920">
      <w:bodyDiv w:val="1"/>
      <w:marLeft w:val="0"/>
      <w:marRight w:val="0"/>
      <w:marTop w:val="0"/>
      <w:marBottom w:val="0"/>
      <w:divBdr>
        <w:top w:val="none" w:sz="0" w:space="0" w:color="auto"/>
        <w:left w:val="none" w:sz="0" w:space="0" w:color="auto"/>
        <w:bottom w:val="none" w:sz="0" w:space="0" w:color="auto"/>
        <w:right w:val="none" w:sz="0" w:space="0" w:color="auto"/>
      </w:divBdr>
    </w:div>
    <w:div w:id="844172928">
      <w:bodyDiv w:val="1"/>
      <w:marLeft w:val="0"/>
      <w:marRight w:val="0"/>
      <w:marTop w:val="0"/>
      <w:marBottom w:val="0"/>
      <w:divBdr>
        <w:top w:val="none" w:sz="0" w:space="0" w:color="auto"/>
        <w:left w:val="none" w:sz="0" w:space="0" w:color="auto"/>
        <w:bottom w:val="none" w:sz="0" w:space="0" w:color="auto"/>
        <w:right w:val="none" w:sz="0" w:space="0" w:color="auto"/>
      </w:divBdr>
    </w:div>
    <w:div w:id="869341416">
      <w:bodyDiv w:val="1"/>
      <w:marLeft w:val="0"/>
      <w:marRight w:val="0"/>
      <w:marTop w:val="0"/>
      <w:marBottom w:val="0"/>
      <w:divBdr>
        <w:top w:val="none" w:sz="0" w:space="0" w:color="auto"/>
        <w:left w:val="none" w:sz="0" w:space="0" w:color="auto"/>
        <w:bottom w:val="none" w:sz="0" w:space="0" w:color="auto"/>
        <w:right w:val="none" w:sz="0" w:space="0" w:color="auto"/>
      </w:divBdr>
    </w:div>
    <w:div w:id="942954134">
      <w:bodyDiv w:val="1"/>
      <w:marLeft w:val="0"/>
      <w:marRight w:val="0"/>
      <w:marTop w:val="0"/>
      <w:marBottom w:val="0"/>
      <w:divBdr>
        <w:top w:val="none" w:sz="0" w:space="0" w:color="auto"/>
        <w:left w:val="none" w:sz="0" w:space="0" w:color="auto"/>
        <w:bottom w:val="none" w:sz="0" w:space="0" w:color="auto"/>
        <w:right w:val="none" w:sz="0" w:space="0" w:color="auto"/>
      </w:divBdr>
    </w:div>
    <w:div w:id="1016734103">
      <w:bodyDiv w:val="1"/>
      <w:marLeft w:val="0"/>
      <w:marRight w:val="0"/>
      <w:marTop w:val="0"/>
      <w:marBottom w:val="0"/>
      <w:divBdr>
        <w:top w:val="none" w:sz="0" w:space="0" w:color="auto"/>
        <w:left w:val="none" w:sz="0" w:space="0" w:color="auto"/>
        <w:bottom w:val="none" w:sz="0" w:space="0" w:color="auto"/>
        <w:right w:val="none" w:sz="0" w:space="0" w:color="auto"/>
      </w:divBdr>
    </w:div>
    <w:div w:id="1037004368">
      <w:bodyDiv w:val="1"/>
      <w:marLeft w:val="0"/>
      <w:marRight w:val="0"/>
      <w:marTop w:val="0"/>
      <w:marBottom w:val="0"/>
      <w:divBdr>
        <w:top w:val="none" w:sz="0" w:space="0" w:color="auto"/>
        <w:left w:val="none" w:sz="0" w:space="0" w:color="auto"/>
        <w:bottom w:val="none" w:sz="0" w:space="0" w:color="auto"/>
        <w:right w:val="none" w:sz="0" w:space="0" w:color="auto"/>
      </w:divBdr>
    </w:div>
    <w:div w:id="1084650654">
      <w:bodyDiv w:val="1"/>
      <w:marLeft w:val="0"/>
      <w:marRight w:val="0"/>
      <w:marTop w:val="0"/>
      <w:marBottom w:val="0"/>
      <w:divBdr>
        <w:top w:val="none" w:sz="0" w:space="0" w:color="auto"/>
        <w:left w:val="none" w:sz="0" w:space="0" w:color="auto"/>
        <w:bottom w:val="none" w:sz="0" w:space="0" w:color="auto"/>
        <w:right w:val="none" w:sz="0" w:space="0" w:color="auto"/>
      </w:divBdr>
    </w:div>
    <w:div w:id="1093942017">
      <w:bodyDiv w:val="1"/>
      <w:marLeft w:val="0"/>
      <w:marRight w:val="0"/>
      <w:marTop w:val="0"/>
      <w:marBottom w:val="0"/>
      <w:divBdr>
        <w:top w:val="none" w:sz="0" w:space="0" w:color="auto"/>
        <w:left w:val="none" w:sz="0" w:space="0" w:color="auto"/>
        <w:bottom w:val="none" w:sz="0" w:space="0" w:color="auto"/>
        <w:right w:val="none" w:sz="0" w:space="0" w:color="auto"/>
      </w:divBdr>
    </w:div>
    <w:div w:id="1138644851">
      <w:bodyDiv w:val="1"/>
      <w:marLeft w:val="0"/>
      <w:marRight w:val="0"/>
      <w:marTop w:val="0"/>
      <w:marBottom w:val="0"/>
      <w:divBdr>
        <w:top w:val="none" w:sz="0" w:space="0" w:color="auto"/>
        <w:left w:val="none" w:sz="0" w:space="0" w:color="auto"/>
        <w:bottom w:val="none" w:sz="0" w:space="0" w:color="auto"/>
        <w:right w:val="none" w:sz="0" w:space="0" w:color="auto"/>
      </w:divBdr>
    </w:div>
    <w:div w:id="1211264966">
      <w:bodyDiv w:val="1"/>
      <w:marLeft w:val="0"/>
      <w:marRight w:val="0"/>
      <w:marTop w:val="0"/>
      <w:marBottom w:val="0"/>
      <w:divBdr>
        <w:top w:val="none" w:sz="0" w:space="0" w:color="auto"/>
        <w:left w:val="none" w:sz="0" w:space="0" w:color="auto"/>
        <w:bottom w:val="none" w:sz="0" w:space="0" w:color="auto"/>
        <w:right w:val="none" w:sz="0" w:space="0" w:color="auto"/>
      </w:divBdr>
    </w:div>
    <w:div w:id="1265454684">
      <w:bodyDiv w:val="1"/>
      <w:marLeft w:val="0"/>
      <w:marRight w:val="0"/>
      <w:marTop w:val="0"/>
      <w:marBottom w:val="0"/>
      <w:divBdr>
        <w:top w:val="none" w:sz="0" w:space="0" w:color="auto"/>
        <w:left w:val="none" w:sz="0" w:space="0" w:color="auto"/>
        <w:bottom w:val="none" w:sz="0" w:space="0" w:color="auto"/>
        <w:right w:val="none" w:sz="0" w:space="0" w:color="auto"/>
      </w:divBdr>
    </w:div>
    <w:div w:id="1275988342">
      <w:bodyDiv w:val="1"/>
      <w:marLeft w:val="0"/>
      <w:marRight w:val="0"/>
      <w:marTop w:val="0"/>
      <w:marBottom w:val="0"/>
      <w:divBdr>
        <w:top w:val="none" w:sz="0" w:space="0" w:color="auto"/>
        <w:left w:val="none" w:sz="0" w:space="0" w:color="auto"/>
        <w:bottom w:val="none" w:sz="0" w:space="0" w:color="auto"/>
        <w:right w:val="none" w:sz="0" w:space="0" w:color="auto"/>
      </w:divBdr>
    </w:div>
    <w:div w:id="1430810881">
      <w:bodyDiv w:val="1"/>
      <w:marLeft w:val="0"/>
      <w:marRight w:val="0"/>
      <w:marTop w:val="0"/>
      <w:marBottom w:val="0"/>
      <w:divBdr>
        <w:top w:val="none" w:sz="0" w:space="0" w:color="auto"/>
        <w:left w:val="none" w:sz="0" w:space="0" w:color="auto"/>
        <w:bottom w:val="none" w:sz="0" w:space="0" w:color="auto"/>
        <w:right w:val="none" w:sz="0" w:space="0" w:color="auto"/>
      </w:divBdr>
    </w:div>
    <w:div w:id="1447848996">
      <w:bodyDiv w:val="1"/>
      <w:marLeft w:val="0"/>
      <w:marRight w:val="0"/>
      <w:marTop w:val="0"/>
      <w:marBottom w:val="0"/>
      <w:divBdr>
        <w:top w:val="none" w:sz="0" w:space="0" w:color="auto"/>
        <w:left w:val="none" w:sz="0" w:space="0" w:color="auto"/>
        <w:bottom w:val="none" w:sz="0" w:space="0" w:color="auto"/>
        <w:right w:val="none" w:sz="0" w:space="0" w:color="auto"/>
      </w:divBdr>
    </w:div>
    <w:div w:id="1570458460">
      <w:bodyDiv w:val="1"/>
      <w:marLeft w:val="0"/>
      <w:marRight w:val="0"/>
      <w:marTop w:val="0"/>
      <w:marBottom w:val="0"/>
      <w:divBdr>
        <w:top w:val="none" w:sz="0" w:space="0" w:color="auto"/>
        <w:left w:val="none" w:sz="0" w:space="0" w:color="auto"/>
        <w:bottom w:val="none" w:sz="0" w:space="0" w:color="auto"/>
        <w:right w:val="none" w:sz="0" w:space="0" w:color="auto"/>
      </w:divBdr>
    </w:div>
    <w:div w:id="1577327151">
      <w:bodyDiv w:val="1"/>
      <w:marLeft w:val="0"/>
      <w:marRight w:val="0"/>
      <w:marTop w:val="0"/>
      <w:marBottom w:val="0"/>
      <w:divBdr>
        <w:top w:val="none" w:sz="0" w:space="0" w:color="auto"/>
        <w:left w:val="none" w:sz="0" w:space="0" w:color="auto"/>
        <w:bottom w:val="none" w:sz="0" w:space="0" w:color="auto"/>
        <w:right w:val="none" w:sz="0" w:space="0" w:color="auto"/>
      </w:divBdr>
    </w:div>
    <w:div w:id="1603760594">
      <w:bodyDiv w:val="1"/>
      <w:marLeft w:val="0"/>
      <w:marRight w:val="0"/>
      <w:marTop w:val="0"/>
      <w:marBottom w:val="0"/>
      <w:divBdr>
        <w:top w:val="none" w:sz="0" w:space="0" w:color="auto"/>
        <w:left w:val="none" w:sz="0" w:space="0" w:color="auto"/>
        <w:bottom w:val="none" w:sz="0" w:space="0" w:color="auto"/>
        <w:right w:val="none" w:sz="0" w:space="0" w:color="auto"/>
      </w:divBdr>
    </w:div>
    <w:div w:id="1640456038">
      <w:bodyDiv w:val="1"/>
      <w:marLeft w:val="0"/>
      <w:marRight w:val="0"/>
      <w:marTop w:val="0"/>
      <w:marBottom w:val="0"/>
      <w:divBdr>
        <w:top w:val="none" w:sz="0" w:space="0" w:color="auto"/>
        <w:left w:val="none" w:sz="0" w:space="0" w:color="auto"/>
        <w:bottom w:val="none" w:sz="0" w:space="0" w:color="auto"/>
        <w:right w:val="none" w:sz="0" w:space="0" w:color="auto"/>
      </w:divBdr>
    </w:div>
    <w:div w:id="1648315721">
      <w:bodyDiv w:val="1"/>
      <w:marLeft w:val="0"/>
      <w:marRight w:val="0"/>
      <w:marTop w:val="0"/>
      <w:marBottom w:val="0"/>
      <w:divBdr>
        <w:top w:val="none" w:sz="0" w:space="0" w:color="auto"/>
        <w:left w:val="none" w:sz="0" w:space="0" w:color="auto"/>
        <w:bottom w:val="none" w:sz="0" w:space="0" w:color="auto"/>
        <w:right w:val="none" w:sz="0" w:space="0" w:color="auto"/>
      </w:divBdr>
    </w:div>
    <w:div w:id="1746490389">
      <w:bodyDiv w:val="1"/>
      <w:marLeft w:val="0"/>
      <w:marRight w:val="0"/>
      <w:marTop w:val="0"/>
      <w:marBottom w:val="0"/>
      <w:divBdr>
        <w:top w:val="none" w:sz="0" w:space="0" w:color="auto"/>
        <w:left w:val="none" w:sz="0" w:space="0" w:color="auto"/>
        <w:bottom w:val="none" w:sz="0" w:space="0" w:color="auto"/>
        <w:right w:val="none" w:sz="0" w:space="0" w:color="auto"/>
      </w:divBdr>
    </w:div>
    <w:div w:id="1919247170">
      <w:bodyDiv w:val="1"/>
      <w:marLeft w:val="0"/>
      <w:marRight w:val="0"/>
      <w:marTop w:val="0"/>
      <w:marBottom w:val="0"/>
      <w:divBdr>
        <w:top w:val="none" w:sz="0" w:space="0" w:color="auto"/>
        <w:left w:val="none" w:sz="0" w:space="0" w:color="auto"/>
        <w:bottom w:val="none" w:sz="0" w:space="0" w:color="auto"/>
        <w:right w:val="none" w:sz="0" w:space="0" w:color="auto"/>
      </w:divBdr>
    </w:div>
    <w:div w:id="1921138305">
      <w:bodyDiv w:val="1"/>
      <w:marLeft w:val="0"/>
      <w:marRight w:val="0"/>
      <w:marTop w:val="0"/>
      <w:marBottom w:val="0"/>
      <w:divBdr>
        <w:top w:val="none" w:sz="0" w:space="0" w:color="auto"/>
        <w:left w:val="none" w:sz="0" w:space="0" w:color="auto"/>
        <w:bottom w:val="none" w:sz="0" w:space="0" w:color="auto"/>
        <w:right w:val="none" w:sz="0" w:space="0" w:color="auto"/>
      </w:divBdr>
    </w:div>
    <w:div w:id="1958291456">
      <w:bodyDiv w:val="1"/>
      <w:marLeft w:val="0"/>
      <w:marRight w:val="0"/>
      <w:marTop w:val="0"/>
      <w:marBottom w:val="0"/>
      <w:divBdr>
        <w:top w:val="none" w:sz="0" w:space="0" w:color="auto"/>
        <w:left w:val="none" w:sz="0" w:space="0" w:color="auto"/>
        <w:bottom w:val="none" w:sz="0" w:space="0" w:color="auto"/>
        <w:right w:val="none" w:sz="0" w:space="0" w:color="auto"/>
      </w:divBdr>
    </w:div>
    <w:div w:id="1968076165">
      <w:bodyDiv w:val="1"/>
      <w:marLeft w:val="0"/>
      <w:marRight w:val="0"/>
      <w:marTop w:val="0"/>
      <w:marBottom w:val="0"/>
      <w:divBdr>
        <w:top w:val="none" w:sz="0" w:space="0" w:color="auto"/>
        <w:left w:val="none" w:sz="0" w:space="0" w:color="auto"/>
        <w:bottom w:val="none" w:sz="0" w:space="0" w:color="auto"/>
        <w:right w:val="none" w:sz="0" w:space="0" w:color="auto"/>
      </w:divBdr>
    </w:div>
    <w:div w:id="2073842205">
      <w:bodyDiv w:val="1"/>
      <w:marLeft w:val="0"/>
      <w:marRight w:val="0"/>
      <w:marTop w:val="0"/>
      <w:marBottom w:val="0"/>
      <w:divBdr>
        <w:top w:val="none" w:sz="0" w:space="0" w:color="auto"/>
        <w:left w:val="none" w:sz="0" w:space="0" w:color="auto"/>
        <w:bottom w:val="none" w:sz="0" w:space="0" w:color="auto"/>
        <w:right w:val="none" w:sz="0" w:space="0" w:color="auto"/>
      </w:divBdr>
    </w:div>
    <w:div w:id="21024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5schooloren.ucoz.ru/dok/ustav.doc&amp;sa=D&amp;source=editors&amp;ust=1662310968062872&amp;usg=AOvVaw2wUtSesj2jz0rah9IIpB6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1zavuch.ru/" TargetMode="Externa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hyperlink" Target="https://www.google.com/url?q=http://5schooloren.ucoz.ru/svedenia/polozhenija.rar&amp;sa=D&amp;source=editors&amp;ust=1662310968063259&amp;usg=AOvVaw38lpwH08r4ocSDay09XmX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83FEA-9B80-4510-B282-3BABF0A7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4332</TotalTime>
  <Pages>93</Pages>
  <Words>122306</Words>
  <Characters>697145</Characters>
  <Application>Microsoft Office Word</Application>
  <DocSecurity>0</DocSecurity>
  <Lines>5809</Lines>
  <Paragraphs>1635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817816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31</cp:revision>
  <cp:lastPrinted>2025-07-29T07:12:00Z</cp:lastPrinted>
  <dcterms:created xsi:type="dcterms:W3CDTF">2023-10-08T09:43:00Z</dcterms:created>
  <dcterms:modified xsi:type="dcterms:W3CDTF">2025-09-12T08:37:00Z</dcterms:modified>
</cp:coreProperties>
</file>